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D7FFDCA" w:rsidR="00D5057D" w:rsidRPr="00572D52" w:rsidRDefault="00254FF0" w:rsidP="00572D52">
      <w:pPr>
        <w:pStyle w:val="Bijlage1"/>
      </w:pPr>
      <w:r w:rsidRPr="00572D52">
        <w:t xml:space="preserve">Annex </w:t>
      </w:r>
      <w:r w:rsidR="009A6732">
        <w:t>6</w:t>
      </w:r>
      <w:r w:rsidRPr="00572D52">
        <w:t xml:space="preserve"> – format r</w:t>
      </w:r>
      <w:r w:rsidR="00D5057D" w:rsidRPr="00572D52">
        <w:t>eferentie</w:t>
      </w:r>
      <w:r w:rsidRPr="00572D52">
        <w:t>beschrijving</w:t>
      </w:r>
    </w:p>
    <w:p w14:paraId="6341F2E4" w14:textId="77777777" w:rsidR="00572D52" w:rsidRDefault="00572D52" w:rsidP="00572D5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658C879A" w14:textId="5B0ED659" w:rsidR="001E3E68" w:rsidRPr="00210998" w:rsidRDefault="00D5057D" w:rsidP="00572D5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2D60DE4C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2D60DE4C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1 model)</w:t>
      </w:r>
      <w:r w:rsidRPr="2D60DE4C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2D60DE4C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2D60DE4C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2D60DE4C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572D5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572D5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572D5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118"/>
        <w:gridCol w:w="6096"/>
      </w:tblGrid>
      <w:tr w:rsidR="000E0D2A" w:rsidRPr="00210998" w14:paraId="76AEDCBA" w14:textId="77777777" w:rsidTr="00197B8A">
        <w:trPr>
          <w:cantSplit/>
          <w:trHeight w:val="232"/>
        </w:trPr>
        <w:tc>
          <w:tcPr>
            <w:tcW w:w="9493" w:type="dxa"/>
            <w:gridSpan w:val="3"/>
            <w:shd w:val="clear" w:color="auto" w:fill="002060"/>
          </w:tcPr>
          <w:p w14:paraId="76AEDCB9" w14:textId="3F0388E4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color w:val="FFFFFF" w:themeColor="background1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b/>
                <w:bCs/>
                <w:color w:val="FFFFFF" w:themeColor="background1"/>
                <w:sz w:val="22"/>
                <w:szCs w:val="22"/>
                <w:lang w:val="nl-NL"/>
              </w:rPr>
              <w:t>Gegevens r</w:t>
            </w:r>
            <w:r w:rsidR="3132CD6B" w:rsidRPr="2D60DE4C">
              <w:rPr>
                <w:rFonts w:asciiTheme="minorHAnsi" w:hAnsiTheme="minorHAnsi" w:cs="Lucida Sans Unicode"/>
                <w:b/>
                <w:bCs/>
                <w:color w:val="FFFFFF" w:themeColor="background1"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006D7BFD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1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AEDCBC" w14:textId="7C1117CC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6096" w:type="dxa"/>
            <w:shd w:val="clear" w:color="auto" w:fill="auto"/>
          </w:tcPr>
          <w:p w14:paraId="76AEDCBD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006D7BFD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AEDCC0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6096" w:type="dxa"/>
            <w:shd w:val="clear" w:color="auto" w:fill="auto"/>
          </w:tcPr>
          <w:p w14:paraId="76AEDCC1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006D7BFD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AEDCC4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6096" w:type="dxa"/>
            <w:shd w:val="clear" w:color="auto" w:fill="auto"/>
          </w:tcPr>
          <w:p w14:paraId="76AEDCC5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006D7BFD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2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AEDCC8" w14:textId="505F2491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6096" w:type="dxa"/>
            <w:shd w:val="clear" w:color="auto" w:fill="auto"/>
          </w:tcPr>
          <w:p w14:paraId="76AEDCC9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006D7BFD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AEDCCC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6096" w:type="dxa"/>
            <w:shd w:val="clear" w:color="auto" w:fill="auto"/>
          </w:tcPr>
          <w:p w14:paraId="76AEDCCD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EF3D1B" w:rsidRPr="00210998" w14:paraId="4B964355" w14:textId="77777777" w:rsidTr="006D7BFD">
        <w:trPr>
          <w:cantSplit/>
        </w:trPr>
        <w:tc>
          <w:tcPr>
            <w:tcW w:w="279" w:type="dxa"/>
            <w:vMerge/>
          </w:tcPr>
          <w:p w14:paraId="234C4E18" w14:textId="77777777" w:rsidR="00EF3D1B" w:rsidRPr="00210998" w:rsidRDefault="00EF3D1B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15CA15F" w14:textId="6920BD01" w:rsidR="00EF3D1B" w:rsidRPr="00210998" w:rsidRDefault="00EF3D1B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6096" w:type="dxa"/>
            <w:shd w:val="clear" w:color="auto" w:fill="auto"/>
          </w:tcPr>
          <w:p w14:paraId="19A78B43" w14:textId="77777777" w:rsidR="00EF3D1B" w:rsidRPr="00210998" w:rsidRDefault="00EF3D1B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006D7BFD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151367AE" w:rsidR="00D5057D" w:rsidRPr="00210998" w:rsidRDefault="00EF3D1B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E-mailadres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6D7BFD" w:rsidRPr="00210998" w14:paraId="144645E8" w14:textId="77777777" w:rsidTr="006D7BFD">
        <w:trPr>
          <w:cantSplit/>
          <w:trHeight w:val="129"/>
        </w:trPr>
        <w:tc>
          <w:tcPr>
            <w:tcW w:w="9493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65ED1D" w14:textId="77777777" w:rsidR="006D7BFD" w:rsidRDefault="006D7BFD" w:rsidP="006D7BFD">
            <w:pPr>
              <w:spacing w:before="90" w:after="54"/>
              <w:rPr>
                <w:rFonts w:asciiTheme="minorHAnsi" w:hAnsiTheme="minorHAnsi" w:cs="Lucida Sans Unicode"/>
                <w:b/>
                <w:bCs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6D7BFD" w:rsidRPr="00210998" w14:paraId="5DF1AEAC" w14:textId="77777777" w:rsidTr="00B810E1">
        <w:trPr>
          <w:cantSplit/>
          <w:trHeight w:val="328"/>
        </w:trPr>
        <w:tc>
          <w:tcPr>
            <w:tcW w:w="9493" w:type="dxa"/>
            <w:gridSpan w:val="3"/>
            <w:shd w:val="clear" w:color="auto" w:fill="002060"/>
            <w:vAlign w:val="center"/>
          </w:tcPr>
          <w:p w14:paraId="61498EA1" w14:textId="77777777" w:rsidR="006D7BFD" w:rsidRPr="00210998" w:rsidRDefault="006D7BFD" w:rsidP="00B810E1">
            <w:pPr>
              <w:spacing w:before="90" w:after="54" w:line="276" w:lineRule="auto"/>
            </w:pPr>
            <w:r>
              <w:rPr>
                <w:rFonts w:asciiTheme="minorHAnsi" w:hAnsiTheme="minorHAnsi" w:cs="Lucida Sans Unicode"/>
                <w:b/>
                <w:bCs/>
                <w:color w:val="FFFFFF" w:themeColor="background1"/>
                <w:sz w:val="22"/>
                <w:szCs w:val="22"/>
                <w:lang w:val="nl-NL"/>
              </w:rPr>
              <w:t>Informatie opdracht</w:t>
            </w:r>
          </w:p>
        </w:tc>
      </w:tr>
      <w:tr w:rsidR="00D5057D" w:rsidRPr="00210998" w14:paraId="76AEDCDA" w14:textId="77777777" w:rsidTr="006D7BFD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3</w:t>
            </w:r>
            <w:r w:rsidR="000E0D2A"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AEDCD8" w14:textId="636A82A1" w:rsidR="00D5057D" w:rsidRPr="00210998" w:rsidRDefault="69372CC5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 xml:space="preserve">Datum </w:t>
            </w:r>
            <w:r w:rsidR="00DE7019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 xml:space="preserve">start opdracht 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6AEDCD9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DE" w14:textId="77777777" w:rsidTr="006D7BFD">
        <w:trPr>
          <w:cantSplit/>
        </w:trPr>
        <w:tc>
          <w:tcPr>
            <w:tcW w:w="279" w:type="dxa"/>
            <w:vMerge/>
          </w:tcPr>
          <w:p w14:paraId="76AEDCDB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AEDCDC" w14:textId="68E6413A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 xml:space="preserve">Datum </w:t>
            </w:r>
            <w:r w:rsidR="00DE7019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einde opdracht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6AEDCDD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E2" w14:textId="77777777" w:rsidTr="006D7BFD">
        <w:trPr>
          <w:cantSplit/>
        </w:trPr>
        <w:tc>
          <w:tcPr>
            <w:tcW w:w="279" w:type="dxa"/>
            <w:vMerge/>
          </w:tcPr>
          <w:p w14:paraId="76AEDCDF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AEDCE0" w14:textId="74FAE9BE" w:rsidR="00D5057D" w:rsidRPr="00210998" w:rsidRDefault="00DC49EF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instelling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6AEDCE1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210998" w14:paraId="76AEDCE6" w14:textId="77777777" w:rsidTr="006D7BFD">
        <w:trPr>
          <w:cantSplit/>
        </w:trPr>
        <w:tc>
          <w:tcPr>
            <w:tcW w:w="279" w:type="dxa"/>
            <w:vMerge/>
          </w:tcPr>
          <w:p w14:paraId="76AEDCE3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6AEDCE4" w14:textId="51D6AF4B" w:rsidR="00D5057D" w:rsidRPr="00210998" w:rsidRDefault="00DE7019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Aantal medewerkers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76AEDCE5" w14:textId="77777777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D5057D" w:rsidRPr="006D7BFD" w14:paraId="76AEDCF6" w14:textId="77777777" w:rsidTr="006D7BFD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00DC49EF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AEDCF4" w14:textId="3771BF2D" w:rsidR="00D5057D" w:rsidRPr="00210998" w:rsidRDefault="00D5057D" w:rsidP="00572D52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 w:rsidR="00197B8A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50DF662" w14:textId="761CA534" w:rsidR="00197B8A" w:rsidRPr="00DE7019" w:rsidRDefault="006D7BFD" w:rsidP="00572D52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  <w:lang w:val="nl-NL"/>
                </w:rPr>
                <w:id w:val="-161596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8A" w:rsidRPr="00DE701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97B8A" w:rsidRPr="00DE7019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 xml:space="preserve"> </w:t>
            </w:r>
            <w:r w:rsidR="00197B8A" w:rsidRPr="00DE7019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Soortgelijke omvang </w:t>
            </w:r>
          </w:p>
          <w:p w14:paraId="18E4CFD6" w14:textId="77777777" w:rsidR="009B164A" w:rsidRPr="00DE7019" w:rsidRDefault="009B164A" w:rsidP="00572D52">
            <w:pPr>
              <w:pStyle w:val="Plattetekst"/>
              <w:tabs>
                <w:tab w:val="left" w:pos="0"/>
              </w:tabs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E7019">
              <w:rPr>
                <w:rFonts w:asciiTheme="minorHAnsi" w:hAnsiTheme="minorHAnsi" w:cstheme="minorHAnsi"/>
                <w:sz w:val="22"/>
                <w:szCs w:val="22"/>
              </w:rPr>
              <w:t>Inschrijver heeft ervaring met de uitvoering van loopbaangesprekken met een vergelijkbare omvang.</w:t>
            </w:r>
          </w:p>
          <w:p w14:paraId="78230D16" w14:textId="7C6C51EC" w:rsidR="00197B8A" w:rsidRPr="00DE7019" w:rsidRDefault="006D7BFD" w:rsidP="00572D52">
            <w:pPr>
              <w:spacing w:line="276" w:lineRule="auto"/>
              <w:ind w:right="1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nl-NL"/>
                </w:rPr>
                <w:id w:val="-88309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8A" w:rsidRPr="00DE7019">
                  <w:rPr>
                    <w:rFonts w:ascii="Segoe UI Symbol" w:eastAsia="MS Gothic" w:hAnsi="Segoe UI Symbol" w:cs="Segoe UI Symbol"/>
                    <w:sz w:val="22"/>
                    <w:szCs w:val="22"/>
                    <w:lang w:val="nl-NL"/>
                  </w:rPr>
                  <w:t>☐</w:t>
                </w:r>
              </w:sdtContent>
            </w:sdt>
            <w:r w:rsidR="00197B8A" w:rsidRPr="00DE7019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Soortgelijke opdracht </w:t>
            </w:r>
          </w:p>
          <w:p w14:paraId="2D006484" w14:textId="77777777" w:rsidR="007502BC" w:rsidRPr="00DE7019" w:rsidRDefault="007502BC" w:rsidP="00572D52">
            <w:pPr>
              <w:pStyle w:val="Plattetekst"/>
              <w:tabs>
                <w:tab w:val="left" w:pos="0"/>
              </w:tabs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E7019">
              <w:rPr>
                <w:rFonts w:asciiTheme="minorHAnsi" w:hAnsiTheme="minorHAnsi" w:cstheme="minorHAnsi"/>
                <w:sz w:val="22"/>
                <w:szCs w:val="22"/>
              </w:rPr>
              <w:t>Inschrijver heeft ervaring met de levering en dienstverlening zoals genoemd in paragraaf 1.2 en paragraaf 1.3</w:t>
            </w:r>
          </w:p>
          <w:p w14:paraId="3F3BF18E" w14:textId="77777777" w:rsidR="00D5057D" w:rsidRPr="00DE7019" w:rsidRDefault="006D7BFD" w:rsidP="00572D52">
            <w:pPr>
              <w:pStyle w:val="Plattetekst"/>
              <w:tabs>
                <w:tab w:val="clear" w:pos="5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877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8A" w:rsidRPr="00DE70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B8A" w:rsidRPr="00DE7019">
              <w:rPr>
                <w:rFonts w:asciiTheme="minorHAnsi" w:hAnsiTheme="minorHAnsi" w:cstheme="minorHAnsi"/>
                <w:sz w:val="22"/>
                <w:szCs w:val="22"/>
              </w:rPr>
              <w:t xml:space="preserve"> Soortgelijke organisatie</w:t>
            </w:r>
          </w:p>
          <w:p w14:paraId="76AEDCF5" w14:textId="37456F92" w:rsidR="000936A8" w:rsidRPr="00DE7019" w:rsidRDefault="000936A8" w:rsidP="00572D52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DE7019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Inschrijver heeft ervaring met het voeren van loopbaangesprekken binnen een onderwijsorganisatie in Nederland. Dit kan zowel vo, po, mbo, hbo als wo zijn. </w:t>
            </w:r>
          </w:p>
        </w:tc>
      </w:tr>
      <w:tr w:rsidR="00DC49EF" w:rsidRPr="006D7BFD" w14:paraId="4E5D6A15" w14:textId="77777777" w:rsidTr="006D7BFD">
        <w:trPr>
          <w:cantSplit/>
          <w:trHeight w:val="553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00DC49EF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B7965C" w14:textId="5C791B85" w:rsidR="00DC49EF" w:rsidRPr="00210998" w:rsidRDefault="00DC49EF" w:rsidP="00572D52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210175F" w14:textId="77777777" w:rsidR="00DC49EF" w:rsidRPr="00210998" w:rsidRDefault="00DC49EF" w:rsidP="00572D52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210998" w:rsidRDefault="001E3E68" w:rsidP="006D7BFD">
      <w:pPr>
        <w:pStyle w:val="Bijlage1"/>
      </w:pPr>
    </w:p>
    <w:sectPr w:rsidR="001E3E68" w:rsidRPr="00210998" w:rsidSect="006D7BFD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134" w:right="1418" w:bottom="1418" w:left="1134" w:header="567" w:footer="567" w:gutter="0"/>
      <w:paperSrc w:first="15" w:other="15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5A15" w14:textId="77777777" w:rsidR="00F6314E" w:rsidRDefault="00F6314E">
      <w:r>
        <w:separator/>
      </w:r>
    </w:p>
  </w:endnote>
  <w:endnote w:type="continuationSeparator" w:id="0">
    <w:p w14:paraId="00F4CA6F" w14:textId="77777777" w:rsidR="00F6314E" w:rsidRDefault="00F6314E">
      <w:r>
        <w:continuationSeparator/>
      </w:r>
    </w:p>
  </w:endnote>
  <w:endnote w:type="continuationNotice" w:id="1">
    <w:p w14:paraId="012A499A" w14:textId="77777777" w:rsidR="00F6314E" w:rsidRDefault="00F631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729E7FB9" w:rsidR="003B14F4" w:rsidRPr="006D7BFD" w:rsidRDefault="006D7BFD" w:rsidP="006D7BFD">
    <w:pPr>
      <w:pStyle w:val="Voettekst"/>
      <w:tabs>
        <w:tab w:val="clear" w:pos="8640"/>
        <w:tab w:val="right" w:pos="9356"/>
      </w:tabs>
      <w:rPr>
        <w:rFonts w:asciiTheme="minorHAnsi" w:hAnsiTheme="minorHAnsi" w:cstheme="minorHAnsi"/>
        <w:sz w:val="22"/>
        <w:szCs w:val="24"/>
      </w:rPr>
    </w:pPr>
    <w:r w:rsidRPr="006D7BFD">
      <w:rPr>
        <w:rFonts w:asciiTheme="minorHAnsi" w:hAnsiTheme="minorHAnsi" w:cstheme="minorHAnsi"/>
        <w:sz w:val="22"/>
        <w:szCs w:val="24"/>
      </w:rPr>
      <w:fldChar w:fldCharType="begin"/>
    </w:r>
    <w:r w:rsidRPr="006D7BFD">
      <w:rPr>
        <w:rFonts w:asciiTheme="minorHAnsi" w:hAnsiTheme="minorHAnsi" w:cstheme="minorHAnsi"/>
        <w:sz w:val="22"/>
        <w:szCs w:val="24"/>
      </w:rPr>
      <w:instrText xml:space="preserve"> FILENAME   \* MERGEFORMAT </w:instrText>
    </w:r>
    <w:r w:rsidRPr="006D7BFD">
      <w:rPr>
        <w:rFonts w:asciiTheme="minorHAnsi" w:hAnsiTheme="minorHAnsi" w:cstheme="minorHAnsi"/>
        <w:sz w:val="22"/>
        <w:szCs w:val="24"/>
      </w:rPr>
      <w:fldChar w:fldCharType="separate"/>
    </w:r>
    <w:r w:rsidRPr="006D7BFD">
      <w:rPr>
        <w:rFonts w:asciiTheme="minorHAnsi" w:hAnsiTheme="minorHAnsi" w:cstheme="minorHAnsi"/>
        <w:noProof/>
        <w:sz w:val="22"/>
        <w:szCs w:val="24"/>
      </w:rPr>
      <w:t>Annex 6 - Formulier referenties</w:t>
    </w:r>
    <w:r w:rsidRPr="006D7BFD">
      <w:rPr>
        <w:rFonts w:asciiTheme="minorHAnsi" w:hAnsiTheme="minorHAnsi" w:cstheme="minorHAnsi"/>
        <w:sz w:val="22"/>
        <w:szCs w:val="24"/>
      </w:rPr>
      <w:fldChar w:fldCharType="end"/>
    </w:r>
    <w:r w:rsidR="003B14F4" w:rsidRPr="006D7BFD">
      <w:rPr>
        <w:rFonts w:asciiTheme="minorHAnsi" w:hAnsiTheme="minorHAnsi" w:cstheme="minorHAnsi"/>
        <w:sz w:val="22"/>
        <w:szCs w:val="24"/>
      </w:rPr>
      <w:tab/>
    </w:r>
    <w:r w:rsidR="003B14F4" w:rsidRPr="006D7BFD">
      <w:rPr>
        <w:rFonts w:asciiTheme="minorHAnsi" w:hAnsiTheme="minorHAnsi" w:cstheme="minorHAnsi"/>
        <w:sz w:val="22"/>
        <w:szCs w:val="24"/>
      </w:rPr>
      <w:tab/>
    </w:r>
    <w:proofErr w:type="spellStart"/>
    <w:r w:rsidR="003B14F4" w:rsidRPr="006D7BFD">
      <w:rPr>
        <w:rFonts w:asciiTheme="minorHAnsi" w:hAnsiTheme="minorHAnsi" w:cstheme="minorHAnsi"/>
        <w:sz w:val="22"/>
        <w:szCs w:val="24"/>
      </w:rPr>
      <w:t>blad</w:t>
    </w:r>
    <w:proofErr w:type="spellEnd"/>
    <w:r w:rsidR="003B14F4" w:rsidRPr="006D7BFD">
      <w:rPr>
        <w:rFonts w:asciiTheme="minorHAnsi" w:hAnsiTheme="minorHAnsi" w:cstheme="minorHAnsi"/>
        <w:sz w:val="22"/>
        <w:szCs w:val="24"/>
      </w:rPr>
      <w:t xml:space="preserve"> </w:t>
    </w:r>
    <w:r w:rsidR="003B14F4" w:rsidRPr="006D7BFD">
      <w:rPr>
        <w:rFonts w:asciiTheme="minorHAnsi" w:hAnsiTheme="minorHAnsi" w:cstheme="minorHAnsi"/>
        <w:sz w:val="22"/>
        <w:szCs w:val="24"/>
      </w:rPr>
      <w:fldChar w:fldCharType="begin"/>
    </w:r>
    <w:r w:rsidR="003B14F4" w:rsidRPr="006D7BFD">
      <w:rPr>
        <w:rFonts w:asciiTheme="minorHAnsi" w:hAnsiTheme="minorHAnsi" w:cstheme="minorHAnsi"/>
        <w:sz w:val="22"/>
        <w:szCs w:val="24"/>
      </w:rPr>
      <w:instrText xml:space="preserve"> PAGE   \* MERGEFORMAT </w:instrText>
    </w:r>
    <w:r w:rsidR="003B14F4" w:rsidRPr="006D7BFD">
      <w:rPr>
        <w:rFonts w:asciiTheme="minorHAnsi" w:hAnsiTheme="minorHAnsi" w:cstheme="minorHAnsi"/>
        <w:sz w:val="22"/>
        <w:szCs w:val="24"/>
      </w:rPr>
      <w:fldChar w:fldCharType="separate"/>
    </w:r>
    <w:r w:rsidR="003B14F4" w:rsidRPr="006D7BFD">
      <w:rPr>
        <w:rFonts w:asciiTheme="minorHAnsi" w:hAnsiTheme="minorHAnsi" w:cstheme="minorHAnsi"/>
        <w:noProof/>
        <w:sz w:val="22"/>
        <w:szCs w:val="24"/>
      </w:rPr>
      <w:t>1</w:t>
    </w:r>
    <w:r w:rsidR="003B14F4" w:rsidRPr="006D7BFD">
      <w:rPr>
        <w:rFonts w:asciiTheme="minorHAnsi" w:hAnsiTheme="minorHAnsi" w:cstheme="minorHAnsi"/>
        <w:sz w:val="22"/>
        <w:szCs w:val="24"/>
      </w:rPr>
      <w:fldChar w:fldCharType="end"/>
    </w:r>
    <w:r w:rsidR="003B14F4" w:rsidRPr="006D7BFD">
      <w:rPr>
        <w:rFonts w:asciiTheme="minorHAnsi" w:hAnsiTheme="minorHAnsi" w:cstheme="minorHAnsi"/>
        <w:sz w:val="22"/>
        <w:szCs w:val="24"/>
      </w:rPr>
      <w:t xml:space="preserve">van </w:t>
    </w:r>
    <w:r w:rsidRPr="006D7BFD">
      <w:rPr>
        <w:rFonts w:asciiTheme="minorHAnsi" w:hAnsiTheme="minorHAnsi" w:cstheme="minorHAnsi"/>
        <w:sz w:val="22"/>
        <w:szCs w:val="24"/>
      </w:rPr>
      <w:fldChar w:fldCharType="begin"/>
    </w:r>
    <w:r w:rsidRPr="006D7BFD">
      <w:rPr>
        <w:rFonts w:asciiTheme="minorHAnsi" w:hAnsiTheme="minorHAnsi" w:cstheme="minorHAnsi"/>
        <w:sz w:val="22"/>
        <w:szCs w:val="24"/>
      </w:rPr>
      <w:instrText xml:space="preserve"> NUMPAGES   \* MERGEFORMAT </w:instrText>
    </w:r>
    <w:r w:rsidRPr="006D7BFD">
      <w:rPr>
        <w:rFonts w:asciiTheme="minorHAnsi" w:hAnsiTheme="minorHAnsi" w:cstheme="minorHAnsi"/>
        <w:sz w:val="22"/>
        <w:szCs w:val="24"/>
      </w:rPr>
      <w:fldChar w:fldCharType="separate"/>
    </w:r>
    <w:r w:rsidR="003B14F4" w:rsidRPr="006D7BFD">
      <w:rPr>
        <w:rFonts w:asciiTheme="minorHAnsi" w:hAnsiTheme="minorHAnsi" w:cstheme="minorHAnsi"/>
        <w:noProof/>
        <w:sz w:val="22"/>
        <w:szCs w:val="24"/>
      </w:rPr>
      <w:t>1</w:t>
    </w:r>
    <w:r w:rsidRPr="006D7BFD">
      <w:rPr>
        <w:rFonts w:asciiTheme="minorHAnsi" w:hAnsiTheme="minorHAnsi" w:cstheme="minorHAnsi"/>
        <w:noProof/>
        <w:sz w:val="22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3B14F4" w:rsidRDefault="006D7BFD">
    <w:pPr>
      <w:pStyle w:val="Voettekst"/>
    </w:pPr>
    <w:r>
      <w:fldChar w:fldCharType="begin"/>
    </w:r>
    <w:r>
      <w:instrText>FILENAME   \* MERGEFORMAT</w:instrText>
    </w:r>
    <w:r>
      <w:fldChar w:fldCharType="separate"/>
    </w:r>
    <w:r w:rsidR="003B14F4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887E" w14:textId="77777777" w:rsidR="00F6314E" w:rsidRDefault="00F6314E">
      <w:r>
        <w:separator/>
      </w:r>
    </w:p>
  </w:footnote>
  <w:footnote w:type="continuationSeparator" w:id="0">
    <w:p w14:paraId="49DF9345" w14:textId="77777777" w:rsidR="00F6314E" w:rsidRDefault="00F6314E">
      <w:r>
        <w:continuationSeparator/>
      </w:r>
    </w:p>
  </w:footnote>
  <w:footnote w:type="continuationNotice" w:id="1">
    <w:p w14:paraId="23D86DE8" w14:textId="77777777" w:rsidR="00F6314E" w:rsidRDefault="00F631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3B14F4" w:rsidRDefault="003B14F4" w:rsidP="00A3763C">
    <w:pPr>
      <w:jc w:val="right"/>
    </w:pPr>
    <w:r>
      <w:rPr>
        <w:noProof/>
        <w:lang w:val="nl-NL" w:eastAsia="nl-NL"/>
      </w:rPr>
      <w:drawing>
        <wp:inline distT="0" distB="0" distL="0" distR="0" wp14:anchorId="758AFDB0" wp14:editId="292F74B1">
          <wp:extent cx="1017798" cy="562938"/>
          <wp:effectExtent l="0" t="0" r="0" b="8890"/>
          <wp:docPr id="2" name="Afbeelding 2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3B14F4" w:rsidRDefault="003B14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3B14F4" w:rsidRPr="00210998" w:rsidRDefault="003B14F4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multilevel"/>
    <w:tmpl w:val="CD967F48"/>
    <w:lvl w:ilvl="0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single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multilevel"/>
    <w:tmpl w:val="DAE6494C"/>
    <w:styleLink w:val="Modellen"/>
    <w:lvl w:ilvl="0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multilevel"/>
    <w:tmpl w:val="219480E6"/>
    <w:styleLink w:val="Bijlage"/>
    <w:lvl w:ilvl="0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multilevel"/>
    <w:tmpl w:val="9D8ED296"/>
    <w:lvl w:ilvl="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45"/>
  </w:num>
  <w:num w:numId="4">
    <w:abstractNumId w:val="21"/>
  </w:num>
  <w:num w:numId="5">
    <w:abstractNumId w:val="14"/>
  </w:num>
  <w:num w:numId="6">
    <w:abstractNumId w:val="29"/>
  </w:num>
  <w:num w:numId="7">
    <w:abstractNumId w:val="50"/>
  </w:num>
  <w:num w:numId="8">
    <w:abstractNumId w:val="30"/>
  </w:num>
  <w:num w:numId="9">
    <w:abstractNumId w:val="19"/>
  </w:num>
  <w:num w:numId="10">
    <w:abstractNumId w:val="23"/>
  </w:num>
  <w:num w:numId="11">
    <w:abstractNumId w:val="39"/>
  </w:num>
  <w:num w:numId="12">
    <w:abstractNumId w:val="4"/>
  </w:num>
  <w:num w:numId="13">
    <w:abstractNumId w:val="28"/>
  </w:num>
  <w:num w:numId="14">
    <w:abstractNumId w:val="35"/>
  </w:num>
  <w:num w:numId="15">
    <w:abstractNumId w:val="8"/>
  </w:num>
  <w:num w:numId="16">
    <w:abstractNumId w:val="20"/>
  </w:num>
  <w:num w:numId="17">
    <w:abstractNumId w:val="38"/>
  </w:num>
  <w:num w:numId="18">
    <w:abstractNumId w:val="7"/>
  </w:num>
  <w:num w:numId="19">
    <w:abstractNumId w:val="18"/>
  </w:num>
  <w:num w:numId="20">
    <w:abstractNumId w:val="47"/>
  </w:num>
  <w:num w:numId="21">
    <w:abstractNumId w:val="34"/>
  </w:num>
  <w:num w:numId="22">
    <w:abstractNumId w:val="24"/>
  </w:num>
  <w:num w:numId="23">
    <w:abstractNumId w:val="49"/>
  </w:num>
  <w:num w:numId="24">
    <w:abstractNumId w:val="12"/>
  </w:num>
  <w:num w:numId="25">
    <w:abstractNumId w:val="41"/>
  </w:num>
  <w:num w:numId="26">
    <w:abstractNumId w:val="16"/>
  </w:num>
  <w:num w:numId="27">
    <w:abstractNumId w:val="33"/>
  </w:num>
  <w:num w:numId="28">
    <w:abstractNumId w:val="42"/>
  </w:num>
  <w:num w:numId="29">
    <w:abstractNumId w:val="40"/>
  </w:num>
  <w:num w:numId="30">
    <w:abstractNumId w:val="22"/>
  </w:num>
  <w:num w:numId="31">
    <w:abstractNumId w:val="6"/>
  </w:num>
  <w:num w:numId="32">
    <w:abstractNumId w:val="37"/>
  </w:num>
  <w:num w:numId="33">
    <w:abstractNumId w:val="11"/>
  </w:num>
  <w:num w:numId="34">
    <w:abstractNumId w:val="9"/>
  </w:num>
  <w:num w:numId="35">
    <w:abstractNumId w:val="44"/>
  </w:num>
  <w:num w:numId="36">
    <w:abstractNumId w:val="48"/>
  </w:num>
  <w:num w:numId="37">
    <w:abstractNumId w:val="51"/>
  </w:num>
  <w:num w:numId="38">
    <w:abstractNumId w:val="13"/>
  </w:num>
  <w:num w:numId="39">
    <w:abstractNumId w:val="15"/>
  </w:num>
  <w:num w:numId="40">
    <w:abstractNumId w:val="54"/>
  </w:num>
  <w:num w:numId="41">
    <w:abstractNumId w:val="18"/>
  </w:num>
  <w:num w:numId="42">
    <w:abstractNumId w:val="18"/>
  </w:num>
  <w:num w:numId="43">
    <w:abstractNumId w:val="18"/>
  </w:num>
  <w:num w:numId="4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</w:num>
  <w:num w:numId="48">
    <w:abstractNumId w:val="43"/>
  </w:num>
  <w:num w:numId="49">
    <w:abstractNumId w:val="10"/>
  </w:num>
  <w:num w:numId="50">
    <w:abstractNumId w:val="18"/>
  </w:num>
  <w:num w:numId="51">
    <w:abstractNumId w:val="46"/>
  </w:num>
  <w:num w:numId="52">
    <w:abstractNumId w:val="36"/>
  </w:num>
  <w:num w:numId="53">
    <w:abstractNumId w:val="31"/>
  </w:num>
  <w:num w:numId="54">
    <w:abstractNumId w:val="27"/>
  </w:num>
  <w:num w:numId="55">
    <w:abstractNumId w:val="26"/>
  </w:num>
  <w:num w:numId="56">
    <w:abstractNumId w:val="52"/>
  </w:num>
  <w:num w:numId="57">
    <w:abstractNumId w:val="53"/>
  </w:num>
  <w:num w:numId="58">
    <w:abstractNumId w:val="3"/>
  </w:num>
  <w:num w:numId="59">
    <w:abstractNumId w:val="5"/>
  </w:num>
  <w:num w:numId="60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2784A"/>
    <w:rsid w:val="00032755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36A8"/>
    <w:rsid w:val="0009433B"/>
    <w:rsid w:val="0009666B"/>
    <w:rsid w:val="000A1F93"/>
    <w:rsid w:val="000A2C0A"/>
    <w:rsid w:val="000A3CE6"/>
    <w:rsid w:val="000A4091"/>
    <w:rsid w:val="000A5016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4FF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4F4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2D52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2561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D7BFD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02BC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A6732"/>
    <w:rsid w:val="009B0A72"/>
    <w:rsid w:val="009B164A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2349"/>
    <w:rsid w:val="00BA3930"/>
    <w:rsid w:val="00BA3A05"/>
    <w:rsid w:val="00BA4D5E"/>
    <w:rsid w:val="00BA6AA5"/>
    <w:rsid w:val="00BB1C38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019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3D1B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314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8F4AED8"/>
    <w:rsid w:val="1BA3490C"/>
    <w:rsid w:val="1C3CEC33"/>
    <w:rsid w:val="2693995E"/>
    <w:rsid w:val="2D60DE4C"/>
    <w:rsid w:val="2E712342"/>
    <w:rsid w:val="3132CD6B"/>
    <w:rsid w:val="4309B0C6"/>
    <w:rsid w:val="511EE7D2"/>
    <w:rsid w:val="56339D36"/>
    <w:rsid w:val="5FBC042C"/>
    <w:rsid w:val="69372CC5"/>
    <w:rsid w:val="77BD8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572D52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4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572D52"/>
    <w:rPr>
      <w:rFonts w:asciiTheme="minorHAnsi" w:hAnsiTheme="minorHAnsi"/>
      <w:b/>
      <w:color w:val="002060"/>
      <w:spacing w:val="2"/>
      <w:sz w:val="24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6" ma:contentTypeDescription="Een nieuw document maken." ma:contentTypeScope="" ma:versionID="95fc45893a097593c4683da20427eedb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64e92c093069af1e19e279432c0de509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14cc0b-916e-4929-bf24-53bce067bee8}" ma:internalName="TaxCatchAll" ma:showField="CatchAllData" ma:web="6d198eb7-ad0c-4d53-b59c-44a2228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98eb7-ad0c-4d53-b59c-44a22284dd97" xsi:nil="true"/>
    <lcf76f155ced4ddcb4097134ff3c332f xmlns="31c457d5-a29e-4185-a8ed-4b34872755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46C3-F649-41FB-8833-B836B7B9B6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834828-BDA1-40B5-93ED-45DF04AE2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457d5-a29e-4185-a8ed-4b348727557f"/>
    <ds:schemaRef ds:uri="6d198eb7-ad0c-4d53-b59c-44a2228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31c457d5-a29e-4185-a8ed-4b348727557f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d198eb7-ad0c-4d53-b59c-44a22284d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14</cp:revision>
  <cp:lastPrinted>2015-07-02T13:46:00Z</cp:lastPrinted>
  <dcterms:created xsi:type="dcterms:W3CDTF">2020-02-13T09:54:00Z</dcterms:created>
  <dcterms:modified xsi:type="dcterms:W3CDTF">2023-01-05T10:51:00Z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0x010100ECA22FB7AFC49C40A7C3FFA9CDF14ED4</vt:lpwstr>
  </property>
  <property fmtid="{D5CDD505-2E9C-101B-9397-08002B2CF9AE}" pid="9" name="Order">
    <vt:r8>14023200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