
<file path=[Content_Types].xml><?xml version="1.0" encoding="utf-8"?>
<Types xmlns="http://schemas.openxmlformats.org/package/2006/content-types">
  <Default Extension="jpg" ContentType="image/jp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"/>
        <w:gridCol w:w="25"/>
        <w:gridCol w:w="1"/>
        <w:gridCol w:w="23298"/>
        <w:gridCol w:w="168"/>
      </w:tblGrid>
      <w:tr w:rsidR="003321E0" w14:paraId="017F9DA7" w14:textId="77777777">
        <w:trPr>
          <w:trHeight w:val="25"/>
        </w:trPr>
        <w:tc>
          <w:tcPr>
            <w:tcW w:w="26" w:type="dxa"/>
            <w:gridSpan w:val="2"/>
          </w:tcPr>
          <w:p w14:paraId="146BB963" w14:textId="77777777" w:rsidR="003321E0" w:rsidRDefault="003321E0">
            <w:pPr>
              <w:pStyle w:val="EmptyCellLayoutStyle"/>
              <w:spacing w:after="0" w:line="240" w:lineRule="auto"/>
            </w:pPr>
          </w:p>
        </w:tc>
        <w:tc>
          <w:tcPr>
            <w:tcW w:w="23299" w:type="dxa"/>
            <w:gridSpan w:val="2"/>
          </w:tcPr>
          <w:p w14:paraId="03B3CA0F" w14:textId="77777777" w:rsidR="003321E0" w:rsidRDefault="003321E0">
            <w:pPr>
              <w:pStyle w:val="EmptyCellLayoutStyle"/>
              <w:spacing w:after="0" w:line="240" w:lineRule="auto"/>
            </w:pPr>
          </w:p>
        </w:tc>
        <w:tc>
          <w:tcPr>
            <w:tcW w:w="168" w:type="dxa"/>
          </w:tcPr>
          <w:p w14:paraId="235B52AE" w14:textId="77777777" w:rsidR="003321E0" w:rsidRDefault="003321E0">
            <w:pPr>
              <w:pStyle w:val="EmptyCellLayoutStyle"/>
              <w:spacing w:after="0" w:line="240" w:lineRule="auto"/>
            </w:pPr>
          </w:p>
        </w:tc>
      </w:tr>
      <w:tr w:rsidR="003321E0" w14:paraId="498DAB58" w14:textId="77777777">
        <w:trPr>
          <w:trHeight w:val="340"/>
        </w:trPr>
        <w:tc>
          <w:tcPr>
            <w:tcW w:w="26" w:type="dxa"/>
            <w:hMerge w:val="restart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25"/>
            </w:tblGrid>
            <w:tr w:rsidR="003321E0" w14:paraId="19B4A626" w14:textId="77777777">
              <w:trPr>
                <w:trHeight w:val="262"/>
              </w:trPr>
              <w:tc>
                <w:tcPr>
                  <w:tcW w:w="233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CFCB3D" w14:textId="77777777" w:rsidR="003321E0" w:rsidRDefault="00C1347B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696969"/>
                      <w:sz w:val="16"/>
                    </w:rPr>
                    <w:t xml:space="preserve">juli </w:t>
                  </w:r>
                </w:p>
              </w:tc>
            </w:tr>
          </w:tbl>
          <w:p w14:paraId="4256CD9E" w14:textId="77777777" w:rsidR="003321E0" w:rsidRDefault="003321E0">
            <w:pPr>
              <w:spacing w:after="0" w:line="240" w:lineRule="auto"/>
            </w:pPr>
          </w:p>
        </w:tc>
        <w:tc>
          <w:tcPr>
            <w:tcW w:w="23299" w:type="dxa"/>
            <w:gridSpan w:val="3"/>
            <w:hMerge/>
          </w:tcPr>
          <w:p w14:paraId="171B055F" w14:textId="77777777" w:rsidR="003321E0" w:rsidRDefault="003321E0">
            <w:pPr>
              <w:pStyle w:val="EmptyCellLayoutStyle"/>
              <w:spacing w:after="0" w:line="240" w:lineRule="auto"/>
            </w:pPr>
          </w:p>
        </w:tc>
        <w:tc>
          <w:tcPr>
            <w:tcW w:w="168" w:type="dxa"/>
          </w:tcPr>
          <w:p w14:paraId="02A9DCF1" w14:textId="77777777" w:rsidR="003321E0" w:rsidRDefault="003321E0">
            <w:pPr>
              <w:pStyle w:val="EmptyCellLayoutStyle"/>
              <w:spacing w:after="0" w:line="240" w:lineRule="auto"/>
            </w:pPr>
          </w:p>
        </w:tc>
      </w:tr>
      <w:tr w:rsidR="003321E0" w14:paraId="22A3E3C4" w14:textId="77777777">
        <w:trPr>
          <w:trHeight w:val="179"/>
        </w:trPr>
        <w:tc>
          <w:tcPr>
            <w:tcW w:w="26" w:type="dxa"/>
            <w:gridSpan w:val="2"/>
          </w:tcPr>
          <w:p w14:paraId="5AF325BD" w14:textId="77777777" w:rsidR="003321E0" w:rsidRDefault="003321E0">
            <w:pPr>
              <w:pStyle w:val="EmptyCellLayoutStyle"/>
              <w:spacing w:after="0" w:line="240" w:lineRule="auto"/>
            </w:pPr>
          </w:p>
        </w:tc>
        <w:tc>
          <w:tcPr>
            <w:tcW w:w="23299" w:type="dxa"/>
            <w:gridSpan w:val="2"/>
          </w:tcPr>
          <w:p w14:paraId="3CFB9B2D" w14:textId="77777777" w:rsidR="003321E0" w:rsidRDefault="003321E0">
            <w:pPr>
              <w:pStyle w:val="EmptyCellLayoutStyle"/>
              <w:spacing w:after="0" w:line="240" w:lineRule="auto"/>
            </w:pPr>
          </w:p>
        </w:tc>
        <w:tc>
          <w:tcPr>
            <w:tcW w:w="168" w:type="dxa"/>
          </w:tcPr>
          <w:p w14:paraId="1B7CED2F" w14:textId="77777777" w:rsidR="003321E0" w:rsidRDefault="003321E0">
            <w:pPr>
              <w:pStyle w:val="EmptyCellLayoutStyle"/>
              <w:spacing w:after="0" w:line="240" w:lineRule="auto"/>
            </w:pPr>
          </w:p>
        </w:tc>
      </w:tr>
      <w:tr w:rsidR="003321E0" w14:paraId="67B0410A" w14:textId="77777777">
        <w:tc>
          <w:tcPr>
            <w:tcW w:w="26" w:type="dxa"/>
            <w:gridSpan w:val="2"/>
          </w:tcPr>
          <w:p w14:paraId="046598D1" w14:textId="77777777" w:rsidR="003321E0" w:rsidRDefault="003321E0">
            <w:pPr>
              <w:pStyle w:val="EmptyCellLayoutStyle"/>
              <w:spacing w:after="0" w:line="240" w:lineRule="auto"/>
            </w:pPr>
          </w:p>
        </w:tc>
        <w:tc>
          <w:tcPr>
            <w:tcW w:w="23299" w:type="dxa"/>
            <w:hMerge w:val="restar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467"/>
            </w:tblGrid>
            <w:tr w:rsidR="003321E0" w14:paraId="637DD251" w14:textId="77777777">
              <w:trPr>
                <w:trHeight w:val="15167"/>
              </w:trPr>
              <w:tc>
                <w:tcPr>
                  <w:tcW w:w="234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"/>
                    <w:gridCol w:w="1"/>
                    <w:gridCol w:w="40"/>
                    <w:gridCol w:w="1"/>
                    <w:gridCol w:w="23255"/>
                    <w:gridCol w:w="71"/>
                    <w:gridCol w:w="97"/>
                  </w:tblGrid>
                  <w:tr w:rsidR="003321E0" w14:paraId="636CFE44" w14:textId="77777777">
                    <w:trPr>
                      <w:trHeight w:val="29"/>
                    </w:trPr>
                    <w:tc>
                      <w:tcPr>
                        <w:tcW w:w="42" w:type="dxa"/>
                        <w:gridSpan w:val="3"/>
                      </w:tcPr>
                      <w:p w14:paraId="48A44FC2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3256" w:type="dxa"/>
                        <w:gridSpan w:val="2"/>
                      </w:tcPr>
                      <w:p w14:paraId="6294AA67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71" w:type="dxa"/>
                      </w:tcPr>
                      <w:p w14:paraId="7C5A24F4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7" w:type="dxa"/>
                      </w:tcPr>
                      <w:p w14:paraId="2948A84B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3321E0" w14:paraId="152AEE4F" w14:textId="77777777">
                    <w:tc>
                      <w:tcPr>
                        <w:tcW w:w="42" w:type="dxa"/>
                        <w:gridSpan w:val="3"/>
                      </w:tcPr>
                      <w:p w14:paraId="6763594F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3256" w:type="dxa"/>
                        <w:gridSpan w:val="2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8"/>
                          <w:gridCol w:w="5795"/>
                          <w:gridCol w:w="291"/>
                          <w:gridCol w:w="5801"/>
                          <w:gridCol w:w="220"/>
                          <w:gridCol w:w="5289"/>
                          <w:gridCol w:w="5828"/>
                        </w:tblGrid>
                        <w:tr w:rsidR="003321E0" w14:paraId="7CCF221B" w14:textId="77777777">
                          <w:tc>
                            <w:tcPr>
                              <w:tcW w:w="28" w:type="dxa"/>
                            </w:tcPr>
                            <w:p w14:paraId="69660709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95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45"/>
                                <w:gridCol w:w="3832"/>
                              </w:tblGrid>
                              <w:tr w:rsidR="003321E0" w14:paraId="64336B59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1950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0A28CE39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Relatienummer</w:t>
                                    </w:r>
                                  </w:p>
                                </w:tc>
                                <w:tc>
                                  <w:tcPr>
                                    <w:tcW w:w="3845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5A7C0E0A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16"/>
                                      </w:rPr>
                                      <w:t>153394</w:t>
                                    </w:r>
                                  </w:p>
                                </w:tc>
                              </w:tr>
                              <w:tr w:rsidR="003321E0" w14:paraId="519AB5CF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1950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3AA2DBE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Verzekerde</w:t>
                                    </w:r>
                                  </w:p>
                                </w:tc>
                                <w:tc>
                                  <w:tcPr>
                                    <w:tcW w:w="3845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52A9A7E4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16"/>
                                      </w:rPr>
                                      <w:t>DIAMANT-GROEP CONCERN</w:t>
                                    </w:r>
                                  </w:p>
                                </w:tc>
                              </w:tr>
                              <w:tr w:rsidR="003321E0" w14:paraId="23D2F292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1950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373DBA30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Adres</w:t>
                                    </w:r>
                                  </w:p>
                                </w:tc>
                                <w:tc>
                                  <w:tcPr>
                                    <w:tcW w:w="3845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561CA42B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16"/>
                                      </w:rPr>
                                      <w:t xml:space="preserve">ZEVENHEUVELENWEG </w:t>
                                    </w:r>
                                  </w:p>
                                </w:tc>
                              </w:tr>
                            </w:tbl>
                            <w:p w14:paraId="6EB0828F" w14:textId="77777777" w:rsidR="003321E0" w:rsidRDefault="003321E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91" w:type="dxa"/>
                            </w:tcPr>
                            <w:p w14:paraId="048D98A5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801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180"/>
                                <w:gridCol w:w="3603"/>
                              </w:tblGrid>
                              <w:tr w:rsidR="003321E0" w14:paraId="59C02263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2184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4725AC9C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Postcode/Plaats</w:t>
                                    </w:r>
                                  </w:p>
                                </w:tc>
                                <w:tc>
                                  <w:tcPr>
                                    <w:tcW w:w="3617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0B5BBF22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16"/>
                                      </w:rPr>
                                      <w:t>5048 AN  TILBURG</w:t>
                                    </w:r>
                                  </w:p>
                                </w:tc>
                              </w:tr>
                              <w:tr w:rsidR="003321E0" w14:paraId="20C3C415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2184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3AF42228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Klantgroep</w:t>
                                    </w:r>
                                  </w:p>
                                </w:tc>
                                <w:tc>
                                  <w:tcPr>
                                    <w:tcW w:w="3617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42CF2B7A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16"/>
                                      </w:rPr>
                                      <w:t>Regio Zuid-West</w:t>
                                    </w:r>
                                  </w:p>
                                </w:tc>
                              </w:tr>
                              <w:tr w:rsidR="003321E0" w14:paraId="0A534150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2184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11462E87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Bedrijfsonderdeel</w:t>
                                    </w:r>
                                  </w:p>
                                </w:tc>
                                <w:tc>
                                  <w:tcPr>
                                    <w:tcW w:w="3617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4C739CCD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16"/>
                                      </w:rPr>
                                      <w:t>SME</w:t>
                                    </w:r>
                                  </w:p>
                                </w:tc>
                              </w:tr>
                            </w:tbl>
                            <w:p w14:paraId="36FD4F90" w14:textId="77777777" w:rsidR="003321E0" w:rsidRDefault="003321E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20" w:type="dxa"/>
                            </w:tcPr>
                            <w:p w14:paraId="2EE21550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289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95"/>
                                <w:gridCol w:w="3276"/>
                              </w:tblGrid>
                              <w:tr w:rsidR="003321E0" w14:paraId="0889D954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1999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32587B46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Datasetdatum</w:t>
                                    </w:r>
                                  </w:p>
                                </w:tc>
                                <w:tc>
                                  <w:tcPr>
                                    <w:tcW w:w="3289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077E04C6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16"/>
                                      </w:rPr>
                                      <w:t>12-07-2022</w:t>
                                    </w:r>
                                  </w:p>
                                </w:tc>
                              </w:tr>
                              <w:tr w:rsidR="003321E0" w14:paraId="514C5CA6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1999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B63243D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Schadeperiode</w:t>
                                    </w:r>
                                  </w:p>
                                </w:tc>
                                <w:tc>
                                  <w:tcPr>
                                    <w:tcW w:w="3289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1571FEE5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16"/>
                                      </w:rPr>
                                      <w:t>2017, 2018, 2019, 2020, 2021, 2022</w:t>
                                    </w:r>
                                  </w:p>
                                </w:tc>
                              </w:tr>
                              <w:tr w:rsidR="003321E0" w14:paraId="2D7C79AE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1999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798B34C0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Bedienendteam</w:t>
                                    </w:r>
                                  </w:p>
                                </w:tc>
                                <w:tc>
                                  <w:tcPr>
                                    <w:tcW w:w="3289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6C73B1E4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16"/>
                                      </w:rPr>
                                      <w:t>Regio Zuid-West</w:t>
                                    </w:r>
                                  </w:p>
                                </w:tc>
                              </w:tr>
                            </w:tbl>
                            <w:p w14:paraId="1B54D9CF" w14:textId="77777777" w:rsidR="003321E0" w:rsidRDefault="003321E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828" w:type="dxa"/>
                            </w:tcPr>
                            <w:p w14:paraId="2134AC9F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315C578D" w14:textId="77777777" w:rsidR="003321E0" w:rsidRDefault="003321E0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71" w:type="dxa"/>
                      </w:tcPr>
                      <w:p w14:paraId="3E978BDF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7" w:type="dxa"/>
                      </w:tcPr>
                      <w:p w14:paraId="56DDC712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3321E0" w14:paraId="7B604EEA" w14:textId="77777777">
                    <w:trPr>
                      <w:trHeight w:val="219"/>
                    </w:trPr>
                    <w:tc>
                      <w:tcPr>
                        <w:tcW w:w="42" w:type="dxa"/>
                        <w:gridSpan w:val="3"/>
                      </w:tcPr>
                      <w:p w14:paraId="2B050E57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3256" w:type="dxa"/>
                        <w:gridSpan w:val="2"/>
                      </w:tcPr>
                      <w:p w14:paraId="7C03D793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71" w:type="dxa"/>
                      </w:tcPr>
                      <w:p w14:paraId="3A72168B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7" w:type="dxa"/>
                      </w:tcPr>
                      <w:p w14:paraId="45D79AF4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3321E0" w14:paraId="3729F565" w14:textId="77777777">
                    <w:tc>
                      <w:tcPr>
                        <w:tcW w:w="42" w:type="dxa"/>
                        <w:gridSpan w:val="3"/>
                      </w:tcPr>
                      <w:p w14:paraId="38C063C4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3256" w:type="dxa"/>
                        <w:gridSpan w:val="2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"/>
                          <w:gridCol w:w="1"/>
                          <w:gridCol w:w="1"/>
                          <w:gridCol w:w="1"/>
                          <w:gridCol w:w="24"/>
                          <w:gridCol w:w="8934"/>
                          <w:gridCol w:w="661"/>
                          <w:gridCol w:w="11915"/>
                          <w:gridCol w:w="1715"/>
                        </w:tblGrid>
                        <w:tr w:rsidR="003321E0" w14:paraId="4C459F9C" w14:textId="77777777">
                          <w:trPr>
                            <w:trHeight w:val="295"/>
                          </w:trPr>
                          <w:tc>
                            <w:tcPr>
                              <w:tcW w:w="28" w:type="dxa"/>
                              <w:hMerge w:val="restart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3253"/>
                              </w:tblGrid>
                              <w:tr w:rsidR="003321E0" w14:paraId="2FBE4D2C" w14:textId="77777777">
                                <w:trPr>
                                  <w:trHeight w:val="217"/>
                                </w:trPr>
                                <w:tc>
                                  <w:tcPr>
                                    <w:tcW w:w="2325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5A5A5A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47C01A50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FFFFFF"/>
                                        <w:sz w:val="16"/>
                                      </w:rPr>
                                      <w:t xml:space="preserve">   SCHADEAANTALLEN</w:t>
                                    </w:r>
                                  </w:p>
                                </w:tc>
                              </w:tr>
                            </w:tbl>
                            <w:p w14:paraId="32A37038" w14:textId="77777777" w:rsidR="003321E0" w:rsidRDefault="003321E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934" w:type="dxa"/>
                              <w:hMerge/>
                            </w:tcPr>
                            <w:p w14:paraId="4314E903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661" w:type="dxa"/>
                              <w:hMerge/>
                            </w:tcPr>
                            <w:p w14:paraId="143BFBAC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1915" w:type="dxa"/>
                              <w:hMerge/>
                            </w:tcPr>
                            <w:p w14:paraId="5C32B852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15" w:type="dxa"/>
                              <w:gridSpan w:val="5"/>
                              <w:hMerge/>
                            </w:tcPr>
                            <w:p w14:paraId="20D5FC88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3321E0" w14:paraId="32609BB1" w14:textId="77777777">
                          <w:trPr>
                            <w:trHeight w:val="100"/>
                          </w:trPr>
                          <w:tc>
                            <w:tcPr>
                              <w:tcW w:w="28" w:type="dxa"/>
                              <w:gridSpan w:val="5"/>
                            </w:tcPr>
                            <w:p w14:paraId="2608F1F9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934" w:type="dxa"/>
                            </w:tcPr>
                            <w:p w14:paraId="4037B02E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661" w:type="dxa"/>
                            </w:tcPr>
                            <w:p w14:paraId="336E9C91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1915" w:type="dxa"/>
                            </w:tcPr>
                            <w:p w14:paraId="357947EF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15" w:type="dxa"/>
                            </w:tcPr>
                            <w:p w14:paraId="08C96CD3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3321E0" w14:paraId="5F0CD77B" w14:textId="77777777">
                          <w:trPr>
                            <w:trHeight w:val="283"/>
                          </w:trPr>
                          <w:tc>
                            <w:tcPr>
                              <w:tcW w:w="28" w:type="dxa"/>
                              <w:hMerge w:val="restart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62"/>
                              </w:tblGrid>
                              <w:tr w:rsidR="003321E0" w14:paraId="53FA5FFE" w14:textId="77777777">
                                <w:trPr>
                                  <w:trHeight w:val="205"/>
                                </w:trPr>
                                <w:tc>
                                  <w:tcPr>
                                    <w:tcW w:w="896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3F41A241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b/>
                                        <w:color w:val="000000"/>
                                        <w:sz w:val="18"/>
                                      </w:rPr>
                                      <w:t>Grafiek 1: Schade aantallen per schadesoort</w:t>
                                    </w:r>
                                  </w:p>
                                </w:tc>
                              </w:tr>
                            </w:tbl>
                            <w:p w14:paraId="47417EF2" w14:textId="77777777" w:rsidR="003321E0" w:rsidRDefault="003321E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934" w:type="dxa"/>
                              <w:gridSpan w:val="5"/>
                              <w:hMerge/>
                            </w:tcPr>
                            <w:p w14:paraId="36AFE46E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661" w:type="dxa"/>
                            </w:tcPr>
                            <w:p w14:paraId="14DB13A0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191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915"/>
                              </w:tblGrid>
                              <w:tr w:rsidR="003321E0" w14:paraId="334D4832" w14:textId="77777777">
                                <w:trPr>
                                  <w:trHeight w:val="205"/>
                                </w:trPr>
                                <w:tc>
                                  <w:tcPr>
                                    <w:tcW w:w="1191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338C956D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b/>
                                        <w:color w:val="000000"/>
                                        <w:sz w:val="18"/>
                                      </w:rPr>
                                      <w:t>Grafiek 2: Schade aantallen per schadejaar</w:t>
                                    </w:r>
                                  </w:p>
                                </w:tc>
                              </w:tr>
                            </w:tbl>
                            <w:p w14:paraId="36D77896" w14:textId="77777777" w:rsidR="003321E0" w:rsidRDefault="003321E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15" w:type="dxa"/>
                            </w:tcPr>
                            <w:p w14:paraId="0339E4D8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3321E0" w14:paraId="65E18559" w14:textId="77777777">
                          <w:trPr>
                            <w:trHeight w:val="40"/>
                          </w:trPr>
                          <w:tc>
                            <w:tcPr>
                              <w:tcW w:w="28" w:type="dxa"/>
                              <w:gridSpan w:val="5"/>
                            </w:tcPr>
                            <w:p w14:paraId="0AB37F8D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934" w:type="dxa"/>
                            </w:tcPr>
                            <w:p w14:paraId="233103FD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661" w:type="dxa"/>
                            </w:tcPr>
                            <w:p w14:paraId="2A72CA7E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1915" w:type="dxa"/>
                            </w:tcPr>
                            <w:p w14:paraId="10CF057D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15" w:type="dxa"/>
                            </w:tcPr>
                            <w:p w14:paraId="71124B59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3321E0" w14:paraId="336B142B" w14:textId="77777777">
                          <w:trPr>
                            <w:trHeight w:val="2869"/>
                          </w:trPr>
                          <w:tc>
                            <w:tcPr>
                              <w:tcW w:w="28" w:type="dxa"/>
                              <w:gridSpan w:val="5"/>
                            </w:tcPr>
                            <w:p w14:paraId="17C59674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9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229A1EE" w14:textId="77777777" w:rsidR="003321E0" w:rsidRDefault="00C1347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B8353C2" wp14:editId="1830F3B3">
                                    <wp:extent cx="5673214" cy="1822046"/>
                                    <wp:effectExtent l="0" t="0" r="0" b="0"/>
                                    <wp:docPr id="2" name="img5.png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" name="img5.png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673214" cy="182204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661" w:type="dxa"/>
                            </w:tcPr>
                            <w:p w14:paraId="6235ED5E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19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9E01B0B" w14:textId="77777777" w:rsidR="003321E0" w:rsidRDefault="00C1347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901D2AD" wp14:editId="45FBF69D">
                                    <wp:extent cx="7566378" cy="1822046"/>
                                    <wp:effectExtent l="0" t="0" r="0" b="0"/>
                                    <wp:docPr id="4" name="img6.png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" name="img6.png"/>
                                            <pic:cNvPicPr/>
                                          </pic:nvPicPr>
                                          <pic:blipFill>
                                            <a:blip r:embed="rId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566378" cy="182204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1715" w:type="dxa"/>
                            </w:tcPr>
                            <w:p w14:paraId="357A646A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3321E0" w14:paraId="1DEF38D1" w14:textId="77777777">
                          <w:trPr>
                            <w:trHeight w:val="44"/>
                          </w:trPr>
                          <w:tc>
                            <w:tcPr>
                              <w:tcW w:w="28" w:type="dxa"/>
                              <w:gridSpan w:val="5"/>
                            </w:tcPr>
                            <w:p w14:paraId="2DF19169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934" w:type="dxa"/>
                            </w:tcPr>
                            <w:p w14:paraId="2764302E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661" w:type="dxa"/>
                            </w:tcPr>
                            <w:p w14:paraId="49990FAE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1915" w:type="dxa"/>
                            </w:tcPr>
                            <w:p w14:paraId="0FFB5E2E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15" w:type="dxa"/>
                            </w:tcPr>
                            <w:p w14:paraId="3958C7A1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7D636EC8" w14:textId="77777777" w:rsidR="003321E0" w:rsidRDefault="003321E0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71" w:type="dxa"/>
                      </w:tcPr>
                      <w:p w14:paraId="6A9DEC15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7" w:type="dxa"/>
                      </w:tcPr>
                      <w:p w14:paraId="4776E487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3321E0" w14:paraId="1C802B9C" w14:textId="77777777">
                    <w:trPr>
                      <w:trHeight w:val="225"/>
                    </w:trPr>
                    <w:tc>
                      <w:tcPr>
                        <w:tcW w:w="42" w:type="dxa"/>
                        <w:gridSpan w:val="3"/>
                      </w:tcPr>
                      <w:p w14:paraId="5FB8022D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3256" w:type="dxa"/>
                        <w:gridSpan w:val="2"/>
                      </w:tcPr>
                      <w:p w14:paraId="31385410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71" w:type="dxa"/>
                      </w:tcPr>
                      <w:p w14:paraId="58FDA9E0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7" w:type="dxa"/>
                      </w:tcPr>
                      <w:p w14:paraId="166ADBD5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3321E0" w14:paraId="467C6412" w14:textId="77777777">
                    <w:tc>
                      <w:tcPr>
                        <w:tcW w:w="42" w:type="dxa"/>
                        <w:hMerge w:val="restart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"/>
                          <w:gridCol w:w="25"/>
                          <w:gridCol w:w="23272"/>
                          <w:gridCol w:w="71"/>
                        </w:tblGrid>
                        <w:tr w:rsidR="003321E0" w14:paraId="073E3E35" w14:textId="77777777">
                          <w:trPr>
                            <w:trHeight w:val="295"/>
                          </w:trPr>
                          <w:tc>
                            <w:tcPr>
                              <w:tcW w:w="26" w:type="dxa"/>
                              <w:hMerge w:val="restart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3298"/>
                              </w:tblGrid>
                              <w:tr w:rsidR="003321E0" w14:paraId="6977D41A" w14:textId="77777777">
                                <w:trPr>
                                  <w:trHeight w:val="217"/>
                                </w:trPr>
                                <w:tc>
                                  <w:tcPr>
                                    <w:tcW w:w="2329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5A5A5A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7C15C01B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FFFFFF"/>
                                        <w:sz w:val="16"/>
                                      </w:rPr>
                                      <w:t xml:space="preserve">   SCHADE GEGEVENS</w:t>
                                    </w:r>
                                  </w:p>
                                </w:tc>
                              </w:tr>
                            </w:tbl>
                            <w:p w14:paraId="3510D2DF" w14:textId="77777777" w:rsidR="003321E0" w:rsidRDefault="003321E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273" w:type="dxa"/>
                              <w:gridSpan w:val="2"/>
                              <w:hMerge/>
                            </w:tcPr>
                            <w:p w14:paraId="61767E4A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1" w:type="dxa"/>
                            </w:tcPr>
                            <w:p w14:paraId="19D7CF73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3321E0" w14:paraId="32D5F924" w14:textId="77777777">
                          <w:trPr>
                            <w:trHeight w:val="68"/>
                          </w:trPr>
                          <w:tc>
                            <w:tcPr>
                              <w:tcW w:w="26" w:type="dxa"/>
                              <w:gridSpan w:val="2"/>
                            </w:tcPr>
                            <w:p w14:paraId="79E5190B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273" w:type="dxa"/>
                            </w:tcPr>
                            <w:p w14:paraId="64FEB820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1" w:type="dxa"/>
                            </w:tcPr>
                            <w:p w14:paraId="1AEA8AA7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3321E0" w14:paraId="2E26F65D" w14:textId="77777777">
                          <w:tc>
                            <w:tcPr>
                              <w:tcW w:w="26" w:type="dxa"/>
                              <w:gridSpan w:val="2"/>
                            </w:tcPr>
                            <w:p w14:paraId="55C3B710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273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single" w:sz="7" w:space="0" w:color="DCDCDC"/>
                                  <w:left w:val="single" w:sz="7" w:space="0" w:color="DCDCDC"/>
                                  <w:bottom w:val="single" w:sz="7" w:space="0" w:color="DCDCDC"/>
                                  <w:right w:val="single" w:sz="7" w:space="0" w:color="DCDCDC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"/>
                                <w:gridCol w:w="1"/>
                                <w:gridCol w:w="1"/>
                                <w:gridCol w:w="1"/>
                                <w:gridCol w:w="1"/>
                                <w:gridCol w:w="1"/>
                                <w:gridCol w:w="1"/>
                                <w:gridCol w:w="1"/>
                                <w:gridCol w:w="1"/>
                                <w:gridCol w:w="1"/>
                                <w:gridCol w:w="1150"/>
                                <w:gridCol w:w="939"/>
                                <w:gridCol w:w="1430"/>
                                <w:gridCol w:w="811"/>
                                <w:gridCol w:w="916"/>
                                <w:gridCol w:w="1608"/>
                                <w:gridCol w:w="1844"/>
                                <w:gridCol w:w="1197"/>
                                <w:gridCol w:w="972"/>
                                <w:gridCol w:w="1056"/>
                                <w:gridCol w:w="1038"/>
                                <w:gridCol w:w="902"/>
                                <w:gridCol w:w="904"/>
                                <w:gridCol w:w="898"/>
                                <w:gridCol w:w="762"/>
                                <w:gridCol w:w="760"/>
                                <w:gridCol w:w="902"/>
                                <w:gridCol w:w="899"/>
                                <w:gridCol w:w="902"/>
                                <w:gridCol w:w="707"/>
                                <w:gridCol w:w="822"/>
                                <w:gridCol w:w="901"/>
                                <w:gridCol w:w="924"/>
                              </w:tblGrid>
                              <w:tr w:rsidR="003321E0" w14:paraId="655A888E" w14:textId="77777777">
                                <w:trPr>
                                  <w:trHeight w:val="579"/>
                                </w:trPr>
                                <w:tc>
                                  <w:tcPr>
                                    <w:tcW w:w="1164" w:type="dxa"/>
                                    <w:gridSpan w:val="11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151"/>
                                    </w:tblGrid>
                                    <w:tr w:rsidR="003321E0" w14:paraId="1333AECC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1164" w:type="dxa"/>
                                          <w:tcBorders>
                                            <w:top w:val="nil"/>
                                            <w:left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052CA9C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Polisnr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0C57FB5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43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39"/>
                                    </w:tblGrid>
                                    <w:tr w:rsidR="003321E0" w14:paraId="512B13A2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943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3C1140C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 xml:space="preserve">Schadenr 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C9D10AE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430"/>
                                    </w:tblGrid>
                                    <w:tr w:rsidR="003321E0" w14:paraId="7EDDE6DF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1438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095D374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 xml:space="preserve">Branche 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1EF0222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11"/>
                                    </w:tblGrid>
                                    <w:tr w:rsidR="003321E0" w14:paraId="13E62D97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814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9319569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Schade</w:t>
                                          </w:r>
                                        </w:p>
                                        <w:p w14:paraId="2E3DCCCA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datum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06FA2EC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17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16"/>
                                    </w:tblGrid>
                                    <w:tr w:rsidR="003321E0" w14:paraId="3BAAE6D0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917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5C9D987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Afgehandeld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665858B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616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608"/>
                                    </w:tblGrid>
                                    <w:tr w:rsidR="003321E0" w14:paraId="455ECDF9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1616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FC0E004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Behandelaar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1109F19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772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772"/>
                                    </w:tblGrid>
                                    <w:tr w:rsidR="003321E0" w14:paraId="2A0640BB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1772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5B47386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Schade</w:t>
                                          </w:r>
                                        </w:p>
                                        <w:p w14:paraId="06C0B5AC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soort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CEE1715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204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197"/>
                                    </w:tblGrid>
                                    <w:tr w:rsidR="003321E0" w14:paraId="594432F2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1204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4F84F9A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Schade</w:t>
                                          </w:r>
                                        </w:p>
                                        <w:p w14:paraId="2512B205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locatie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863528B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77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72"/>
                                    </w:tblGrid>
                                    <w:tr w:rsidR="003321E0" w14:paraId="3B2C8792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977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562762B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Agenda</w:t>
                                          </w:r>
                                        </w:p>
                                        <w:p w14:paraId="2D5BF0AA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 xml:space="preserve">reden 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659AF67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60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056"/>
                                    </w:tblGrid>
                                    <w:tr w:rsidR="003321E0" w14:paraId="16C2F056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1060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9AAC136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Agenda toelichting 1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F8AE42A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42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038"/>
                                    </w:tblGrid>
                                    <w:tr w:rsidR="003321E0" w14:paraId="63E0FA5F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1042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E5FFFB1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Agenda toelichting 2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8F1FCE2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2"/>
                                    </w:tblGrid>
                                    <w:tr w:rsidR="003321E0" w14:paraId="58D1C394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904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67F32F0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Casco Bruto Schade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248ECEC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4"/>
                                    </w:tblGrid>
                                    <w:tr w:rsidR="003321E0" w14:paraId="5091C4B1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906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2B5B948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Casco Eigen Risico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3339A5D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98"/>
                                    </w:tblGrid>
                                    <w:tr w:rsidR="003321E0" w14:paraId="6962C611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900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DB59003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Casco Netto Betaald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D555837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4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62"/>
                                    </w:tblGrid>
                                    <w:tr w:rsidR="003321E0" w14:paraId="2F3DA1E5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764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E25E7E3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Casco Reserve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A788B08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2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60"/>
                                    </w:tblGrid>
                                    <w:tr w:rsidR="003321E0" w14:paraId="54244F78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762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D7A9EA1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Casco Verhaald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009854A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2"/>
                                    </w:tblGrid>
                                    <w:tr w:rsidR="003321E0" w14:paraId="554E3F9E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906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84B216D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WA Bruto Schade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5EB7541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99"/>
                                    </w:tblGrid>
                                    <w:tr w:rsidR="003321E0" w14:paraId="400BCDB2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904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4FE04D3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Wa Eigen Risico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FDF049A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2"/>
                                    </w:tblGrid>
                                    <w:tr w:rsidR="003321E0" w14:paraId="6F8086B9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906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9C040BE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WA Netto Betaald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0BD4EE9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07"/>
                                    </w:tblGrid>
                                    <w:tr w:rsidR="003321E0" w14:paraId="33BAD659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709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989031B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 xml:space="preserve">WA </w:t>
                                          </w:r>
                                        </w:p>
                                        <w:p w14:paraId="48490111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Reserve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1BDE0C3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24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22"/>
                                    </w:tblGrid>
                                    <w:tr w:rsidR="003321E0" w14:paraId="70DD2E29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824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C6456CF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 xml:space="preserve">WA </w:t>
                                          </w:r>
                                        </w:p>
                                        <w:p w14:paraId="0062FEFF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Verhaald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040DD91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1"/>
                                    </w:tblGrid>
                                    <w:tr w:rsidR="003321E0" w14:paraId="08649625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904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38109E0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Totaal Kosten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5E0ACA9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26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15"/>
                                    </w:tblGrid>
                                    <w:tr w:rsidR="003321E0" w14:paraId="7F679E1C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926" w:type="dxa"/>
                                          <w:tcBorders>
                                            <w:top w:val="nil"/>
                                            <w:right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74C911B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 xml:space="preserve">Schadelast Totaal 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5298831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3321E0" w14:paraId="38711B09" w14:textId="77777777">
                                <w:tc>
                                  <w:tcPr>
                                    <w:tcW w:w="1164" w:type="dxa"/>
                                    <w:gridSpan w:val="11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5D3597BC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sz w:val="16"/>
                                      </w:rPr>
                                      <w:t>b0100127960</w:t>
                                    </w:r>
                                  </w:p>
                                </w:tc>
                                <w:tc>
                                  <w:tcPr>
                                    <w:tcW w:w="943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22"/>
                                    </w:tblGrid>
                                    <w:tr w:rsidR="003321E0" w14:paraId="7B2EED9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43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C0AF391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1771825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25CE975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413"/>
                                    </w:tblGrid>
                                    <w:tr w:rsidR="003321E0" w14:paraId="123D05EB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438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1750B3D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uitgebreid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A18CB48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94"/>
                                    </w:tblGrid>
                                    <w:tr w:rsidR="003321E0" w14:paraId="667F74BA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1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43B6ADD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3-2-2020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2ADF89C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1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99"/>
                                    </w:tblGrid>
                                    <w:tr w:rsidR="003321E0" w14:paraId="28FD0FA1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17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72747DF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Ja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F4D5042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61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591"/>
                                    </w:tblGrid>
                                    <w:tr w:rsidR="003321E0" w14:paraId="1649EA41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61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40CB35E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Dao, V.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CAC6F92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77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827"/>
                                    </w:tblGrid>
                                    <w:tr w:rsidR="003321E0" w14:paraId="4C6E741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772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E40F11A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inbraak/diefstal/vandalisme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467B9AB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2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180"/>
                                    </w:tblGrid>
                                    <w:tr w:rsidR="003321E0" w14:paraId="7FEFF079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2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A4ABADF" w14:textId="77777777" w:rsidR="003321E0" w:rsidRDefault="003321E0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2E94EA4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7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55"/>
                                    </w:tblGrid>
                                    <w:tr w:rsidR="003321E0" w14:paraId="6B57E334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77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B7AA6A5" w14:textId="77777777" w:rsidR="003321E0" w:rsidRDefault="003321E0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5B424DF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6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039"/>
                                    </w:tblGrid>
                                    <w:tr w:rsidR="003321E0" w14:paraId="4DCDB83B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60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AF756E8" w14:textId="77777777" w:rsidR="003321E0" w:rsidRDefault="003321E0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82180E1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4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021"/>
                                    </w:tblGrid>
                                    <w:tr w:rsidR="003321E0" w14:paraId="64EDAF14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42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85A2295" w14:textId="77777777" w:rsidR="003321E0" w:rsidRDefault="003321E0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D628343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5"/>
                                    </w:tblGrid>
                                    <w:tr w:rsidR="003321E0" w14:paraId="4C0E2D4A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7525186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€ 12.134,26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6EC3EC8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7"/>
                                    </w:tblGrid>
                                    <w:tr w:rsidR="003321E0" w14:paraId="41A6A017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03162C3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€ 2.500,00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058769C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1"/>
                                    </w:tblGrid>
                                    <w:tr w:rsidR="003321E0" w14:paraId="26ABE8F0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0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CCB19DC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€ 9.634,26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C13F4C3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45"/>
                                    </w:tblGrid>
                                    <w:tr w:rsidR="003321E0" w14:paraId="1A2F2B4B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4A1B1D0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E9C8E9A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43"/>
                                    </w:tblGrid>
                                    <w:tr w:rsidR="003321E0" w14:paraId="56C3C5C4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2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7175FD1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F86DF53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5"/>
                                    </w:tblGrid>
                                    <w:tr w:rsidR="003321E0" w14:paraId="7525C775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43234F0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561BF67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2"/>
                                    </w:tblGrid>
                                    <w:tr w:rsidR="003321E0" w14:paraId="49714E9E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1F89B79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AE1DF30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5"/>
                                    </w:tblGrid>
                                    <w:tr w:rsidR="003321E0" w14:paraId="262B0BED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63BFB78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C755B10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90"/>
                                    </w:tblGrid>
                                    <w:tr w:rsidR="003321E0" w14:paraId="55C75E0B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09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D335818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C6FB738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2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05"/>
                                    </w:tblGrid>
                                    <w:tr w:rsidR="003321E0" w14:paraId="2F66B688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2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4D4B669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27557D3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4"/>
                                    </w:tblGrid>
                                    <w:tr w:rsidR="003321E0" w14:paraId="18A2466B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AB6FA04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€ 1.472,97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4743DFB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2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7"/>
                                    </w:tblGrid>
                                    <w:tr w:rsidR="003321E0" w14:paraId="69C4E11B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26" w:type="dxa"/>
                                          <w:tcBorders>
                                            <w:right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A7A8820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€ 11.107,23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0FCAC77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3321E0" w14:paraId="62EB75D2" w14:textId="77777777">
                                <w:tc>
                                  <w:tcPr>
                                    <w:tcW w:w="1164" w:type="dxa"/>
                                    <w:gridSpan w:val="11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6626FEE2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sz w:val="16"/>
                                      </w:rPr>
                                      <w:t>b0100127960</w:t>
                                    </w:r>
                                  </w:p>
                                </w:tc>
                                <w:tc>
                                  <w:tcPr>
                                    <w:tcW w:w="943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22"/>
                                    </w:tblGrid>
                                    <w:tr w:rsidR="003321E0" w14:paraId="7014178F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43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10D2369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1772302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DD8AD6E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413"/>
                                    </w:tblGrid>
                                    <w:tr w:rsidR="003321E0" w14:paraId="789DC7E7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438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C822A4F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uitgebreid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80AD364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94"/>
                                    </w:tblGrid>
                                    <w:tr w:rsidR="003321E0" w14:paraId="21E164CB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1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25C8184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26-6-2020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EE4904B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1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99"/>
                                    </w:tblGrid>
                                    <w:tr w:rsidR="003321E0" w14:paraId="37839735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17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1807134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Ja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E4C9263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61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591"/>
                                    </w:tblGrid>
                                    <w:tr w:rsidR="003321E0" w14:paraId="01EBB0B1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61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A98C5DD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Dao, V.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9E61E03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77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772"/>
                                    </w:tblGrid>
                                    <w:tr w:rsidR="003321E0" w14:paraId="35AD6B4A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772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C1A3D46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water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8F9CCF3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2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180"/>
                                    </w:tblGrid>
                                    <w:tr w:rsidR="003321E0" w14:paraId="482DEC2C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2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23862AB" w14:textId="77777777" w:rsidR="003321E0" w:rsidRDefault="003321E0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4CA3AB7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7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55"/>
                                    </w:tblGrid>
                                    <w:tr w:rsidR="003321E0" w14:paraId="6695EC08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77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D3B4A14" w14:textId="77777777" w:rsidR="003321E0" w:rsidRDefault="003321E0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08CD808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6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039"/>
                                    </w:tblGrid>
                                    <w:tr w:rsidR="003321E0" w14:paraId="36308F89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60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6487EAD" w14:textId="77777777" w:rsidR="003321E0" w:rsidRDefault="003321E0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FFF48B1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4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021"/>
                                    </w:tblGrid>
                                    <w:tr w:rsidR="003321E0" w14:paraId="056D62D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42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F94AAE7" w14:textId="77777777" w:rsidR="003321E0" w:rsidRDefault="003321E0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074D25A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5"/>
                                    </w:tblGrid>
                                    <w:tr w:rsidR="003321E0" w14:paraId="76F70565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CB6AC26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€ 10.514,16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D96DA7D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7"/>
                                    </w:tblGrid>
                                    <w:tr w:rsidR="003321E0" w14:paraId="4D06E3D0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F48F5B5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€ 2.500,00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C5E9235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1"/>
                                    </w:tblGrid>
                                    <w:tr w:rsidR="003321E0" w14:paraId="0BBFA2EE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0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31BC774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€ 8.014,16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1DA4C9E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45"/>
                                    </w:tblGrid>
                                    <w:tr w:rsidR="003321E0" w14:paraId="0570D223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EBA202A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43A4B40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43"/>
                                    </w:tblGrid>
                                    <w:tr w:rsidR="003321E0" w14:paraId="68D6205E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2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B65BB7A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9A4A94F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5"/>
                                    </w:tblGrid>
                                    <w:tr w:rsidR="003321E0" w14:paraId="4E123290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D0042DF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B2A9814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2"/>
                                    </w:tblGrid>
                                    <w:tr w:rsidR="003321E0" w14:paraId="066D649C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C1901F9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DB95C29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5"/>
                                    </w:tblGrid>
                                    <w:tr w:rsidR="003321E0" w14:paraId="24A33235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B11602B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3C9D3E7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90"/>
                                    </w:tblGrid>
                                    <w:tr w:rsidR="003321E0" w14:paraId="0A677728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09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0D304AF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E52FB3E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2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05"/>
                                    </w:tblGrid>
                                    <w:tr w:rsidR="003321E0" w14:paraId="34ABB4AC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2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07D5ED4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A3EF32A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4"/>
                                    </w:tblGrid>
                                    <w:tr w:rsidR="003321E0" w14:paraId="4B708014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C037371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€ 1.449,32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5EE6ACA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2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7"/>
                                    </w:tblGrid>
                                    <w:tr w:rsidR="003321E0" w14:paraId="50D01045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26" w:type="dxa"/>
                                          <w:tcBorders>
                                            <w:right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68393F6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€ 9.463,48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90D00FB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3321E0" w14:paraId="1C9CE2D5" w14:textId="77777777">
                                <w:tc>
                                  <w:tcPr>
                                    <w:tcW w:w="1164" w:type="dxa"/>
                                    <w:gridSpan w:val="11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7E13F4EB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sz w:val="16"/>
                                      </w:rPr>
                                      <w:t>b0100127960</w:t>
                                    </w:r>
                                  </w:p>
                                </w:tc>
                                <w:tc>
                                  <w:tcPr>
                                    <w:tcW w:w="943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22"/>
                                    </w:tblGrid>
                                    <w:tr w:rsidR="003321E0" w14:paraId="66F03B8C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43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EA7D055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1776418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9294E91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413"/>
                                    </w:tblGrid>
                                    <w:tr w:rsidR="003321E0" w14:paraId="15A4D591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438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0B7C8F3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uitgebreid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FA1D37F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94"/>
                                    </w:tblGrid>
                                    <w:tr w:rsidR="003321E0" w14:paraId="3EDCFB27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1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E3B9557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19-8-2020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E9BEB1F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1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99"/>
                                    </w:tblGrid>
                                    <w:tr w:rsidR="003321E0" w14:paraId="24F688B0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17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E97E9F0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Ja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0E67C04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61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591"/>
                                    </w:tblGrid>
                                    <w:tr w:rsidR="003321E0" w14:paraId="6C320439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61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5306225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Dao, V.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5D8F64B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77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827"/>
                                    </w:tblGrid>
                                    <w:tr w:rsidR="003321E0" w14:paraId="249C2564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772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F6D712F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inbraak/diefstal/vandalisme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55336FC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2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180"/>
                                    </w:tblGrid>
                                    <w:tr w:rsidR="003321E0" w14:paraId="746DD440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2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4712A3A" w14:textId="77777777" w:rsidR="003321E0" w:rsidRDefault="003321E0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4748BA5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7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55"/>
                                    </w:tblGrid>
                                    <w:tr w:rsidR="003321E0" w14:paraId="77A9F805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77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61DFE19" w14:textId="77777777" w:rsidR="003321E0" w:rsidRDefault="003321E0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E9CCA3B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6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039"/>
                                    </w:tblGrid>
                                    <w:tr w:rsidR="003321E0" w14:paraId="5C979DC9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60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007215B" w14:textId="77777777" w:rsidR="003321E0" w:rsidRDefault="003321E0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F8D206E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4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021"/>
                                    </w:tblGrid>
                                    <w:tr w:rsidR="003321E0" w14:paraId="45473200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42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421F1D5" w14:textId="77777777" w:rsidR="003321E0" w:rsidRDefault="003321E0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755F7A0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5"/>
                                    </w:tblGrid>
                                    <w:tr w:rsidR="003321E0" w14:paraId="42C6DF81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80995DC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€ 8.806,00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27935BF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7"/>
                                    </w:tblGrid>
                                    <w:tr w:rsidR="003321E0" w14:paraId="7CD4CD4B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F0FD114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€ 2.500,00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AD4BF12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1"/>
                                    </w:tblGrid>
                                    <w:tr w:rsidR="003321E0" w14:paraId="49FF0556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0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EB2BCBB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€ 6.306,00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77C7EF2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45"/>
                                    </w:tblGrid>
                                    <w:tr w:rsidR="003321E0" w14:paraId="62A10E7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E1EE76C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7B4210D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43"/>
                                    </w:tblGrid>
                                    <w:tr w:rsidR="003321E0" w14:paraId="1A981F59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2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464D04E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8F75918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5"/>
                                    </w:tblGrid>
                                    <w:tr w:rsidR="003321E0" w14:paraId="42418478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421DDAA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683D4E5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2"/>
                                    </w:tblGrid>
                                    <w:tr w:rsidR="003321E0" w14:paraId="7BEAF14B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A8B4535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F37D1CA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5"/>
                                    </w:tblGrid>
                                    <w:tr w:rsidR="003321E0" w14:paraId="6ADDD165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B7822DA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AB7057A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90"/>
                                    </w:tblGrid>
                                    <w:tr w:rsidR="003321E0" w14:paraId="2AEB99E0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09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A5A07D7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B7AE6E4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2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05"/>
                                    </w:tblGrid>
                                    <w:tr w:rsidR="003321E0" w14:paraId="6BA18403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2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4F87B5E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E525024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4"/>
                                    </w:tblGrid>
                                    <w:tr w:rsidR="003321E0" w14:paraId="77C6F549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6D94208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€ 1.294,36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6BCDD32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2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7"/>
                                    </w:tblGrid>
                                    <w:tr w:rsidR="003321E0" w14:paraId="2D5075F5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26" w:type="dxa"/>
                                          <w:tcBorders>
                                            <w:right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67E7B64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€ 7.600,36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2CA0E8D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3321E0" w14:paraId="52CF3765" w14:textId="77777777">
                                <w:tc>
                                  <w:tcPr>
                                    <w:tcW w:w="1164" w:type="dxa"/>
                                    <w:gridSpan w:val="11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49B6D448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sz w:val="16"/>
                                      </w:rPr>
                                      <w:t>b0100127960</w:t>
                                    </w:r>
                                  </w:p>
                                </w:tc>
                                <w:tc>
                                  <w:tcPr>
                                    <w:tcW w:w="943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22"/>
                                    </w:tblGrid>
                                    <w:tr w:rsidR="003321E0" w14:paraId="7B483C19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43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5FAA2E7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1781677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D369687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413"/>
                                    </w:tblGrid>
                                    <w:tr w:rsidR="003321E0" w14:paraId="0038B9AA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438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2396DDE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uitgebreid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B376456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94"/>
                                    </w:tblGrid>
                                    <w:tr w:rsidR="003321E0" w14:paraId="1E4E9D4F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1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710E5DA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30-10-2020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8F5B39E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1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99"/>
                                    </w:tblGrid>
                                    <w:tr w:rsidR="003321E0" w14:paraId="20F96EDD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17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4F89F06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Ja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C1EEB48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61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591"/>
                                    </w:tblGrid>
                                    <w:tr w:rsidR="003321E0" w14:paraId="2B576C28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61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934D836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Dao, V.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3DCFA85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77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772"/>
                                    </w:tblGrid>
                                    <w:tr w:rsidR="003321E0" w14:paraId="576FFA2F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772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F839ECD" w14:textId="77777777" w:rsidR="003321E0" w:rsidRDefault="00C1347B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aanvaring/aanrijding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DDDC37F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2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180"/>
                                    </w:tblGrid>
                                    <w:tr w:rsidR="003321E0" w14:paraId="41BF6A6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2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FA1EAF4" w14:textId="77777777" w:rsidR="003321E0" w:rsidRDefault="003321E0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760FFF9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7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55"/>
                                    </w:tblGrid>
                                    <w:tr w:rsidR="003321E0" w14:paraId="7CB2AC5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77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F48F383" w14:textId="77777777" w:rsidR="003321E0" w:rsidRDefault="003321E0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D89CDC8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6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039"/>
                                    </w:tblGrid>
                                    <w:tr w:rsidR="003321E0" w14:paraId="094D6BE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60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AA86592" w14:textId="77777777" w:rsidR="003321E0" w:rsidRDefault="003321E0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A306868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4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021"/>
                                    </w:tblGrid>
                                    <w:tr w:rsidR="003321E0" w14:paraId="776B1F11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42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E225D89" w14:textId="77777777" w:rsidR="003321E0" w:rsidRDefault="003321E0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393C842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5"/>
                                    </w:tblGrid>
                                    <w:tr w:rsidR="003321E0" w14:paraId="573AB16B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7767A32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€ 3.805,60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1B54D3C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7"/>
                                    </w:tblGrid>
                                    <w:tr w:rsidR="003321E0" w14:paraId="507959B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360B7D6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€ 2.500,00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A72E10C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1"/>
                                    </w:tblGrid>
                                    <w:tr w:rsidR="003321E0" w14:paraId="50AABE11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0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4306BF8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€ 3.805,60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14A7C20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45"/>
                                    </w:tblGrid>
                                    <w:tr w:rsidR="003321E0" w14:paraId="53213E8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188AB51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D67D346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43"/>
                                    </w:tblGrid>
                                    <w:tr w:rsidR="003321E0" w14:paraId="332F1598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2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320FA4C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€ 3.805,60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05C35D9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5"/>
                                    </w:tblGrid>
                                    <w:tr w:rsidR="003321E0" w14:paraId="48651179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C8A8033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85C2CD7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2"/>
                                    </w:tblGrid>
                                    <w:tr w:rsidR="003321E0" w14:paraId="7F5D8723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33124CC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2165289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5"/>
                                    </w:tblGrid>
                                    <w:tr w:rsidR="003321E0" w14:paraId="74E3668D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D691F51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2E22070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90"/>
                                    </w:tblGrid>
                                    <w:tr w:rsidR="003321E0" w14:paraId="42C2683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09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8035436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7241211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2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05"/>
                                    </w:tblGrid>
                                    <w:tr w:rsidR="003321E0" w14:paraId="13687B00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2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DD5F016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A435DFB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4"/>
                                    </w:tblGrid>
                                    <w:tr w:rsidR="003321E0" w14:paraId="46F61F39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5793BC0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€ 14,40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B18ABE4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2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7"/>
                                    </w:tblGrid>
                                    <w:tr w:rsidR="003321E0" w14:paraId="594A7374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26" w:type="dxa"/>
                                          <w:tcBorders>
                                            <w:right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C873008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€ 84,40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83C0D19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3321E0" w14:paraId="28DCDDF2" w14:textId="77777777">
                                <w:trPr>
                                  <w:trHeight w:val="205"/>
                                </w:trPr>
                                <w:tc>
                                  <w:tcPr>
                                    <w:tcW w:w="1164" w:type="dxa"/>
                                    <w:hMerge w:val="restart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2952"/>
                                    </w:tblGrid>
                                    <w:tr w:rsidR="003321E0" w14:paraId="27CCADE1" w14:textId="77777777">
                                      <w:trPr>
                                        <w:trHeight w:hRule="exact" w:val="203"/>
                                      </w:trPr>
                                      <w:tc>
                                        <w:tcPr>
                                          <w:tcW w:w="12952" w:type="dxa"/>
                                          <w:tcBorders>
                                            <w:left w:val="nil"/>
                                            <w:bottom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28D0A2F" w14:textId="77777777" w:rsidR="003321E0" w:rsidRDefault="003321E0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2374D81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43" w:type="dxa"/>
                                    <w:hMerge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4EA5339E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438" w:type="dxa"/>
                                    <w:hMerge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32BA01A7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hMerge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24DE2190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17" w:type="dxa"/>
                                    <w:hMerge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78BA4622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616" w:type="dxa"/>
                                    <w:hMerge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1D2188BB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772" w:type="dxa"/>
                                    <w:hMerge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2A872382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204" w:type="dxa"/>
                                    <w:hMerge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1D6A0733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77" w:type="dxa"/>
                                    <w:hMerge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07A2E242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60" w:type="dxa"/>
                                    <w:hMerge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0ECEB055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42" w:type="dxa"/>
                                    <w:gridSpan w:val="11"/>
                                    <w:hMerge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2A4F62C1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5"/>
                                    </w:tblGrid>
                                    <w:tr w:rsidR="003321E0" w14:paraId="1BFC9FD4" w14:textId="77777777">
                                      <w:trPr>
                                        <w:trHeight w:hRule="exact" w:val="203"/>
                                      </w:trPr>
                                      <w:tc>
                                        <w:tcPr>
                                          <w:tcW w:w="904" w:type="dxa"/>
                                          <w:tcBorders>
                                            <w:bottom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28C5098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b/>
                                              <w:color w:val="000000"/>
                                              <w:sz w:val="16"/>
                                            </w:rPr>
                                            <w:t>€ 35.260,02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58C3BDE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7"/>
                                    </w:tblGrid>
                                    <w:tr w:rsidR="003321E0" w14:paraId="793D5A41" w14:textId="77777777">
                                      <w:trPr>
                                        <w:trHeight w:hRule="exact" w:val="203"/>
                                      </w:trPr>
                                      <w:tc>
                                        <w:tcPr>
                                          <w:tcW w:w="906" w:type="dxa"/>
                                          <w:tcBorders>
                                            <w:bottom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FE181CD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b/>
                                              <w:color w:val="000000"/>
                                              <w:sz w:val="16"/>
                                            </w:rPr>
                                            <w:t>€ 10.000,00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1BC6613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73A4C77B" w14:textId="77777777" w:rsidR="003321E0" w:rsidRDefault="00C1347B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b/>
                                        <w:color w:val="000000"/>
                                        <w:sz w:val="16"/>
                                      </w:rPr>
                                      <w:t>€ 27.760,02</w:t>
                                    </w:r>
                                  </w:p>
                                </w:tc>
                                <w:tc>
                                  <w:tcPr>
                                    <w:tcW w:w="76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45"/>
                                    </w:tblGrid>
                                    <w:tr w:rsidR="003321E0" w14:paraId="0CFF6237" w14:textId="77777777">
                                      <w:trPr>
                                        <w:trHeight w:hRule="exact" w:val="203"/>
                                      </w:trPr>
                                      <w:tc>
                                        <w:tcPr>
                                          <w:tcW w:w="764" w:type="dxa"/>
                                          <w:tcBorders>
                                            <w:bottom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385BF0F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b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C67A190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43"/>
                                    </w:tblGrid>
                                    <w:tr w:rsidR="003321E0" w14:paraId="1D85727C" w14:textId="77777777">
                                      <w:trPr>
                                        <w:trHeight w:hRule="exact" w:val="203"/>
                                      </w:trPr>
                                      <w:tc>
                                        <w:tcPr>
                                          <w:tcW w:w="762" w:type="dxa"/>
                                          <w:tcBorders>
                                            <w:bottom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EADD306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b/>
                                              <w:color w:val="000000"/>
                                              <w:sz w:val="16"/>
                                            </w:rPr>
                                            <w:t>€ 3.805,60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385C8B4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5"/>
                                    </w:tblGrid>
                                    <w:tr w:rsidR="003321E0" w14:paraId="3FFF15B9" w14:textId="77777777">
                                      <w:trPr>
                                        <w:trHeight w:hRule="exact" w:val="203"/>
                                      </w:trPr>
                                      <w:tc>
                                        <w:tcPr>
                                          <w:tcW w:w="906" w:type="dxa"/>
                                          <w:tcBorders>
                                            <w:bottom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E716A12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b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7F1243D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2"/>
                                    </w:tblGrid>
                                    <w:tr w:rsidR="003321E0" w14:paraId="028DFF5F" w14:textId="77777777">
                                      <w:trPr>
                                        <w:trHeight w:hRule="exact" w:val="203"/>
                                      </w:trPr>
                                      <w:tc>
                                        <w:tcPr>
                                          <w:tcW w:w="904" w:type="dxa"/>
                                          <w:tcBorders>
                                            <w:bottom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907FD52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b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C8A850E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5"/>
                                    </w:tblGrid>
                                    <w:tr w:rsidR="003321E0" w14:paraId="09C0E5DD" w14:textId="77777777">
                                      <w:trPr>
                                        <w:trHeight w:hRule="exact" w:val="203"/>
                                      </w:trPr>
                                      <w:tc>
                                        <w:tcPr>
                                          <w:tcW w:w="906" w:type="dxa"/>
                                          <w:tcBorders>
                                            <w:bottom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91F1DA5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b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83EF520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324E9C0D" w14:textId="77777777" w:rsidR="003321E0" w:rsidRDefault="00C1347B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b/>
                                        <w:color w:val="000000"/>
                                        <w:sz w:val="16"/>
                                      </w:rPr>
                                      <w:t>€ 0,00</w:t>
                                    </w:r>
                                  </w:p>
                                </w:tc>
                                <w:tc>
                                  <w:tcPr>
                                    <w:tcW w:w="82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05"/>
                                    </w:tblGrid>
                                    <w:tr w:rsidR="003321E0" w14:paraId="0C089C82" w14:textId="77777777">
                                      <w:trPr>
                                        <w:trHeight w:hRule="exact" w:val="203"/>
                                      </w:trPr>
                                      <w:tc>
                                        <w:tcPr>
                                          <w:tcW w:w="824" w:type="dxa"/>
                                          <w:tcBorders>
                                            <w:bottom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CC566E2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b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168E7BD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84"/>
                                    </w:tblGrid>
                                    <w:tr w:rsidR="003321E0" w14:paraId="3EC7212E" w14:textId="77777777">
                                      <w:trPr>
                                        <w:trHeight w:hRule="exact" w:val="203"/>
                                      </w:trPr>
                                      <w:tc>
                                        <w:tcPr>
                                          <w:tcW w:w="904" w:type="dxa"/>
                                          <w:tcBorders>
                                            <w:bottom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08F268F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b/>
                                              <w:color w:val="000000"/>
                                              <w:sz w:val="16"/>
                                            </w:rPr>
                                            <w:t>€ 4.231,05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850A478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2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7"/>
                                    </w:tblGrid>
                                    <w:tr w:rsidR="003321E0" w14:paraId="6A2A8167" w14:textId="77777777">
                                      <w:trPr>
                                        <w:trHeight w:hRule="exact" w:val="203"/>
                                      </w:trPr>
                                      <w:tc>
                                        <w:tcPr>
                                          <w:tcW w:w="926" w:type="dxa"/>
                                          <w:tcBorders>
                                            <w:bottom w:val="nil"/>
                                            <w:right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8C289BA" w14:textId="77777777" w:rsidR="003321E0" w:rsidRDefault="00C1347B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b/>
                                              <w:color w:val="000000"/>
                                              <w:sz w:val="16"/>
                                            </w:rPr>
                                            <w:t>€ 28.255,47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BB34EA4" w14:textId="77777777" w:rsidR="003321E0" w:rsidRDefault="003321E0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</w:tbl>
                            <w:p w14:paraId="3C3B43D6" w14:textId="77777777" w:rsidR="003321E0" w:rsidRDefault="003321E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1" w:type="dxa"/>
                            </w:tcPr>
                            <w:p w14:paraId="48A6480D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27C606E2" w14:textId="77777777" w:rsidR="003321E0" w:rsidRDefault="003321E0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23256" w:type="dxa"/>
                        <w:hMerge/>
                      </w:tcPr>
                      <w:p w14:paraId="7302CF4F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71" w:type="dxa"/>
                        <w:gridSpan w:val="4"/>
                        <w:hMerge/>
                      </w:tcPr>
                      <w:p w14:paraId="4DD80747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7" w:type="dxa"/>
                      </w:tcPr>
                      <w:p w14:paraId="739C191D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3321E0" w14:paraId="245450C9" w14:textId="77777777">
                    <w:trPr>
                      <w:trHeight w:val="203"/>
                    </w:trPr>
                    <w:tc>
                      <w:tcPr>
                        <w:tcW w:w="42" w:type="dxa"/>
                        <w:gridSpan w:val="3"/>
                      </w:tcPr>
                      <w:p w14:paraId="2D17EE2B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3256" w:type="dxa"/>
                        <w:gridSpan w:val="2"/>
                      </w:tcPr>
                      <w:p w14:paraId="0A18A31E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71" w:type="dxa"/>
                      </w:tcPr>
                      <w:p w14:paraId="6E3671EA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7" w:type="dxa"/>
                      </w:tcPr>
                      <w:p w14:paraId="39BD0ACE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3321E0" w14:paraId="488DA48C" w14:textId="77777777">
                    <w:tc>
                      <w:tcPr>
                        <w:tcW w:w="42" w:type="dxa"/>
                        <w:gridSpan w:val="3"/>
                      </w:tcPr>
                      <w:p w14:paraId="51AC0197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3256" w:type="dxa"/>
                        <w:hMerge w:val="restart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"/>
                          <w:gridCol w:w="1"/>
                          <w:gridCol w:w="1"/>
                          <w:gridCol w:w="1"/>
                          <w:gridCol w:w="1"/>
                          <w:gridCol w:w="1"/>
                          <w:gridCol w:w="1"/>
                          <w:gridCol w:w="72"/>
                          <w:gridCol w:w="1"/>
                          <w:gridCol w:w="1"/>
                          <w:gridCol w:w="342"/>
                          <w:gridCol w:w="9073"/>
                          <w:gridCol w:w="1486"/>
                          <w:gridCol w:w="1214"/>
                          <w:gridCol w:w="1"/>
                          <w:gridCol w:w="568"/>
                          <w:gridCol w:w="9992"/>
                          <w:gridCol w:w="570"/>
                        </w:tblGrid>
                        <w:tr w:rsidR="003321E0" w14:paraId="72797F3E" w14:textId="77777777">
                          <w:trPr>
                            <w:trHeight w:val="295"/>
                          </w:trPr>
                          <w:tc>
                            <w:tcPr>
                              <w:tcW w:w="80" w:type="dxa"/>
                              <w:hMerge w:val="restart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3327"/>
                              </w:tblGrid>
                              <w:tr w:rsidR="003321E0" w14:paraId="17E7CE37" w14:textId="77777777">
                                <w:trPr>
                                  <w:trHeight w:val="217"/>
                                </w:trPr>
                                <w:tc>
                                  <w:tcPr>
                                    <w:tcW w:w="233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5A5A5A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4EC5DE23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FFFFFF"/>
                                        <w:sz w:val="16"/>
                                      </w:rPr>
                                      <w:t xml:space="preserve">   FINANCIEEL </w:t>
                                    </w:r>
                                  </w:p>
                                </w:tc>
                              </w:tr>
                            </w:tbl>
                            <w:p w14:paraId="32DEE43B" w14:textId="77777777" w:rsidR="003321E0" w:rsidRDefault="003321E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6" w:type="dxa"/>
                              <w:hMerge/>
                            </w:tcPr>
                            <w:p w14:paraId="2BE67384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056" w:type="dxa"/>
                              <w:hMerge/>
                            </w:tcPr>
                            <w:p w14:paraId="42EA5EC0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96" w:type="dxa"/>
                              <w:hMerge/>
                            </w:tcPr>
                            <w:p w14:paraId="3441D6C0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22" w:type="dxa"/>
                              <w:hMerge/>
                            </w:tcPr>
                            <w:p w14:paraId="5CD845E9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3" w:type="dxa"/>
                              <w:hMerge/>
                            </w:tcPr>
                            <w:p w14:paraId="6FFEE464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975" w:type="dxa"/>
                              <w:hMerge/>
                            </w:tcPr>
                            <w:p w14:paraId="208CCDFC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4" w:type="dxa"/>
                              <w:gridSpan w:val="11"/>
                              <w:hMerge/>
                            </w:tcPr>
                            <w:p w14:paraId="54C7078D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3321E0" w14:paraId="25AC483A" w14:textId="77777777">
                          <w:trPr>
                            <w:trHeight w:val="40"/>
                          </w:trPr>
                          <w:tc>
                            <w:tcPr>
                              <w:tcW w:w="80" w:type="dxa"/>
                              <w:gridSpan w:val="8"/>
                            </w:tcPr>
                            <w:p w14:paraId="3A135141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6" w:type="dxa"/>
                              <w:gridSpan w:val="3"/>
                            </w:tcPr>
                            <w:p w14:paraId="1220FB77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056" w:type="dxa"/>
                            </w:tcPr>
                            <w:p w14:paraId="165BB756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96" w:type="dxa"/>
                            </w:tcPr>
                            <w:p w14:paraId="57950D12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22" w:type="dxa"/>
                            </w:tcPr>
                            <w:p w14:paraId="0C23598A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3" w:type="dxa"/>
                              <w:gridSpan w:val="2"/>
                            </w:tcPr>
                            <w:p w14:paraId="432EA91F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975" w:type="dxa"/>
                            </w:tcPr>
                            <w:p w14:paraId="701AE79F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4" w:type="dxa"/>
                            </w:tcPr>
                            <w:p w14:paraId="5334A50A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3321E0" w14:paraId="00B26437" w14:textId="77777777">
                          <w:trPr>
                            <w:trHeight w:val="24"/>
                          </w:trPr>
                          <w:tc>
                            <w:tcPr>
                              <w:tcW w:w="80" w:type="dxa"/>
                              <w:gridSpan w:val="8"/>
                            </w:tcPr>
                            <w:p w14:paraId="5D5B9982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6" w:type="dxa"/>
                              <w:gridSpan w:val="3"/>
                            </w:tcPr>
                            <w:p w14:paraId="1E1CF229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056" w:type="dxa"/>
                            </w:tcPr>
                            <w:p w14:paraId="5782D1E1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96" w:type="dxa"/>
                            </w:tcPr>
                            <w:p w14:paraId="50BA8D6A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22" w:type="dxa"/>
                            </w:tcPr>
                            <w:p w14:paraId="1FCFEBD5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3" w:type="dxa"/>
                              <w:hMerge w:val="restart"/>
                              <w:vMerge w:val="restart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549"/>
                              </w:tblGrid>
                              <w:tr w:rsidR="003321E0" w14:paraId="6DB75CA3" w14:textId="77777777">
                                <w:trPr>
                                  <w:trHeight w:val="205"/>
                                </w:trPr>
                                <w:tc>
                                  <w:tcPr>
                                    <w:tcW w:w="105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0697196F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b/>
                                        <w:color w:val="000000"/>
                                        <w:sz w:val="18"/>
                                      </w:rPr>
                                      <w:t>Grafiek 4: Schade bedragen per jaar</w:t>
                                    </w:r>
                                  </w:p>
                                </w:tc>
                              </w:tr>
                            </w:tbl>
                            <w:p w14:paraId="2E69C497" w14:textId="77777777" w:rsidR="003321E0" w:rsidRDefault="003321E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975" w:type="dxa"/>
                              <w:gridSpan w:val="2"/>
                              <w:hMerge/>
                              <w:vMerge w:val="restart"/>
                            </w:tcPr>
                            <w:p w14:paraId="2AA79392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4" w:type="dxa"/>
                            </w:tcPr>
                            <w:p w14:paraId="79D52326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3321E0" w14:paraId="7A4C228F" w14:textId="77777777">
                          <w:trPr>
                            <w:trHeight w:val="258"/>
                          </w:trPr>
                          <w:tc>
                            <w:tcPr>
                              <w:tcW w:w="80" w:type="dxa"/>
                              <w:gridSpan w:val="8"/>
                            </w:tcPr>
                            <w:p w14:paraId="56BB4BC0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6" w:type="dxa"/>
                              <w:hMerge w:val="restart"/>
                              <w:vMerge w:val="restart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899"/>
                              </w:tblGrid>
                              <w:tr w:rsidR="003321E0" w14:paraId="7B8B4103" w14:textId="77777777">
                                <w:trPr>
                                  <w:trHeight w:val="205"/>
                                </w:trPr>
                                <w:tc>
                                  <w:tcPr>
                                    <w:tcW w:w="1089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6A55E050" w14:textId="77777777" w:rsidR="003321E0" w:rsidRDefault="00C1347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b/>
                                        <w:color w:val="000000"/>
                                        <w:sz w:val="18"/>
                                      </w:rPr>
                                      <w:t>Grafiek 3: Schadelast in euro's per schadesoort</w:t>
                                    </w:r>
                                  </w:p>
                                </w:tc>
                              </w:tr>
                            </w:tbl>
                            <w:p w14:paraId="284A1C22" w14:textId="77777777" w:rsidR="003321E0" w:rsidRDefault="003321E0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056" w:type="dxa"/>
                              <w:hMerge/>
                              <w:vMerge w:val="restart"/>
                            </w:tcPr>
                            <w:p w14:paraId="3E260A8F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96" w:type="dxa"/>
                              <w:gridSpan w:val="3"/>
                              <w:hMerge/>
                              <w:vMerge w:val="restart"/>
                            </w:tcPr>
                            <w:p w14:paraId="546FF15B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22" w:type="dxa"/>
                            </w:tcPr>
                            <w:p w14:paraId="658B0EFE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3" w:type="dxa"/>
                              <w:hMerge w:val="restart"/>
                              <w:vMerge/>
                            </w:tcPr>
                            <w:p w14:paraId="22CB056F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975" w:type="dxa"/>
                              <w:gridSpan w:val="2"/>
                              <w:hMerge/>
                              <w:vMerge/>
                            </w:tcPr>
                            <w:p w14:paraId="619C4106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4" w:type="dxa"/>
                            </w:tcPr>
                            <w:p w14:paraId="42776AE1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3321E0" w14:paraId="135D46C3" w14:textId="77777777">
                          <w:trPr>
                            <w:trHeight w:val="24"/>
                          </w:trPr>
                          <w:tc>
                            <w:tcPr>
                              <w:tcW w:w="80" w:type="dxa"/>
                              <w:gridSpan w:val="8"/>
                            </w:tcPr>
                            <w:p w14:paraId="55D6CC92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6" w:type="dxa"/>
                              <w:hMerge w:val="restart"/>
                              <w:vMerge/>
                            </w:tcPr>
                            <w:p w14:paraId="2C72EA5C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056" w:type="dxa"/>
                              <w:hMerge/>
                              <w:vMerge/>
                            </w:tcPr>
                            <w:p w14:paraId="4F95A5C9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96" w:type="dxa"/>
                              <w:gridSpan w:val="3"/>
                              <w:hMerge/>
                              <w:vMerge/>
                            </w:tcPr>
                            <w:p w14:paraId="3B05EC1B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22" w:type="dxa"/>
                            </w:tcPr>
                            <w:p w14:paraId="6D3FAAB6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3" w:type="dxa"/>
                              <w:gridSpan w:val="2"/>
                            </w:tcPr>
                            <w:p w14:paraId="3E84FF54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975" w:type="dxa"/>
                            </w:tcPr>
                            <w:p w14:paraId="0F44130F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4" w:type="dxa"/>
                            </w:tcPr>
                            <w:p w14:paraId="419BDC3F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3321E0" w14:paraId="38E2BE77" w14:textId="77777777">
                          <w:trPr>
                            <w:trHeight w:val="75"/>
                          </w:trPr>
                          <w:tc>
                            <w:tcPr>
                              <w:tcW w:w="80" w:type="dxa"/>
                              <w:gridSpan w:val="8"/>
                            </w:tcPr>
                            <w:p w14:paraId="7C707390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6" w:type="dxa"/>
                              <w:gridSpan w:val="3"/>
                            </w:tcPr>
                            <w:p w14:paraId="010E5B85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056" w:type="dxa"/>
                              <w:vMerge w:val="restart"/>
                              <w:tcBorders>
                                <w:top w:val="single" w:sz="7" w:space="0" w:color="FFFFFF"/>
                                <w:left w:val="single" w:sz="7" w:space="0" w:color="FFFFFF"/>
                                <w:bottom w:val="single" w:sz="7" w:space="0" w:color="FFFFFF"/>
                                <w:right w:val="single" w:sz="7" w:space="0" w:color="FFFFFF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ED9A8B4" w14:textId="77777777" w:rsidR="003321E0" w:rsidRDefault="00C1347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E30AE9D" wp14:editId="5CA7A51C">
                                    <wp:extent cx="5751046" cy="2993051"/>
                                    <wp:effectExtent l="0" t="0" r="0" b="0"/>
                                    <wp:docPr id="6" name="img7.png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" name="img7.png"/>
                                            <pic:cNvPicPr/>
                                          </pic:nvPicPr>
                                          <pic:blipFill>
                                            <a:blip r:embed="rId9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751046" cy="299305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1496" w:type="dxa"/>
                            </w:tcPr>
                            <w:p w14:paraId="1F29BB63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22" w:type="dxa"/>
                            </w:tcPr>
                            <w:p w14:paraId="1F069A93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3" w:type="dxa"/>
                              <w:gridSpan w:val="2"/>
                            </w:tcPr>
                            <w:p w14:paraId="5B64ADD0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975" w:type="dxa"/>
                            </w:tcPr>
                            <w:p w14:paraId="406CF3CB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4" w:type="dxa"/>
                            </w:tcPr>
                            <w:p w14:paraId="2ED19235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3321E0" w14:paraId="26847A2E" w14:textId="77777777">
                          <w:trPr>
                            <w:trHeight w:val="4633"/>
                          </w:trPr>
                          <w:tc>
                            <w:tcPr>
                              <w:tcW w:w="80" w:type="dxa"/>
                              <w:gridSpan w:val="8"/>
                            </w:tcPr>
                            <w:p w14:paraId="6DB1B272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6" w:type="dxa"/>
                              <w:gridSpan w:val="3"/>
                            </w:tcPr>
                            <w:p w14:paraId="5517A9BD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056" w:type="dxa"/>
                              <w:vMerge/>
                            </w:tcPr>
                            <w:p w14:paraId="07D787EA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96" w:type="dxa"/>
                            </w:tcPr>
                            <w:p w14:paraId="7285BDB9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22" w:type="dxa"/>
                            </w:tcPr>
                            <w:p w14:paraId="0FCC585F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3" w:type="dxa"/>
                              <w:gridSpan w:val="2"/>
                            </w:tcPr>
                            <w:p w14:paraId="2D66F939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975" w:type="dxa"/>
                              <w:tcBorders>
                                <w:top w:val="single" w:sz="7" w:space="0" w:color="FFFFFF"/>
                                <w:left w:val="single" w:sz="7" w:space="0" w:color="FFFFFF"/>
                                <w:bottom w:val="single" w:sz="7" w:space="0" w:color="FFFFFF"/>
                                <w:right w:val="single" w:sz="7" w:space="0" w:color="FFFFFF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273C8D6" w14:textId="77777777" w:rsidR="003321E0" w:rsidRDefault="00C1347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676088D" wp14:editId="1932D9D9">
                                    <wp:extent cx="6334355" cy="2942251"/>
                                    <wp:effectExtent l="0" t="0" r="0" b="0"/>
                                    <wp:docPr id="8" name="img8.png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" name="img8.png"/>
                                            <pic:cNvPicPr/>
                                          </pic:nvPicPr>
                                          <pic:blipFill>
                                            <a:blip r:embed="rId10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334355" cy="294225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74" w:type="dxa"/>
                            </w:tcPr>
                            <w:p w14:paraId="0EEC9E60" w14:textId="77777777" w:rsidR="003321E0" w:rsidRDefault="003321E0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434FFE1E" w14:textId="77777777" w:rsidR="003321E0" w:rsidRDefault="003321E0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71" w:type="dxa"/>
                        <w:gridSpan w:val="2"/>
                        <w:hMerge/>
                      </w:tcPr>
                      <w:p w14:paraId="6ED4A2B5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7" w:type="dxa"/>
                      </w:tcPr>
                      <w:p w14:paraId="6E72E37A" w14:textId="77777777" w:rsidR="003321E0" w:rsidRDefault="003321E0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7CEE77FB" w14:textId="77777777" w:rsidR="003321E0" w:rsidRDefault="003321E0">
                  <w:pPr>
                    <w:spacing w:after="0" w:line="240" w:lineRule="auto"/>
                  </w:pPr>
                </w:p>
              </w:tc>
            </w:tr>
          </w:tbl>
          <w:p w14:paraId="6CFA4A42" w14:textId="77777777" w:rsidR="003321E0" w:rsidRDefault="003321E0">
            <w:pPr>
              <w:spacing w:after="0" w:line="240" w:lineRule="auto"/>
            </w:pPr>
          </w:p>
        </w:tc>
        <w:tc>
          <w:tcPr>
            <w:tcW w:w="168" w:type="dxa"/>
            <w:gridSpan w:val="2"/>
            <w:hMerge/>
          </w:tcPr>
          <w:p w14:paraId="58FFC833" w14:textId="77777777" w:rsidR="003321E0" w:rsidRDefault="003321E0">
            <w:pPr>
              <w:pStyle w:val="EmptyCellLayoutStyle"/>
              <w:spacing w:after="0" w:line="240" w:lineRule="auto"/>
            </w:pPr>
          </w:p>
        </w:tc>
      </w:tr>
    </w:tbl>
    <w:p w14:paraId="6FBC07C7" w14:textId="77777777" w:rsidR="003321E0" w:rsidRDefault="003321E0">
      <w:pPr>
        <w:spacing w:after="0" w:line="240" w:lineRule="auto"/>
      </w:pPr>
    </w:p>
    <w:sectPr w:rsidR="003321E0">
      <w:headerReference w:type="default" r:id="rId11"/>
      <w:footerReference w:type="default" r:id="rId12"/>
      <w:pgSz w:w="23811" w:h="16837" w:orient="landscape"/>
      <w:pgMar w:top="283" w:right="56" w:bottom="283" w:left="56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A532" w14:textId="77777777" w:rsidR="00000000" w:rsidRDefault="00C1347B">
      <w:pPr>
        <w:spacing w:after="0" w:line="240" w:lineRule="auto"/>
      </w:pPr>
      <w:r>
        <w:separator/>
      </w:r>
    </w:p>
  </w:endnote>
  <w:endnote w:type="continuationSeparator" w:id="0">
    <w:p w14:paraId="29F2F862" w14:textId="77777777" w:rsidR="00000000" w:rsidRDefault="00C13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53"/>
      <w:gridCol w:w="20"/>
      <w:gridCol w:w="18530"/>
      <w:gridCol w:w="20"/>
      <w:gridCol w:w="1669"/>
    </w:tblGrid>
    <w:tr w:rsidR="003321E0" w14:paraId="4673A740" w14:textId="77777777">
      <w:tc>
        <w:tcPr>
          <w:tcW w:w="3253" w:type="dxa"/>
        </w:tcPr>
        <w:p w14:paraId="4BA03708" w14:textId="77777777" w:rsidR="003321E0" w:rsidRDefault="003321E0">
          <w:pPr>
            <w:pStyle w:val="EmptyCellLayoutStyle"/>
            <w:spacing w:after="0" w:line="240" w:lineRule="auto"/>
          </w:pPr>
        </w:p>
      </w:tc>
      <w:tc>
        <w:tcPr>
          <w:tcW w:w="20" w:type="dxa"/>
        </w:tcPr>
        <w:p w14:paraId="5C6C063F" w14:textId="77777777" w:rsidR="003321E0" w:rsidRDefault="003321E0">
          <w:pPr>
            <w:pStyle w:val="EmptyCellLayoutStyle"/>
            <w:spacing w:after="0" w:line="240" w:lineRule="auto"/>
          </w:pPr>
        </w:p>
      </w:tc>
      <w:tc>
        <w:tcPr>
          <w:tcW w:w="18530" w:type="dxa"/>
        </w:tcPr>
        <w:p w14:paraId="37387EA5" w14:textId="77777777" w:rsidR="003321E0" w:rsidRDefault="003321E0">
          <w:pPr>
            <w:pStyle w:val="EmptyCellLayoutStyle"/>
            <w:spacing w:after="0" w:line="240" w:lineRule="auto"/>
          </w:pPr>
        </w:p>
      </w:tc>
      <w:tc>
        <w:tcPr>
          <w:tcW w:w="20" w:type="dxa"/>
        </w:tcPr>
        <w:p w14:paraId="0D5F5F07" w14:textId="77777777" w:rsidR="003321E0" w:rsidRDefault="003321E0">
          <w:pPr>
            <w:pStyle w:val="EmptyCellLayoutStyle"/>
            <w:spacing w:after="0" w:line="240" w:lineRule="auto"/>
          </w:pPr>
        </w:p>
      </w:tc>
      <w:tc>
        <w:tcPr>
          <w:tcW w:w="1669" w:type="dxa"/>
        </w:tcPr>
        <w:p w14:paraId="1ECD5647" w14:textId="77777777" w:rsidR="003321E0" w:rsidRDefault="003321E0">
          <w:pPr>
            <w:pStyle w:val="EmptyCellLayoutStyle"/>
            <w:spacing w:after="0" w:line="240" w:lineRule="auto"/>
          </w:pPr>
        </w:p>
      </w:tc>
    </w:tr>
    <w:tr w:rsidR="003321E0" w14:paraId="2C8AD88B" w14:textId="77777777">
      <w:tc>
        <w:tcPr>
          <w:tcW w:w="3253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253"/>
          </w:tblGrid>
          <w:tr w:rsidR="003321E0" w14:paraId="1546F6D0" w14:textId="77777777">
            <w:trPr>
              <w:trHeight w:val="262"/>
            </w:trPr>
            <w:tc>
              <w:tcPr>
                <w:tcW w:w="3253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5DE42AB3" w14:textId="77777777" w:rsidR="003321E0" w:rsidRDefault="00C1347B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  <w:sz w:val="16"/>
                  </w:rPr>
                  <w:t>woensdag 13 juli 2022 16:29</w:t>
                </w:r>
              </w:p>
            </w:tc>
          </w:tr>
        </w:tbl>
        <w:p w14:paraId="5E773E9C" w14:textId="77777777" w:rsidR="003321E0" w:rsidRDefault="003321E0">
          <w:pPr>
            <w:spacing w:after="0" w:line="240" w:lineRule="auto"/>
          </w:pPr>
        </w:p>
      </w:tc>
      <w:tc>
        <w:tcPr>
          <w:tcW w:w="20" w:type="dxa"/>
        </w:tcPr>
        <w:p w14:paraId="1FA9D797" w14:textId="77777777" w:rsidR="003321E0" w:rsidRDefault="003321E0">
          <w:pPr>
            <w:pStyle w:val="EmptyCellLayoutStyle"/>
            <w:spacing w:after="0" w:line="240" w:lineRule="auto"/>
          </w:pPr>
        </w:p>
      </w:tc>
      <w:tc>
        <w:tcPr>
          <w:tcW w:w="18530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8530"/>
          </w:tblGrid>
          <w:tr w:rsidR="003321E0" w14:paraId="62B1D10D" w14:textId="77777777">
            <w:trPr>
              <w:trHeight w:val="262"/>
            </w:trPr>
            <w:tc>
              <w:tcPr>
                <w:tcW w:w="1853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  <w:vAlign w:val="bottom"/>
              </w:tcPr>
              <w:p w14:paraId="51C08B6E" w14:textId="77777777" w:rsidR="003321E0" w:rsidRDefault="00C1347B">
                <w:pPr>
                  <w:spacing w:after="0" w:line="240" w:lineRule="auto"/>
                  <w:jc w:val="center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STRIKT VERTROUWELIJK - UITSLUITEND BEDOELD VOOR INTERN GEBRUIK</w:t>
                </w:r>
              </w:p>
            </w:tc>
          </w:tr>
        </w:tbl>
        <w:p w14:paraId="5AADD49C" w14:textId="77777777" w:rsidR="003321E0" w:rsidRDefault="003321E0">
          <w:pPr>
            <w:spacing w:after="0" w:line="240" w:lineRule="auto"/>
          </w:pPr>
        </w:p>
      </w:tc>
      <w:tc>
        <w:tcPr>
          <w:tcW w:w="20" w:type="dxa"/>
        </w:tcPr>
        <w:p w14:paraId="59C24C4C" w14:textId="77777777" w:rsidR="003321E0" w:rsidRDefault="003321E0">
          <w:pPr>
            <w:pStyle w:val="EmptyCellLayoutStyle"/>
            <w:spacing w:after="0" w:line="240" w:lineRule="auto"/>
          </w:pPr>
        </w:p>
      </w:tc>
      <w:tc>
        <w:tcPr>
          <w:tcW w:w="1669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669"/>
          </w:tblGrid>
          <w:tr w:rsidR="003321E0" w14:paraId="2CD7749D" w14:textId="77777777">
            <w:trPr>
              <w:trHeight w:val="262"/>
            </w:trPr>
            <w:tc>
              <w:tcPr>
                <w:tcW w:w="1669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0DF5E178" w14:textId="77777777" w:rsidR="003321E0" w:rsidRDefault="00C1347B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t>/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end"/>
                </w:r>
              </w:p>
            </w:tc>
          </w:tr>
        </w:tbl>
        <w:p w14:paraId="60A17177" w14:textId="77777777" w:rsidR="003321E0" w:rsidRDefault="003321E0">
          <w:pPr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C1E64" w14:textId="77777777" w:rsidR="00000000" w:rsidRDefault="00C1347B">
      <w:pPr>
        <w:spacing w:after="0" w:line="240" w:lineRule="auto"/>
      </w:pPr>
      <w:r>
        <w:separator/>
      </w:r>
    </w:p>
  </w:footnote>
  <w:footnote w:type="continuationSeparator" w:id="0">
    <w:p w14:paraId="6615A1F8" w14:textId="77777777" w:rsidR="00000000" w:rsidRDefault="00C13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4"/>
      <w:gridCol w:w="5724"/>
      <w:gridCol w:w="7276"/>
      <w:gridCol w:w="8478"/>
    </w:tblGrid>
    <w:tr w:rsidR="003321E0" w14:paraId="71DC5088" w14:textId="77777777">
      <w:tc>
        <w:tcPr>
          <w:tcW w:w="2014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5E4977A9" w14:textId="77777777" w:rsidR="003321E0" w:rsidRDefault="00C1347B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57EE0500" wp14:editId="6142C79C">
                <wp:extent cx="1279141" cy="692399"/>
                <wp:effectExtent l="0" t="0" r="0" b="0"/>
                <wp:docPr id="1" name="img3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jp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9141" cy="69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4" w:type="dxa"/>
        </w:tcPr>
        <w:p w14:paraId="43806C94" w14:textId="77777777" w:rsidR="003321E0" w:rsidRDefault="003321E0">
          <w:pPr>
            <w:pStyle w:val="EmptyCellLayoutStyle"/>
            <w:spacing w:after="0" w:line="240" w:lineRule="auto"/>
          </w:pPr>
        </w:p>
      </w:tc>
      <w:tc>
        <w:tcPr>
          <w:tcW w:w="7276" w:type="dxa"/>
        </w:tcPr>
        <w:p w14:paraId="30D24FF8" w14:textId="77777777" w:rsidR="003321E0" w:rsidRDefault="003321E0">
          <w:pPr>
            <w:pStyle w:val="EmptyCellLayoutStyle"/>
            <w:spacing w:after="0" w:line="240" w:lineRule="auto"/>
          </w:pPr>
        </w:p>
      </w:tc>
      <w:tc>
        <w:tcPr>
          <w:tcW w:w="8478" w:type="dxa"/>
        </w:tcPr>
        <w:p w14:paraId="0F52ADA5" w14:textId="77777777" w:rsidR="003321E0" w:rsidRDefault="003321E0">
          <w:pPr>
            <w:pStyle w:val="EmptyCellLayoutStyle"/>
            <w:spacing w:after="0" w:line="240" w:lineRule="auto"/>
          </w:pPr>
        </w:p>
      </w:tc>
    </w:tr>
    <w:tr w:rsidR="003321E0" w14:paraId="4F2DD699" w14:textId="77777777">
      <w:tc>
        <w:tcPr>
          <w:tcW w:w="2014" w:type="dxa"/>
          <w:vMerge/>
        </w:tcPr>
        <w:p w14:paraId="2C0A5716" w14:textId="77777777" w:rsidR="003321E0" w:rsidRDefault="003321E0">
          <w:pPr>
            <w:pStyle w:val="EmptyCellLayoutStyle"/>
            <w:spacing w:after="0" w:line="240" w:lineRule="auto"/>
          </w:pPr>
        </w:p>
      </w:tc>
      <w:tc>
        <w:tcPr>
          <w:tcW w:w="5724" w:type="dxa"/>
        </w:tcPr>
        <w:p w14:paraId="23BBAD34" w14:textId="77777777" w:rsidR="003321E0" w:rsidRDefault="003321E0">
          <w:pPr>
            <w:pStyle w:val="EmptyCellLayoutStyle"/>
            <w:spacing w:after="0" w:line="240" w:lineRule="auto"/>
          </w:pPr>
        </w:p>
      </w:tc>
      <w:tc>
        <w:tcPr>
          <w:tcW w:w="727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276"/>
          </w:tblGrid>
          <w:tr w:rsidR="003321E0" w14:paraId="2D76D5C3" w14:textId="77777777">
            <w:trPr>
              <w:trHeight w:val="352"/>
            </w:trPr>
            <w:tc>
              <w:tcPr>
                <w:tcW w:w="727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71F05EEE" w14:textId="77777777" w:rsidR="003321E0" w:rsidRDefault="00C1347B">
                <w:pPr>
                  <w:spacing w:after="0" w:line="240" w:lineRule="auto"/>
                </w:pPr>
                <w:hyperlink r:id="rId2" w:history="1">
                  <w:r>
                    <w:rPr>
                      <w:rFonts w:ascii="Arial" w:eastAsia="Arial" w:hAnsi="Arial"/>
                      <w:b/>
                      <w:color w:val="000000"/>
                      <w:sz w:val="28"/>
                    </w:rPr>
                    <w:t>Schaderapportage Algemeen</w:t>
                  </w:r>
                </w:hyperlink>
              </w:p>
            </w:tc>
          </w:tr>
        </w:tbl>
        <w:p w14:paraId="42F352B6" w14:textId="77777777" w:rsidR="003321E0" w:rsidRDefault="003321E0">
          <w:pPr>
            <w:spacing w:after="0" w:line="240" w:lineRule="auto"/>
          </w:pPr>
        </w:p>
      </w:tc>
      <w:tc>
        <w:tcPr>
          <w:tcW w:w="8478" w:type="dxa"/>
        </w:tcPr>
        <w:p w14:paraId="0BB8E4CA" w14:textId="77777777" w:rsidR="003321E0" w:rsidRDefault="003321E0">
          <w:pPr>
            <w:pStyle w:val="EmptyCellLayoutStyle"/>
            <w:spacing w:after="0" w:line="240" w:lineRule="auto"/>
          </w:pPr>
        </w:p>
      </w:tc>
    </w:tr>
    <w:tr w:rsidR="003321E0" w14:paraId="2AAFE642" w14:textId="77777777">
      <w:tc>
        <w:tcPr>
          <w:tcW w:w="2014" w:type="dxa"/>
          <w:vMerge/>
        </w:tcPr>
        <w:p w14:paraId="2C8E94C8" w14:textId="77777777" w:rsidR="003321E0" w:rsidRDefault="003321E0">
          <w:pPr>
            <w:pStyle w:val="EmptyCellLayoutStyle"/>
            <w:spacing w:after="0" w:line="240" w:lineRule="auto"/>
          </w:pPr>
        </w:p>
      </w:tc>
      <w:tc>
        <w:tcPr>
          <w:tcW w:w="5724" w:type="dxa"/>
        </w:tcPr>
        <w:p w14:paraId="74EE9764" w14:textId="77777777" w:rsidR="003321E0" w:rsidRDefault="003321E0">
          <w:pPr>
            <w:pStyle w:val="EmptyCellLayoutStyle"/>
            <w:spacing w:after="0" w:line="240" w:lineRule="auto"/>
          </w:pPr>
        </w:p>
      </w:tc>
      <w:tc>
        <w:tcPr>
          <w:tcW w:w="7276" w:type="dxa"/>
        </w:tcPr>
        <w:p w14:paraId="0032D643" w14:textId="77777777" w:rsidR="003321E0" w:rsidRDefault="003321E0">
          <w:pPr>
            <w:pStyle w:val="EmptyCellLayoutStyle"/>
            <w:spacing w:after="0" w:line="240" w:lineRule="auto"/>
          </w:pPr>
        </w:p>
      </w:tc>
      <w:tc>
        <w:tcPr>
          <w:tcW w:w="8478" w:type="dxa"/>
        </w:tcPr>
        <w:p w14:paraId="3952706D" w14:textId="77777777" w:rsidR="003321E0" w:rsidRDefault="003321E0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1E0"/>
    <w:rsid w:val="003321E0"/>
    <w:rsid w:val="00C1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5540B2"/>
  <w15:docId w15:val="{FAA59AE1-C6E1-4F81-9DE3-44A11D65A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sq91.netwerk.intern/ReportServer?%2FSchadeReports%2FSubreport" TargetMode="External"/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1804</Characters>
  <Application>Microsoft Office Word</Application>
  <DocSecurity>4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Schaderapport algemeen</dc:title>
  <dc:creator>Vincent Comijs</dc:creator>
  <dc:description/>
  <cp:lastModifiedBy>Vincent Comijs</cp:lastModifiedBy>
  <cp:revision>2</cp:revision>
  <dcterms:created xsi:type="dcterms:W3CDTF">2022-07-13T14:30:00Z</dcterms:created>
  <dcterms:modified xsi:type="dcterms:W3CDTF">2022-07-13T14:30:00Z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6ce6e850-c283-49f8-bb47-52d572714c6b</vt:lpwstr>
  </property>
  <property fmtid="{D5CDD505-2E9C-101B-9397-08002B2CF9AE}" pid="3" name="AonClassification">
    <vt:lpwstr>ADC_class_200</vt:lpwstr>
  </property>
</Properties>
</file>