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"/>
        <w:gridCol w:w="23299"/>
        <w:gridCol w:w="168"/>
      </w:tblGrid>
      <w:tr w:rsidR="00556C75" w14:paraId="3E3BDC49" w14:textId="77777777">
        <w:trPr>
          <w:trHeight w:val="25"/>
        </w:trPr>
        <w:tc>
          <w:tcPr>
            <w:tcW w:w="26" w:type="dxa"/>
          </w:tcPr>
          <w:p w14:paraId="2ADA158C" w14:textId="77777777" w:rsidR="00556C75" w:rsidRDefault="00556C75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</w:tcPr>
          <w:p w14:paraId="0B796B83" w14:textId="77777777" w:rsidR="00556C75" w:rsidRDefault="00556C7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14:paraId="4C1E3749" w14:textId="77777777" w:rsidR="00556C75" w:rsidRDefault="00556C75">
            <w:pPr>
              <w:pStyle w:val="EmptyCellLayoutStyle"/>
              <w:spacing w:after="0" w:line="240" w:lineRule="auto"/>
            </w:pPr>
          </w:p>
        </w:tc>
      </w:tr>
      <w:tr w:rsidR="00096FD7" w14:paraId="479DBD7E" w14:textId="77777777" w:rsidTr="00096FD7">
        <w:trPr>
          <w:trHeight w:val="340"/>
        </w:trPr>
        <w:tc>
          <w:tcPr>
            <w:tcW w:w="26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325"/>
            </w:tblGrid>
            <w:tr w:rsidR="00556C75" w14:paraId="2F4600A7" w14:textId="77777777">
              <w:trPr>
                <w:trHeight w:val="262"/>
              </w:trPr>
              <w:tc>
                <w:tcPr>
                  <w:tcW w:w="233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EC486" w14:textId="77777777" w:rsidR="00556C75" w:rsidRDefault="00061421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color w:val="696969"/>
                      <w:sz w:val="16"/>
                    </w:rPr>
                    <w:t>juli</w:t>
                  </w:r>
                  <w:proofErr w:type="gramEnd"/>
                  <w:r>
                    <w:rPr>
                      <w:rFonts w:ascii="Arial" w:eastAsia="Arial" w:hAnsi="Arial"/>
                      <w:color w:val="696969"/>
                      <w:sz w:val="16"/>
                    </w:rPr>
                    <w:t xml:space="preserve"> </w:t>
                  </w:r>
                </w:p>
              </w:tc>
            </w:tr>
          </w:tbl>
          <w:p w14:paraId="2B93D472" w14:textId="77777777" w:rsidR="00556C75" w:rsidRDefault="00556C75">
            <w:pPr>
              <w:spacing w:after="0" w:line="240" w:lineRule="auto"/>
            </w:pPr>
          </w:p>
        </w:tc>
        <w:tc>
          <w:tcPr>
            <w:tcW w:w="168" w:type="dxa"/>
          </w:tcPr>
          <w:p w14:paraId="6A65348C" w14:textId="77777777" w:rsidR="00556C75" w:rsidRDefault="00556C75">
            <w:pPr>
              <w:pStyle w:val="EmptyCellLayoutStyle"/>
              <w:spacing w:after="0" w:line="240" w:lineRule="auto"/>
            </w:pPr>
          </w:p>
        </w:tc>
      </w:tr>
      <w:tr w:rsidR="00556C75" w14:paraId="6D7DF573" w14:textId="77777777">
        <w:trPr>
          <w:trHeight w:val="179"/>
        </w:trPr>
        <w:tc>
          <w:tcPr>
            <w:tcW w:w="26" w:type="dxa"/>
          </w:tcPr>
          <w:p w14:paraId="097B746D" w14:textId="77777777" w:rsidR="00556C75" w:rsidRDefault="00556C75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</w:tcPr>
          <w:p w14:paraId="602E316B" w14:textId="77777777" w:rsidR="00556C75" w:rsidRDefault="00556C75">
            <w:pPr>
              <w:pStyle w:val="EmptyCellLayoutStyle"/>
              <w:spacing w:after="0" w:line="240" w:lineRule="auto"/>
            </w:pPr>
          </w:p>
        </w:tc>
        <w:tc>
          <w:tcPr>
            <w:tcW w:w="168" w:type="dxa"/>
          </w:tcPr>
          <w:p w14:paraId="672ABC12" w14:textId="77777777" w:rsidR="00556C75" w:rsidRDefault="00556C75">
            <w:pPr>
              <w:pStyle w:val="EmptyCellLayoutStyle"/>
              <w:spacing w:after="0" w:line="240" w:lineRule="auto"/>
            </w:pPr>
          </w:p>
        </w:tc>
      </w:tr>
      <w:tr w:rsidR="00770483" w14:paraId="2A49404D" w14:textId="77777777" w:rsidTr="00770483">
        <w:tc>
          <w:tcPr>
            <w:tcW w:w="26" w:type="dxa"/>
          </w:tcPr>
          <w:p w14:paraId="143E20BC" w14:textId="77777777" w:rsidR="00556C75" w:rsidRDefault="00556C75">
            <w:pPr>
              <w:pStyle w:val="EmptyCellLayoutStyle"/>
              <w:spacing w:after="0" w:line="240" w:lineRule="auto"/>
            </w:pPr>
          </w:p>
        </w:tc>
        <w:tc>
          <w:tcPr>
            <w:tcW w:w="2329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467"/>
            </w:tblGrid>
            <w:tr w:rsidR="00556C75" w14:paraId="210D2A20" w14:textId="77777777">
              <w:trPr>
                <w:trHeight w:val="18341"/>
              </w:trPr>
              <w:tc>
                <w:tcPr>
                  <w:tcW w:w="234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"/>
                    <w:gridCol w:w="23256"/>
                    <w:gridCol w:w="71"/>
                    <w:gridCol w:w="97"/>
                  </w:tblGrid>
                  <w:tr w:rsidR="00556C75" w14:paraId="6C05E462" w14:textId="77777777">
                    <w:trPr>
                      <w:trHeight w:val="29"/>
                    </w:trPr>
                    <w:tc>
                      <w:tcPr>
                        <w:tcW w:w="42" w:type="dxa"/>
                      </w:tcPr>
                      <w:p w14:paraId="2E7A8BC3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p w14:paraId="2E508BE9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63143BD7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1A488AEA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6C75" w14:paraId="1C18B834" w14:textId="77777777">
                    <w:tc>
                      <w:tcPr>
                        <w:tcW w:w="42" w:type="dxa"/>
                      </w:tcPr>
                      <w:p w14:paraId="39177857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8"/>
                          <w:gridCol w:w="5795"/>
                          <w:gridCol w:w="291"/>
                          <w:gridCol w:w="5801"/>
                          <w:gridCol w:w="220"/>
                          <w:gridCol w:w="5289"/>
                          <w:gridCol w:w="5828"/>
                        </w:tblGrid>
                        <w:tr w:rsidR="00556C75" w14:paraId="4243459D" w14:textId="77777777">
                          <w:tc>
                            <w:tcPr>
                              <w:tcW w:w="28" w:type="dxa"/>
                            </w:tcPr>
                            <w:p w14:paraId="54707B7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95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945"/>
                                <w:gridCol w:w="3832"/>
                              </w:tblGrid>
                              <w:tr w:rsidR="00556C75" w14:paraId="73C6B4E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A3C9615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Relatienummer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156A363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1757933</w:t>
                                    </w:r>
                                  </w:p>
                                </w:tc>
                              </w:tr>
                              <w:tr w:rsidR="00556C75" w14:paraId="4E5CB2AA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916D4A4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Verzekerde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BE86AF9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DIAMANT-GROEP CONCERN</w:t>
                                    </w:r>
                                  </w:p>
                                </w:tc>
                              </w:tr>
                              <w:tr w:rsidR="00556C75" w14:paraId="6F929A51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50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53F064A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Adres</w:t>
                                    </w:r>
                                  </w:p>
                                </w:tc>
                                <w:tc>
                                  <w:tcPr>
                                    <w:tcW w:w="3845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DE11940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 xml:space="preserve">ZEVENHEUVELENWEG </w:t>
                                    </w:r>
                                  </w:p>
                                </w:tc>
                              </w:tr>
                            </w:tbl>
                            <w:p w14:paraId="66370F2F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91" w:type="dxa"/>
                            </w:tcPr>
                            <w:p w14:paraId="694E5E5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801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180"/>
                                <w:gridCol w:w="3603"/>
                              </w:tblGrid>
                              <w:tr w:rsidR="00556C75" w14:paraId="22E4B4AF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E86B28E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Postcode/Plaats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07CE833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5048 AN  TILBURG</w:t>
                                    </w:r>
                                  </w:p>
                                </w:tc>
                              </w:tr>
                              <w:tr w:rsidR="00556C75" w14:paraId="1CBE9B96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AF47458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Klantgroep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F20147B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 xml:space="preserve">Regio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Zuid-West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556C75" w14:paraId="750BA2F8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2184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763885B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Bedrijfsonderdeel</w:t>
                                    </w:r>
                                  </w:p>
                                </w:tc>
                                <w:tc>
                                  <w:tcPr>
                                    <w:tcW w:w="3617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072F41C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SME</w:t>
                                    </w:r>
                                  </w:p>
                                </w:tc>
                              </w:tr>
                            </w:tbl>
                            <w:p w14:paraId="5A780B43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0" w:type="dxa"/>
                            </w:tcPr>
                            <w:p w14:paraId="4A54FD41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289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995"/>
                                <w:gridCol w:w="3276"/>
                              </w:tblGrid>
                              <w:tr w:rsidR="00556C75" w14:paraId="7DF8A20F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9848061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Datasetdatum</w:t>
                                    </w:r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B3DD3F2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12-07-2022</w:t>
                                    </w:r>
                                  </w:p>
                                </w:tc>
                              </w:tr>
                              <w:tr w:rsidR="00556C75" w14:paraId="65D0AD5C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66E0DAA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Schadeperiode</w:t>
                                    </w:r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70F021C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2017, 2018, 2019, 2020, 2021, 2022</w:t>
                                    </w:r>
                                  </w:p>
                                </w:tc>
                              </w:tr>
                              <w:tr w:rsidR="00556C75" w14:paraId="09595EF4" w14:textId="77777777">
                                <w:trPr>
                                  <w:trHeight w:val="262"/>
                                </w:trPr>
                                <w:tc>
                                  <w:tcPr>
                                    <w:tcW w:w="199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1977D50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Bedienendteam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3289" w:type="dxa"/>
                                    <w:tcBorders>
                                      <w:top w:val="single" w:sz="7" w:space="0" w:color="FFFFFF"/>
                                      <w:left w:val="single" w:sz="7" w:space="0" w:color="FFFFFF"/>
                                      <w:bottom w:val="single" w:sz="7" w:space="0" w:color="FFFFFF"/>
                                      <w:right w:val="single" w:sz="7" w:space="0" w:color="FFFFFF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BAF2633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 xml:space="preserve">Regio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Zuid-West</w:t>
                                    </w:r>
                                    <w:proofErr w:type="spellEnd"/>
                                  </w:p>
                                </w:tc>
                              </w:tr>
                            </w:tbl>
                            <w:p w14:paraId="449C63D3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828" w:type="dxa"/>
                            </w:tcPr>
                            <w:p w14:paraId="3EAE5D6F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29D26D28" w14:textId="77777777" w:rsidR="00556C75" w:rsidRDefault="00556C7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08B25833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3CEE46A3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6C75" w14:paraId="71C33EED" w14:textId="77777777">
                    <w:trPr>
                      <w:trHeight w:val="219"/>
                    </w:trPr>
                    <w:tc>
                      <w:tcPr>
                        <w:tcW w:w="42" w:type="dxa"/>
                      </w:tcPr>
                      <w:p w14:paraId="7B5F6653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p w14:paraId="15E56A47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1D2ADD78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107EF680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6C75" w14:paraId="37412E73" w14:textId="77777777">
                    <w:tc>
                      <w:tcPr>
                        <w:tcW w:w="42" w:type="dxa"/>
                      </w:tcPr>
                      <w:p w14:paraId="6A51ED4D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8"/>
                          <w:gridCol w:w="8934"/>
                          <w:gridCol w:w="661"/>
                          <w:gridCol w:w="11915"/>
                          <w:gridCol w:w="1715"/>
                        </w:tblGrid>
                        <w:tr w:rsidR="00096FD7" w14:paraId="17A9D318" w14:textId="77777777" w:rsidTr="00096FD7">
                          <w:trPr>
                            <w:trHeight w:val="295"/>
                          </w:trPr>
                          <w:tc>
                            <w:tcPr>
                              <w:tcW w:w="28" w:type="dxa"/>
                              <w:gridSpan w:val="5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3253"/>
                              </w:tblGrid>
                              <w:tr w:rsidR="00556C75" w14:paraId="5DDA68A5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25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64098FB1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SCHADEAANTALLEN</w:t>
                                    </w:r>
                                  </w:p>
                                </w:tc>
                              </w:tr>
                            </w:tbl>
                            <w:p w14:paraId="1EED58A3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049297F0" w14:textId="77777777">
                          <w:trPr>
                            <w:trHeight w:val="100"/>
                          </w:trPr>
                          <w:tc>
                            <w:tcPr>
                              <w:tcW w:w="28" w:type="dxa"/>
                            </w:tcPr>
                            <w:p w14:paraId="6913F84A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3E290E0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480C89B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240B595E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62702D9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096FD7" w14:paraId="39C9CE26" w14:textId="77777777" w:rsidTr="00096FD7">
                          <w:trPr>
                            <w:trHeight w:val="283"/>
                          </w:trPr>
                          <w:tc>
                            <w:tcPr>
                              <w:tcW w:w="28" w:type="dxa"/>
                              <w:gridSpan w:val="2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8962"/>
                              </w:tblGrid>
                              <w:tr w:rsidR="00556C75" w14:paraId="2BC97D48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896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06DB72A3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1: Schade aantallen per schadesoort</w:t>
                                    </w:r>
                                  </w:p>
                                </w:tc>
                              </w:tr>
                            </w:tbl>
                            <w:p w14:paraId="6BD7F11F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72FE24E9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1915"/>
                              </w:tblGrid>
                              <w:tr w:rsidR="00556C75" w14:paraId="5B25628B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19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ADAE8E5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2: Schade aantallen per schadejaar</w:t>
                                    </w:r>
                                  </w:p>
                                </w:tc>
                              </w:tr>
                            </w:tbl>
                            <w:p w14:paraId="44426808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429DC63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1A2886FF" w14:textId="77777777">
                          <w:trPr>
                            <w:trHeight w:val="40"/>
                          </w:trPr>
                          <w:tc>
                            <w:tcPr>
                              <w:tcW w:w="28" w:type="dxa"/>
                            </w:tcPr>
                            <w:p w14:paraId="0DF65B0E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3F0FD3FF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5D44A20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2D0979F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5F9960EE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0C12552C" w14:textId="77777777">
                          <w:trPr>
                            <w:trHeight w:val="2869"/>
                          </w:trPr>
                          <w:tc>
                            <w:tcPr>
                              <w:tcW w:w="28" w:type="dxa"/>
                            </w:tcPr>
                            <w:p w14:paraId="1FCF93C5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964A9B4" w14:textId="77777777" w:rsidR="00556C75" w:rsidRDefault="0006142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4DFC964" wp14:editId="683DBA1F">
                                    <wp:extent cx="5673214" cy="1822046"/>
                                    <wp:effectExtent l="0" t="0" r="0" b="0"/>
                                    <wp:docPr id="2" name="img5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g5.pn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673214" cy="182204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25CF66FD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0AEB07C" w14:textId="77777777" w:rsidR="00556C75" w:rsidRDefault="0006142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1A2B54" wp14:editId="3DFCF6DB">
                                    <wp:extent cx="7566378" cy="1822046"/>
                                    <wp:effectExtent l="0" t="0" r="0" b="0"/>
                                    <wp:docPr id="4" name="img6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" name="img6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66378" cy="182204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68B53DD7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67981FF0" w14:textId="77777777">
                          <w:trPr>
                            <w:trHeight w:val="44"/>
                          </w:trPr>
                          <w:tc>
                            <w:tcPr>
                              <w:tcW w:w="28" w:type="dxa"/>
                            </w:tcPr>
                            <w:p w14:paraId="365A3A53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934" w:type="dxa"/>
                            </w:tcPr>
                            <w:p w14:paraId="3E7C449D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661" w:type="dxa"/>
                            </w:tcPr>
                            <w:p w14:paraId="4061194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915" w:type="dxa"/>
                            </w:tcPr>
                            <w:p w14:paraId="68143F6A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15" w:type="dxa"/>
                            </w:tcPr>
                            <w:p w14:paraId="6BD1B84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520E1C6B" w14:textId="77777777" w:rsidR="00556C75" w:rsidRDefault="00556C7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026513BC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7AB2C51F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6C75" w14:paraId="5B61EBD5" w14:textId="77777777">
                    <w:trPr>
                      <w:trHeight w:val="225"/>
                    </w:trPr>
                    <w:tc>
                      <w:tcPr>
                        <w:tcW w:w="42" w:type="dxa"/>
                      </w:tcPr>
                      <w:p w14:paraId="5A9FC9D1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p w14:paraId="3F0E412D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20E7248E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5E7220D1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70483" w14:paraId="6C7A2E63" w14:textId="77777777" w:rsidTr="00770483">
                    <w:tc>
                      <w:tcPr>
                        <w:tcW w:w="42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"/>
                          <w:gridCol w:w="23272"/>
                          <w:gridCol w:w="71"/>
                        </w:tblGrid>
                        <w:tr w:rsidR="00096FD7" w14:paraId="64E6E8CA" w14:textId="77777777" w:rsidTr="00096FD7">
                          <w:trPr>
                            <w:trHeight w:val="295"/>
                          </w:trPr>
                          <w:tc>
                            <w:tcPr>
                              <w:tcW w:w="26" w:type="dxa"/>
                              <w:gridSpan w:val="2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3298"/>
                              </w:tblGrid>
                              <w:tr w:rsidR="00556C75" w14:paraId="020246F9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29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6A13886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SCHADE GEGEVENS</w:t>
                                    </w:r>
                                  </w:p>
                                </w:tc>
                              </w:tr>
                            </w:tbl>
                            <w:p w14:paraId="2C696D37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16B97C6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2105F523" w14:textId="77777777">
                          <w:trPr>
                            <w:trHeight w:val="68"/>
                          </w:trPr>
                          <w:tc>
                            <w:tcPr>
                              <w:tcW w:w="26" w:type="dxa"/>
                            </w:tcPr>
                            <w:p w14:paraId="097D780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273" w:type="dxa"/>
                            </w:tcPr>
                            <w:p w14:paraId="2D71AA69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7CA3552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63BF35F0" w14:textId="77777777">
                          <w:tc>
                            <w:tcPr>
                              <w:tcW w:w="26" w:type="dxa"/>
                            </w:tcPr>
                            <w:p w14:paraId="7C99F5E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273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7" w:space="0" w:color="DCDCDC"/>
                                  <w:left w:val="single" w:sz="7" w:space="0" w:color="DCDCDC"/>
                                  <w:bottom w:val="single" w:sz="7" w:space="0" w:color="DCDCDC"/>
                                  <w:right w:val="single" w:sz="7" w:space="0" w:color="DCDCDC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113"/>
                                <w:gridCol w:w="918"/>
                                <w:gridCol w:w="2228"/>
                                <w:gridCol w:w="776"/>
                                <w:gridCol w:w="909"/>
                                <w:gridCol w:w="1522"/>
                                <w:gridCol w:w="1683"/>
                                <w:gridCol w:w="1277"/>
                                <w:gridCol w:w="921"/>
                                <w:gridCol w:w="1017"/>
                                <w:gridCol w:w="1002"/>
                                <w:gridCol w:w="876"/>
                                <w:gridCol w:w="868"/>
                                <w:gridCol w:w="862"/>
                                <w:gridCol w:w="738"/>
                                <w:gridCol w:w="741"/>
                                <w:gridCol w:w="857"/>
                                <w:gridCol w:w="846"/>
                                <w:gridCol w:w="858"/>
                                <w:gridCol w:w="689"/>
                                <w:gridCol w:w="796"/>
                                <w:gridCol w:w="852"/>
                                <w:gridCol w:w="905"/>
                              </w:tblGrid>
                              <w:tr w:rsidR="00556C75" w14:paraId="1DF81EBE" w14:textId="77777777">
                                <w:trPr>
                                  <w:trHeight w:val="579"/>
                                </w:trPr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104"/>
                                    </w:tblGrid>
                                    <w:tr w:rsidR="00556C75" w14:paraId="3BB58F90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164" w:type="dxa"/>
                                          <w:tcBorders>
                                            <w:top w:val="nil"/>
                                            <w:lef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7AEBD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Polisnr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</w:tbl>
                                  <w:p w14:paraId="3F514A9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18"/>
                                    </w:tblGrid>
                                    <w:tr w:rsidR="00556C75" w14:paraId="37C21E68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43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A7ADC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Schadenr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D154C5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0E50DF46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438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51E167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Branche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F92469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6"/>
                                    </w:tblGrid>
                                    <w:tr w:rsidR="00556C75" w14:paraId="7A07819E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81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A9DCC0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448694CE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datum</w:t>
                                          </w:r>
                                          <w:proofErr w:type="gramEnd"/>
                                        </w:p>
                                      </w:tc>
                                    </w:tr>
                                  </w:tbl>
                                  <w:p w14:paraId="0D0481F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9"/>
                                    </w:tblGrid>
                                    <w:tr w:rsidR="00556C75" w14:paraId="49FD805D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17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0FB767E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Afgehandeld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D32394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22"/>
                                    </w:tblGrid>
                                    <w:tr w:rsidR="00556C75" w14:paraId="0ACD1B8D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61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ACCB87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Behandelaar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9A6A8C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83"/>
                                    </w:tblGrid>
                                    <w:tr w:rsidR="00556C75" w14:paraId="172653A1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77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9A652E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4CC75C22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soort</w:t>
                                          </w:r>
                                          <w:proofErr w:type="gramEnd"/>
                                        </w:p>
                                      </w:tc>
                                    </w:tr>
                                  </w:tbl>
                                  <w:p w14:paraId="346301B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46964CAC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2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5455BC3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Schade</w:t>
                                          </w:r>
                                        </w:p>
                                        <w:p w14:paraId="60DE2DF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locatie</w:t>
                                          </w:r>
                                          <w:proofErr w:type="gramEnd"/>
                                        </w:p>
                                      </w:tc>
                                    </w:tr>
                                  </w:tbl>
                                  <w:p w14:paraId="0F084A9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21"/>
                                    </w:tblGrid>
                                    <w:tr w:rsidR="00556C75" w14:paraId="1F83C7C0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77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C213540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</w:t>
                                          </w:r>
                                        </w:p>
                                        <w:p w14:paraId="3104C84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reden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D92CB9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17"/>
                                    </w:tblGrid>
                                    <w:tr w:rsidR="00556C75" w14:paraId="2929F9B3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060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3986A12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 toelichting 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A5D149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2"/>
                                    </w:tblGrid>
                                    <w:tr w:rsidR="00556C75" w14:paraId="56E7D388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104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FEC4A3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Agenda toelichting 2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6AAE10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76"/>
                                    </w:tblGrid>
                                    <w:tr w:rsidR="00556C75" w14:paraId="6EA31516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4885EA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Bruto 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16CDB9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67"/>
                                    </w:tblGrid>
                                    <w:tr w:rsidR="00556C75" w14:paraId="17237ED4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30E73A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Eigen Risico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7C5596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62"/>
                                    </w:tblGrid>
                                    <w:tr w:rsidR="00556C75" w14:paraId="0996228E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0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9032B04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Netto Betaald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FB85CD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37"/>
                                    </w:tblGrid>
                                    <w:tr w:rsidR="00556C75" w14:paraId="27E72B11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6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ECF0B0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Reserve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A6BFA0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41"/>
                                    </w:tblGrid>
                                    <w:tr w:rsidR="00556C75" w14:paraId="23E5A317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62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B62AF23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Casco Verhaald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AE66D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7"/>
                                    </w:tblGrid>
                                    <w:tr w:rsidR="00556C75" w14:paraId="110B1E77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AD57B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 Bruto 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29C6EE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6"/>
                                    </w:tblGrid>
                                    <w:tr w:rsidR="00556C75" w14:paraId="3D4157BC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658870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 Eigen Risico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ECF9DB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8"/>
                                    </w:tblGrid>
                                    <w:tr w:rsidR="00556C75" w14:paraId="5846E162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DE15356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WA Netto Betaald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2414FF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89"/>
                                    </w:tblGrid>
                                    <w:tr w:rsidR="00556C75" w14:paraId="4E7AAD8F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709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A53E4D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WA </w:t>
                                          </w:r>
                                        </w:p>
                                        <w:p w14:paraId="7453D0B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Reserve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3611FE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96"/>
                                    </w:tblGrid>
                                    <w:tr w:rsidR="00556C75" w14:paraId="2F9AED1D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82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011389B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WA </w:t>
                                          </w:r>
                                        </w:p>
                                        <w:p w14:paraId="3FB576CA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Verhaald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587412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2"/>
                                    </w:tblGrid>
                                    <w:tr w:rsidR="00556C75" w14:paraId="76EC5A1E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top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0DC8523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>Totaal Kosten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44A18E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nil"/>
                                      <w:bottom w:val="nil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6"/>
                                    </w:tblGrid>
                                    <w:tr w:rsidR="00556C75" w14:paraId="5BE3B19A" w14:textId="77777777">
                                      <w:trPr>
                                        <w:trHeight w:hRule="exact" w:val="577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top w:val="nil"/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9AA0DE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4"/>
                                            </w:rPr>
                                            <w:t xml:space="preserve">Schadelast Totaal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9214F9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7CD30472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52C0174B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60734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7B660C5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E4A81E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284840001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4F5A51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2211"/>
                                    </w:tblGrid>
                                    <w:tr w:rsidR="00556C75" w14:paraId="3353CF8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ECAC0D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gebouwen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/inhoud/bedrijfsschade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14CE0A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0E2BD9F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D526CFB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13-4-2017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3567BA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381FBE0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D3819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4CAA8A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2436F70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DB5D84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Beek, E van (Erik)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BB0B71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46568B9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56BDEFD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Aanrijding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137020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22BF51E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6562B13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B582E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320E2DF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E6BA10C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071AA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0C304AB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C96470B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AE05A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7D5F415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61C791E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5BD2A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0C5F96B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FADDF6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A256B0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0ABD2D9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886E99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68AAF8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6413647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7BC3C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7011C2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2B646CF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A169C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6B5CA0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6D94870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714372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60C98F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49C435C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C5526F4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7501D0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6DC826B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775D06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2819ED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5ADF569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1B72A5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508DD2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5CB806F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0191144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AF0F4F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059C0E6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8F2CC8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EE0B52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2FFB1DE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D931E3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FB67B9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6C0C577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6B0E9F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085171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25599B21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65E93BB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60734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4BB1D6E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55652C3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286133501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08E7AD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2211"/>
                                    </w:tblGrid>
                                    <w:tr w:rsidR="00556C75" w14:paraId="52845B6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50B6DE8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gebouwen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/inhoud/bedrijfsschade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AB2BEF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2149466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654763F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13-6-2017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31E861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760CD16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50B857D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4CADAD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6A30A27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53B978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Beek, E van (Erik)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D6285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24E0D98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0D77644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Water/neerslag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107080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5F30B5C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5CC06E0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B9D36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6EBB8EE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5EF0C66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670D4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7DCCF33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874A43A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9BCDB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6E9817C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62FB0A3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D63BA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13677A3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4BCA08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3C77C2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71859F9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6F2892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47998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3743213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BD9A2B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55D13D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41512AC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ECE098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1E31C4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699D6C3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C1105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74D6F2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568060D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0AEA1C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61048B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7E0A2B4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9C24CD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2AD02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62E10F7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07F68B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1A4FA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4B5E1A2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F6F495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1EFC5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45A676D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3C2DD0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E2AD8E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779999F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CFB68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AB401E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3D5B0FD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6B8DF4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97AC16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25A4ED59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79A1023F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2415755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0E0331C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288836301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435EF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1AE0625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19F648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D2A630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19D6966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E25C3D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18-1-2018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853AC1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625198E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FE4960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62C1A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597B3DA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AB5226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Holstein, S. (Steven)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F995F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24198EF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FC3F6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Storm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38D675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3F3D43E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2C1C8B2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Insulindestraat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1 Tilburg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63F78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6E48861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21C99E4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4DC88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04CBEEF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6137DC0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9B46C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1561393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5F64FD3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DC5AC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4774DA2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9936AC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€ 5.338,00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8E2771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31F203D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2FF948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893DA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7D6C8C3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80FB3A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€ 2.838,00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4B5BA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4F84EED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0777A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9CAC2E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3A2A177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2A334B7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BD1FE0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64872C2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20C14C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0B6B88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4BCCF38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D1E86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0A7930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7A1FFAD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7C05F9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7E72C4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2B62586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996FC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6E512F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7778E8C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D169C5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863FE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49EA4A5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D4F653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€ 470,86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C32CC4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528C616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3D30C5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€ 3.308,86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E82A94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160C9368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332402E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7B27D98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9D4FE2C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289598901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D1713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66E7EFB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7F0AB48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AE4951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462F4BC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E38DAD0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2-5-2018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F7B18E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175BFFC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0779A0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F6FCF2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06024B5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F6AF9EA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Molenaar, J.P. (Jacqueline)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1103CF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7347CB4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6FEAD3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Niet beschikbaar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44E5AC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2B78E9F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FC709B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B5562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7DA2F6B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FB77F7F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E0951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05AA1E0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5C36FF1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4EFC8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5C91578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33BEA1D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D73BE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4BDD309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2218AF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F9D412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63732E2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ED8850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4BDC61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3537D2B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F651DE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99BCD7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3224EE0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92601E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DCCC2A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200E0C9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3549CBE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6053E4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2D44330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233836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6640A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2CEAD81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CB077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70E57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14A5299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E1FCA6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F393A9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5B2E59C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18A215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3615D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038DB9E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F15D1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21149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41EC535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31F46C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245BF7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4842DDD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8CE2A8A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844E4D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159D827E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7B7FBB31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419D0EB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E3D52C4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289721701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14AFA9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3F772C5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47B7652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9ECC58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36AA093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B6256D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15-5-2018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43042B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774A85C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7D62F8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0FC152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300527F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C3CFBB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Wijnings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, C. (Cor)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0DB8E7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0B953C2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1F5539C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Water uit leidingen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73050C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597F262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3986C4B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Tilburg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DE6924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56D9117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185D8C1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7F182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19DBF8E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6CDA267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6E955B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32FE795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8A4178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81521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5376026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3766F7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147CA4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06C6737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A27752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647B62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06E9390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824CD6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C3D42A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705F2845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533696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D98E47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0627558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D8082D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081DF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014F5C6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871657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C99B0A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0298625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F1A64C4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B013A6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7D7F183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29A3D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D1D1A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5259148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F649FF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E75649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701CB74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8A0139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8AF67A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4731FBA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280AC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38F6E6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5604630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08B95F4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157853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63F84069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56A3DF82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289D849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C26B5C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290797601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F4320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167BD53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C2F1D1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7AEB0D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155D759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3C2DB2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23-8-2018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747A8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161D7A2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88D0C4B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3E3188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5FD11E1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A3008DF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 (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Vân)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7C325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4641B3E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BA43993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Beschadigd externe oorzaak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19FE6F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60"/>
                                    </w:tblGrid>
                                    <w:tr w:rsidR="00556C75" w14:paraId="49FBAB1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E6D164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Zevenheuvelenweg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14 Tilburg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6E00F7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2C9C517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CBD135A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EE201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44CA371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52E93A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B0C2E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4937469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431E552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9CEE5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625414D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7082BA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EAFDB2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2279BF1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B76AA8D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3A47CF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0B7EE26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5BF97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DBFCFB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67D3C2F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290CB4A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1EBDCA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0FAFB65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07C680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2F2699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1537690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8C8AA3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9C447D3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192C403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A0411D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1A7534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192954E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B3346A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1ABB1A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4484C0B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2CC592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3E262B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6348107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F18A0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EABB53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3484469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C53C39D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193C4C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2ABD249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F0BE3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532411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711AD6F6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5CBDE4D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0366859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1C07DD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294634601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20100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7DD521E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C13C764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82FEFF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48AC9B8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7D798A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26-9-2019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0D7F95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7209073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88644C5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F65C38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6CA7AB7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E0B256D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 (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Vân)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769475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4BEFCB8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CE302D1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Aanrijding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9604F2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60"/>
                                    </w:tblGrid>
                                    <w:tr w:rsidR="00556C75" w14:paraId="4B94317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C8E209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Zevenheuvelenweg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16 te Tilburg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3A4C9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4965025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A982234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17176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029856F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E97773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4DE41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54B2F6E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33A7A4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B7AC5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4AB1433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15BD2C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€ 5.353,88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D6BFCD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061B761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2D024A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€ 2.500,00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8CF14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6CBB5D0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11C4E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€ 2.853,88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AEBEB1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32A2C13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7A5E72E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DBAF1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43811D5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D95AE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€ 2.853,88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B4E9E9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6FBC9AB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227E65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188CCD4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2FB6026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826B33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487C0F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69EB2900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703053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D90DD0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77A0D0B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7C7BA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730F6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31EC299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C2210D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C0590B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4176028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C8E12D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€ 3,54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4B938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shd w:val="clear" w:color="auto" w:fill="F5F5F5"/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02DD3CE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shd w:val="clear" w:color="auto" w:fill="F5F5F5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967EC3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€ 3,54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C76B56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556C75" w14:paraId="30517DAC" w14:textId="77777777">
                                <w:tc>
                                  <w:tcPr>
                                    <w:tcW w:w="11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2DB58D56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color w:val="000000"/>
                                        <w:sz w:val="16"/>
                                      </w:rPr>
                                      <w:t>638437308</w:t>
                                    </w:r>
                                  </w:p>
                                </w:tc>
                                <w:tc>
                                  <w:tcPr>
                                    <w:tcW w:w="943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1"/>
                                    </w:tblGrid>
                                    <w:tr w:rsidR="00556C75" w14:paraId="60F4C526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43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8FBDA5C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295530701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93C38D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438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438"/>
                                    </w:tblGrid>
                                    <w:tr w:rsidR="00556C75" w14:paraId="26B3625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438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65C86FE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extra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 xml:space="preserve"> uitgebreide brand (z)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ACF7F1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1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59"/>
                                    </w:tblGrid>
                                    <w:tr w:rsidR="00556C75" w14:paraId="6263EA94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1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154A6726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31-12-2019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2B1E7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92"/>
                                    </w:tblGrid>
                                    <w:tr w:rsidR="00556C75" w14:paraId="4DD2842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1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73B6D07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Ja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0259C0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61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505"/>
                                    </w:tblGrid>
                                    <w:tr w:rsidR="00556C75" w14:paraId="37A8557E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61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DDE63D2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Dao,  (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Vân)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FE4935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77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666"/>
                                    </w:tblGrid>
                                    <w:tr w:rsidR="00556C75" w14:paraId="57FB22B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77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EF494BF" w14:textId="77777777" w:rsidR="00556C75" w:rsidRDefault="00061421">
                                          <w:pPr>
                                            <w:spacing w:after="0" w:line="240" w:lineRule="auto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Diefstal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86F198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2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04"/>
                                    </w:tblGrid>
                                    <w:tr w:rsidR="00556C75" w14:paraId="7531D5F3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2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933041E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E9D06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77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04"/>
                                    </w:tblGrid>
                                    <w:tr w:rsidR="00556C75" w14:paraId="398E4C1A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77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BEDB6E6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0A644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6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000"/>
                                    </w:tblGrid>
                                    <w:tr w:rsidR="00556C75" w14:paraId="37D3C11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6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B5C1AC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A2A45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104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985"/>
                                    </w:tblGrid>
                                    <w:tr w:rsidR="00556C75" w14:paraId="6D89705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104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7882893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A854E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33835CF2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0CE403D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191824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4C4AD558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63F0FB7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DE76017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5"/>
                                    </w:tblGrid>
                                    <w:tr w:rsidR="00556C75" w14:paraId="1C7E161D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0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05E4B5D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231C85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48E8CB3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A09E6D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5C927BE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60DAFBAC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62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1067C4A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BF5D8B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1A33506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3186C4A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9F499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0B86842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2D61F9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888AA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20C7645B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6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B3C3B9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61AFA2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672"/>
                                    </w:tblGrid>
                                    <w:tr w:rsidR="00556C75" w14:paraId="6D55B801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709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A9B92A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C80E61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4A4B3779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82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06DCA3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9C0A2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08A8A6D7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04" w:type="dxa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73D6069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91541F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00FB179F" w14:textId="77777777">
                                      <w:trPr>
                                        <w:trHeight w:hRule="exact" w:val="71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F90CC51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C5DA39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096FD7" w14:paraId="6CC344EE" w14:textId="77777777" w:rsidTr="00096FD7">
                                <w:trPr>
                                  <w:trHeight w:val="205"/>
                                </w:trPr>
                                <w:tc>
                                  <w:tcPr>
                                    <w:tcW w:w="1164" w:type="dxa"/>
                                    <w:gridSpan w:val="11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12952"/>
                                    </w:tblGrid>
                                    <w:tr w:rsidR="00556C75" w14:paraId="0EE39550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12952" w:type="dxa"/>
                                          <w:tcBorders>
                                            <w:left w:val="nil"/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14F00EF" w14:textId="77777777" w:rsidR="00556C75" w:rsidRDefault="00556C75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E3D24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9"/>
                                    </w:tblGrid>
                                    <w:tr w:rsidR="00556C75" w14:paraId="6F5EF1F4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54E4FA30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€ 10.691,88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751AC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50"/>
                                    </w:tblGrid>
                                    <w:tr w:rsidR="00556C75" w14:paraId="63B83DB1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2F90DE9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€ 5.000,00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238C4A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24C9B652" w14:textId="77777777" w:rsidR="00556C75" w:rsidRDefault="0006142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6"/>
                                      </w:rPr>
                                      <w:t>€ 5.691,88</w:t>
                                    </w:r>
                                  </w:p>
                                </w:tc>
                                <w:tc>
                                  <w:tcPr>
                                    <w:tcW w:w="76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0"/>
                                    </w:tblGrid>
                                    <w:tr w:rsidR="00556C75" w14:paraId="433431D2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76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9642D8C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4681696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62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24"/>
                                    </w:tblGrid>
                                    <w:tr w:rsidR="00556C75" w14:paraId="2DD43340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762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8375567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€ 2.853,88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0BEE821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0"/>
                                    </w:tblGrid>
                                    <w:tr w:rsidR="00556C75" w14:paraId="74813738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76DC1792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C3050DD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29"/>
                                    </w:tblGrid>
                                    <w:tr w:rsidR="00556C75" w14:paraId="45E7BB19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49AE8F5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6017B7B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41"/>
                                    </w:tblGrid>
                                    <w:tr w:rsidR="00556C75" w14:paraId="11CCD753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6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1EB0FDF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A6D418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p w14:paraId="4C78931E" w14:textId="77777777" w:rsidR="00556C75" w:rsidRDefault="0006142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6"/>
                                      </w:rPr>
                                      <w:t>€ 0,00</w:t>
                                    </w:r>
                                  </w:p>
                                </w:tc>
                                <w:tc>
                                  <w:tcPr>
                                    <w:tcW w:w="82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779"/>
                                    </w:tblGrid>
                                    <w:tr w:rsidR="00556C75" w14:paraId="3E935486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82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48B0B818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€ 0,00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51E706C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04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35"/>
                                    </w:tblGrid>
                                    <w:tr w:rsidR="00556C75" w14:paraId="7FD0135C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04" w:type="dxa"/>
                                          <w:tcBorders>
                                            <w:bottom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6BCBAD9B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€ 474,40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C839A98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926" w:type="dxa"/>
                                    <w:tcBorders>
                                      <w:top w:val="single" w:sz="7" w:space="0" w:color="DCDCDC"/>
                                      <w:left w:val="single" w:sz="7" w:space="0" w:color="DCDCDC"/>
                                      <w:bottom w:val="single" w:sz="7" w:space="0" w:color="DCDCDC"/>
                                      <w:right w:val="single" w:sz="7" w:space="0" w:color="DCDCDC"/>
                                    </w:tcBorders>
                                    <w:tcMar>
                                      <w:top w:w="39" w:type="dxa"/>
                                      <w:left w:w="0" w:type="dxa"/>
                                      <w:bottom w:w="39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888"/>
                                    </w:tblGrid>
                                    <w:tr w:rsidR="00556C75" w14:paraId="05259E98" w14:textId="77777777">
                                      <w:trPr>
                                        <w:trHeight w:hRule="exact" w:val="203"/>
                                      </w:trPr>
                                      <w:tc>
                                        <w:tcPr>
                                          <w:tcW w:w="926" w:type="dxa"/>
                                          <w:tcBorders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</w:tcPr>
                                        <w:p w14:paraId="0FCEA1E6" w14:textId="77777777" w:rsidR="00556C75" w:rsidRDefault="00061421">
                                          <w:pPr>
                                            <w:spacing w:after="0" w:line="240" w:lineRule="auto"/>
                                            <w:jc w:val="right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€ 3.312,40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41DCE0" w14:textId="77777777" w:rsidR="00556C75" w:rsidRDefault="00556C75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1A384A36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1" w:type="dxa"/>
                            </w:tcPr>
                            <w:p w14:paraId="7C83B4E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3985317F" w14:textId="77777777" w:rsidR="00556C75" w:rsidRDefault="00556C7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04D4A2E7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6C75" w14:paraId="7C8D622B" w14:textId="77777777">
                    <w:trPr>
                      <w:trHeight w:val="203"/>
                    </w:trPr>
                    <w:tc>
                      <w:tcPr>
                        <w:tcW w:w="42" w:type="dxa"/>
                      </w:tcPr>
                      <w:p w14:paraId="26528E31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</w:tcPr>
                      <w:p w14:paraId="4825BBF3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71" w:type="dxa"/>
                      </w:tcPr>
                      <w:p w14:paraId="6AA8446C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5455D9B2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70483" w14:paraId="57F2839A" w14:textId="77777777" w:rsidTr="00770483">
                    <w:tc>
                      <w:tcPr>
                        <w:tcW w:w="42" w:type="dxa"/>
                      </w:tcPr>
                      <w:p w14:paraId="56FC0A06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256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79"/>
                          <w:gridCol w:w="344"/>
                          <w:gridCol w:w="9073"/>
                          <w:gridCol w:w="1486"/>
                          <w:gridCol w:w="1214"/>
                          <w:gridCol w:w="569"/>
                          <w:gridCol w:w="9992"/>
                          <w:gridCol w:w="570"/>
                        </w:tblGrid>
                        <w:tr w:rsidR="00770483" w14:paraId="467C0B71" w14:textId="77777777" w:rsidTr="00770483">
                          <w:trPr>
                            <w:trHeight w:val="295"/>
                          </w:trPr>
                          <w:tc>
                            <w:tcPr>
                              <w:tcW w:w="80" w:type="dxa"/>
                              <w:gridSpan w:val="8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3327"/>
                              </w:tblGrid>
                              <w:tr w:rsidR="00556C75" w14:paraId="514A8F09" w14:textId="77777777">
                                <w:trPr>
                                  <w:trHeight w:val="217"/>
                                </w:trPr>
                                <w:tc>
                                  <w:tcPr>
                                    <w:tcW w:w="2332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5A5A5A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E197281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FFFFFF"/>
                                        <w:sz w:val="16"/>
                                      </w:rPr>
                                      <w:t xml:space="preserve">   FINANCIEEL </w:t>
                                    </w:r>
                                  </w:p>
                                </w:tc>
                              </w:tr>
                            </w:tbl>
                            <w:p w14:paraId="345E33BF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2DAABCF6" w14:textId="77777777">
                          <w:trPr>
                            <w:trHeight w:val="40"/>
                          </w:trPr>
                          <w:tc>
                            <w:tcPr>
                              <w:tcW w:w="80" w:type="dxa"/>
                            </w:tcPr>
                            <w:p w14:paraId="1FCFC63E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</w:tcPr>
                            <w:p w14:paraId="00F50A59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</w:tcPr>
                            <w:p w14:paraId="539AB94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71C35E97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6F10C52F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</w:tcPr>
                            <w:p w14:paraId="71697F80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774D5333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6C7DB58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770483" w14:paraId="06789D63" w14:textId="77777777" w:rsidTr="00770483">
                          <w:trPr>
                            <w:trHeight w:val="24"/>
                          </w:trPr>
                          <w:tc>
                            <w:tcPr>
                              <w:tcW w:w="80" w:type="dxa"/>
                            </w:tcPr>
                            <w:p w14:paraId="0A200203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</w:tcPr>
                            <w:p w14:paraId="08F9DC00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</w:tcPr>
                            <w:p w14:paraId="7479943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7738B063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54D3CA10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  <w:v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0549"/>
                              </w:tblGrid>
                              <w:tr w:rsidR="00556C75" w14:paraId="60CE45D2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05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BFBAAA4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4: Schade bedragen per jaar</w:t>
                                    </w:r>
                                  </w:p>
                                </w:tc>
                              </w:tr>
                            </w:tbl>
                            <w:p w14:paraId="645966DF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42926D51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770483" w14:paraId="5855C4A1" w14:textId="77777777" w:rsidTr="00770483">
                          <w:trPr>
                            <w:trHeight w:val="258"/>
                          </w:trPr>
                          <w:tc>
                            <w:tcPr>
                              <w:tcW w:w="80" w:type="dxa"/>
                            </w:tcPr>
                            <w:p w14:paraId="5C3A941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  <w:vMerge w:val="restart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0899"/>
                              </w:tblGrid>
                              <w:tr w:rsidR="00556C75" w14:paraId="6F4B0E30" w14:textId="77777777">
                                <w:trPr>
                                  <w:trHeight w:val="205"/>
                                </w:trPr>
                                <w:tc>
                                  <w:tcPr>
                                    <w:tcW w:w="1089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E5007E0" w14:textId="77777777" w:rsidR="00556C75" w:rsidRDefault="0006142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Calibri" w:eastAsia="Calibri" w:hAnsi="Calibri"/>
                                        <w:b/>
                                        <w:color w:val="000000"/>
                                        <w:sz w:val="18"/>
                                      </w:rPr>
                                      <w:t>Grafiek 3: Schadelast in euro's per schadesoort</w:t>
                                    </w:r>
                                  </w:p>
                                </w:tc>
                              </w:tr>
                            </w:tbl>
                            <w:p w14:paraId="2D6C4445" w14:textId="77777777" w:rsidR="00556C75" w:rsidRDefault="00556C75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55917C7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  <w:gridSpan w:val="2"/>
                              <w:vMerge/>
                            </w:tcPr>
                            <w:p w14:paraId="49608C64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6BF6061F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770483" w14:paraId="539B4DA6" w14:textId="77777777" w:rsidTr="00770483">
                          <w:trPr>
                            <w:trHeight w:val="24"/>
                          </w:trPr>
                          <w:tc>
                            <w:tcPr>
                              <w:tcW w:w="80" w:type="dxa"/>
                            </w:tcPr>
                            <w:p w14:paraId="6D652795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  <w:gridSpan w:val="3"/>
                              <w:vMerge/>
                            </w:tcPr>
                            <w:p w14:paraId="5CAC69D3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25873611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</w:tcPr>
                            <w:p w14:paraId="4F320344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4CB4206B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354C851C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6A16F7EE" w14:textId="77777777">
                          <w:trPr>
                            <w:trHeight w:val="75"/>
                          </w:trPr>
                          <w:tc>
                            <w:tcPr>
                              <w:tcW w:w="80" w:type="dxa"/>
                            </w:tcPr>
                            <w:p w14:paraId="07FEC847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</w:tcPr>
                            <w:p w14:paraId="5455FFA4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vMerge w:val="restart"/>
                              <w:tcBorders>
                                <w:top w:val="single" w:sz="7" w:space="0" w:color="FFFFFF"/>
                                <w:left w:val="single" w:sz="7" w:space="0" w:color="FFFFFF"/>
                                <w:bottom w:val="single" w:sz="7" w:space="0" w:color="FFFFFF"/>
                                <w:right w:val="single" w:sz="7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23D2B19" w14:textId="77777777" w:rsidR="00556C75" w:rsidRDefault="0006142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C96F206" wp14:editId="35CF8814">
                                    <wp:extent cx="5751046" cy="2993051"/>
                                    <wp:effectExtent l="0" t="0" r="0" b="0"/>
                                    <wp:docPr id="6" name="img7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g7.png"/>
                                            <pic:cNvPicPr/>
                                          </pic:nvPicPr>
                                          <pic:blipFill>
                                            <a:blip r:embed="rId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751046" cy="29930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7FAAFC80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5DA5B0F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</w:tcPr>
                            <w:p w14:paraId="3882C4E1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</w:tcPr>
                            <w:p w14:paraId="0BC7BAB7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0852C33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556C75" w14:paraId="76CB350F" w14:textId="77777777">
                          <w:trPr>
                            <w:trHeight w:val="4633"/>
                          </w:trPr>
                          <w:tc>
                            <w:tcPr>
                              <w:tcW w:w="80" w:type="dxa"/>
                            </w:tcPr>
                            <w:p w14:paraId="0E324A18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6" w:type="dxa"/>
                            </w:tcPr>
                            <w:p w14:paraId="3A512C0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056" w:type="dxa"/>
                              <w:vMerge/>
                            </w:tcPr>
                            <w:p w14:paraId="5712A996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96" w:type="dxa"/>
                            </w:tcPr>
                            <w:p w14:paraId="0200BD4E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22" w:type="dxa"/>
                            </w:tcPr>
                            <w:p w14:paraId="716B1CB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73" w:type="dxa"/>
                            </w:tcPr>
                            <w:p w14:paraId="3538BDD2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75" w:type="dxa"/>
                              <w:tcBorders>
                                <w:top w:val="single" w:sz="7" w:space="0" w:color="FFFFFF"/>
                                <w:left w:val="single" w:sz="7" w:space="0" w:color="FFFFFF"/>
                                <w:bottom w:val="single" w:sz="7" w:space="0" w:color="FFFFFF"/>
                                <w:right w:val="single" w:sz="7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D6F415" w14:textId="77777777" w:rsidR="00556C75" w:rsidRDefault="0006142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A42E12" wp14:editId="36885B55">
                                    <wp:extent cx="6334355" cy="2942251"/>
                                    <wp:effectExtent l="0" t="0" r="0" b="0"/>
                                    <wp:docPr id="8" name="img8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img8.png"/>
                                            <pic:cNvPicPr/>
                                          </pic:nvPicPr>
                                          <pic:blipFill>
                                            <a:blip r:embed="rId1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334355" cy="29422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74" w:type="dxa"/>
                            </w:tcPr>
                            <w:p w14:paraId="3D5EBED1" w14:textId="77777777" w:rsidR="00556C75" w:rsidRDefault="00556C75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6CBF782F" w14:textId="77777777" w:rsidR="00556C75" w:rsidRDefault="00556C75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97" w:type="dxa"/>
                      </w:tcPr>
                      <w:p w14:paraId="2CB5DD2B" w14:textId="77777777" w:rsidR="00556C75" w:rsidRDefault="00556C75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0DAF81A4" w14:textId="77777777" w:rsidR="00556C75" w:rsidRDefault="00556C75">
                  <w:pPr>
                    <w:spacing w:after="0" w:line="240" w:lineRule="auto"/>
                  </w:pPr>
                </w:p>
              </w:tc>
            </w:tr>
          </w:tbl>
          <w:p w14:paraId="1115D449" w14:textId="77777777" w:rsidR="00556C75" w:rsidRDefault="00556C75">
            <w:pPr>
              <w:spacing w:after="0" w:line="240" w:lineRule="auto"/>
            </w:pPr>
          </w:p>
        </w:tc>
      </w:tr>
    </w:tbl>
    <w:p w14:paraId="57348504" w14:textId="77777777" w:rsidR="00556C75" w:rsidRDefault="00556C75">
      <w:pPr>
        <w:spacing w:after="0" w:line="240" w:lineRule="auto"/>
      </w:pPr>
    </w:p>
    <w:sectPr w:rsidR="00556C75">
      <w:headerReference w:type="default" r:id="rId11"/>
      <w:footerReference w:type="default" r:id="rId12"/>
      <w:pgSz w:w="23811" w:h="16837" w:orient="landscape"/>
      <w:pgMar w:top="283" w:right="56" w:bottom="283" w:left="5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3ACA6" w14:textId="77777777" w:rsidR="00000000" w:rsidRDefault="00061421">
      <w:pPr>
        <w:spacing w:after="0" w:line="240" w:lineRule="auto"/>
      </w:pPr>
      <w:r>
        <w:separator/>
      </w:r>
    </w:p>
  </w:endnote>
  <w:endnote w:type="continuationSeparator" w:id="0">
    <w:p w14:paraId="3C7D7DC2" w14:textId="77777777" w:rsidR="00000000" w:rsidRDefault="00061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53"/>
      <w:gridCol w:w="20"/>
      <w:gridCol w:w="18530"/>
      <w:gridCol w:w="20"/>
      <w:gridCol w:w="1669"/>
    </w:tblGrid>
    <w:tr w:rsidR="00556C75" w14:paraId="3EAE059C" w14:textId="77777777">
      <w:tc>
        <w:tcPr>
          <w:tcW w:w="3253" w:type="dxa"/>
        </w:tcPr>
        <w:p w14:paraId="323D9DB6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20" w:type="dxa"/>
        </w:tcPr>
        <w:p w14:paraId="00D82165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18530" w:type="dxa"/>
        </w:tcPr>
        <w:p w14:paraId="7E85BDBC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20" w:type="dxa"/>
        </w:tcPr>
        <w:p w14:paraId="6BCCCF47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1669" w:type="dxa"/>
        </w:tcPr>
        <w:p w14:paraId="2B38D772" w14:textId="77777777" w:rsidR="00556C75" w:rsidRDefault="00556C75">
          <w:pPr>
            <w:pStyle w:val="EmptyCellLayoutStyle"/>
            <w:spacing w:after="0" w:line="240" w:lineRule="auto"/>
          </w:pPr>
        </w:p>
      </w:tc>
    </w:tr>
    <w:tr w:rsidR="00556C75" w14:paraId="07261631" w14:textId="77777777">
      <w:tc>
        <w:tcPr>
          <w:tcW w:w="3253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253"/>
          </w:tblGrid>
          <w:tr w:rsidR="00556C75" w14:paraId="407DF1B0" w14:textId="77777777">
            <w:trPr>
              <w:trHeight w:val="262"/>
            </w:trPr>
            <w:tc>
              <w:tcPr>
                <w:tcW w:w="325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519F94E" w14:textId="77777777" w:rsidR="00556C75" w:rsidRDefault="00061421">
                <w:pPr>
                  <w:spacing w:after="0" w:line="240" w:lineRule="auto"/>
                  <w:jc w:val="right"/>
                </w:pPr>
                <w:proofErr w:type="gramStart"/>
                <w:r>
                  <w:rPr>
                    <w:rFonts w:ascii="Arial" w:eastAsia="Arial" w:hAnsi="Arial"/>
                    <w:color w:val="000000"/>
                    <w:sz w:val="16"/>
                  </w:rPr>
                  <w:t>woensdag</w:t>
                </w:r>
                <w:proofErr w:type="gramEnd"/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13 juli 2022 16:25</w:t>
                </w:r>
              </w:p>
            </w:tc>
          </w:tr>
        </w:tbl>
        <w:p w14:paraId="3AADCA4C" w14:textId="77777777" w:rsidR="00556C75" w:rsidRDefault="00556C75">
          <w:pPr>
            <w:spacing w:after="0" w:line="240" w:lineRule="auto"/>
          </w:pPr>
        </w:p>
      </w:tc>
      <w:tc>
        <w:tcPr>
          <w:tcW w:w="20" w:type="dxa"/>
        </w:tcPr>
        <w:p w14:paraId="3836ABE3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1853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30"/>
          </w:tblGrid>
          <w:tr w:rsidR="00556C75" w14:paraId="03E54F05" w14:textId="77777777">
            <w:trPr>
              <w:trHeight w:val="262"/>
            </w:trPr>
            <w:tc>
              <w:tcPr>
                <w:tcW w:w="1853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bottom"/>
              </w:tcPr>
              <w:p w14:paraId="246CFAFC" w14:textId="77777777" w:rsidR="00556C75" w:rsidRDefault="0006142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STRIKT VERTROUWELIJK - UITSLUITEND BEDOELD VOOR INTERN GEBRUIK</w:t>
                </w:r>
              </w:p>
            </w:tc>
          </w:tr>
        </w:tbl>
        <w:p w14:paraId="0F153282" w14:textId="77777777" w:rsidR="00556C75" w:rsidRDefault="00556C75">
          <w:pPr>
            <w:spacing w:after="0" w:line="240" w:lineRule="auto"/>
          </w:pPr>
        </w:p>
      </w:tc>
      <w:tc>
        <w:tcPr>
          <w:tcW w:w="20" w:type="dxa"/>
        </w:tcPr>
        <w:p w14:paraId="3B3F67D7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166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669"/>
          </w:tblGrid>
          <w:tr w:rsidR="00556C75" w14:paraId="54E9A41D" w14:textId="77777777">
            <w:trPr>
              <w:trHeight w:val="262"/>
            </w:trPr>
            <w:tc>
              <w:tcPr>
                <w:tcW w:w="166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A7F68F1" w14:textId="77777777" w:rsidR="00556C75" w:rsidRDefault="0006142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/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2249E014" w14:textId="77777777" w:rsidR="00556C75" w:rsidRDefault="00556C75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489D9" w14:textId="77777777" w:rsidR="00000000" w:rsidRDefault="00061421">
      <w:pPr>
        <w:spacing w:after="0" w:line="240" w:lineRule="auto"/>
      </w:pPr>
      <w:r>
        <w:separator/>
      </w:r>
    </w:p>
  </w:footnote>
  <w:footnote w:type="continuationSeparator" w:id="0">
    <w:p w14:paraId="66E9A304" w14:textId="77777777" w:rsidR="00000000" w:rsidRDefault="00061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014"/>
      <w:gridCol w:w="5724"/>
      <w:gridCol w:w="7276"/>
      <w:gridCol w:w="8478"/>
    </w:tblGrid>
    <w:tr w:rsidR="00556C75" w14:paraId="627F5EFC" w14:textId="77777777">
      <w:tc>
        <w:tcPr>
          <w:tcW w:w="2014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6E4505B" w14:textId="77777777" w:rsidR="00556C75" w:rsidRDefault="00061421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2AE072A4" wp14:editId="7F9AC0C9">
                <wp:extent cx="1279141" cy="692399"/>
                <wp:effectExtent l="0" t="0" r="0" b="0"/>
                <wp:docPr id="1" name="img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9141" cy="69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4" w:type="dxa"/>
        </w:tcPr>
        <w:p w14:paraId="4FEB5EAB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p w14:paraId="139B9506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8478" w:type="dxa"/>
        </w:tcPr>
        <w:p w14:paraId="52B0C4EB" w14:textId="77777777" w:rsidR="00556C75" w:rsidRDefault="00556C75">
          <w:pPr>
            <w:pStyle w:val="EmptyCellLayoutStyle"/>
            <w:spacing w:after="0" w:line="240" w:lineRule="auto"/>
          </w:pPr>
        </w:p>
      </w:tc>
    </w:tr>
    <w:tr w:rsidR="00556C75" w14:paraId="1140BEB1" w14:textId="77777777">
      <w:tc>
        <w:tcPr>
          <w:tcW w:w="2014" w:type="dxa"/>
          <w:vMerge/>
        </w:tcPr>
        <w:p w14:paraId="4B6BCDCD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5724" w:type="dxa"/>
        </w:tcPr>
        <w:p w14:paraId="01C30CAA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276"/>
          </w:tblGrid>
          <w:tr w:rsidR="00556C75" w14:paraId="78F5F0B8" w14:textId="77777777">
            <w:trPr>
              <w:trHeight w:val="352"/>
            </w:trPr>
            <w:tc>
              <w:tcPr>
                <w:tcW w:w="727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2C98B68" w14:textId="77777777" w:rsidR="00556C75" w:rsidRDefault="00061421">
                <w:pPr>
                  <w:spacing w:after="0" w:line="240" w:lineRule="auto"/>
                </w:pPr>
                <w:hyperlink r:id="rId2" w:history="1">
                  <w:r>
                    <w:rPr>
                      <w:rFonts w:ascii="Arial" w:eastAsia="Arial" w:hAnsi="Arial"/>
                      <w:b/>
                      <w:color w:val="000000"/>
                      <w:sz w:val="28"/>
                    </w:rPr>
                    <w:t>Schaderapportage Algemeen</w:t>
                  </w:r>
                </w:hyperlink>
              </w:p>
            </w:tc>
          </w:tr>
        </w:tbl>
        <w:p w14:paraId="0E20AED2" w14:textId="77777777" w:rsidR="00556C75" w:rsidRDefault="00556C75">
          <w:pPr>
            <w:spacing w:after="0" w:line="240" w:lineRule="auto"/>
          </w:pPr>
        </w:p>
      </w:tc>
      <w:tc>
        <w:tcPr>
          <w:tcW w:w="8478" w:type="dxa"/>
        </w:tcPr>
        <w:p w14:paraId="16DF5807" w14:textId="77777777" w:rsidR="00556C75" w:rsidRDefault="00556C75">
          <w:pPr>
            <w:pStyle w:val="EmptyCellLayoutStyle"/>
            <w:spacing w:after="0" w:line="240" w:lineRule="auto"/>
          </w:pPr>
        </w:p>
      </w:tc>
    </w:tr>
    <w:tr w:rsidR="00556C75" w14:paraId="3DEA1417" w14:textId="77777777">
      <w:tc>
        <w:tcPr>
          <w:tcW w:w="2014" w:type="dxa"/>
          <w:vMerge/>
        </w:tcPr>
        <w:p w14:paraId="7BE03DFA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5724" w:type="dxa"/>
        </w:tcPr>
        <w:p w14:paraId="64B68A11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7276" w:type="dxa"/>
        </w:tcPr>
        <w:p w14:paraId="49DB9DE5" w14:textId="77777777" w:rsidR="00556C75" w:rsidRDefault="00556C75">
          <w:pPr>
            <w:pStyle w:val="EmptyCellLayoutStyle"/>
            <w:spacing w:after="0" w:line="240" w:lineRule="auto"/>
          </w:pPr>
        </w:p>
      </w:tc>
      <w:tc>
        <w:tcPr>
          <w:tcW w:w="8478" w:type="dxa"/>
        </w:tcPr>
        <w:p w14:paraId="09452D5E" w14:textId="77777777" w:rsidR="00556C75" w:rsidRDefault="00556C75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75"/>
    <w:rsid w:val="00061421"/>
    <w:rsid w:val="00096FD7"/>
    <w:rsid w:val="00556C75"/>
    <w:rsid w:val="0077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C3E9"/>
  <w15:docId w15:val="{2CEBC770-310A-4075-8E76-A5B0E9E3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sq91.netwerk.intern/ReportServer?%2FSchadeReports%2FSubreport" TargetMode="External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Schaderapport algemeen</dc:title>
  <dc:creator>Vincent Comijs</dc:creator>
  <dc:description/>
  <cp:lastModifiedBy>Vincent Comijs</cp:lastModifiedBy>
  <cp:revision>2</cp:revision>
  <dcterms:created xsi:type="dcterms:W3CDTF">2022-07-13T14:27:00Z</dcterms:created>
  <dcterms:modified xsi:type="dcterms:W3CDTF">2022-07-13T14:27:00Z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9f23e3f1-802f-438f-982b-75b84ee17abd</vt:lpwstr>
  </property>
  <property fmtid="{D5CDD505-2E9C-101B-9397-08002B2CF9AE}" pid="3" name="AonClassification">
    <vt:lpwstr>ADC_class_200</vt:lpwstr>
  </property>
</Properties>
</file>