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F1B0E" w14:textId="77777777" w:rsidR="00792880" w:rsidRDefault="00C40912" w:rsidP="00792880">
      <w:pPr>
        <w:pStyle w:val="Kop2"/>
        <w:spacing w:before="199" w:after="199" w:line="240" w:lineRule="auto"/>
        <w:jc w:val="center"/>
        <w:rPr>
          <w:rFonts w:ascii="Corbel" w:hAnsi="Corbel"/>
        </w:rPr>
      </w:pPr>
      <w:r w:rsidRPr="00DA18B4">
        <w:rPr>
          <w:rFonts w:ascii="Corbel" w:hAnsi="Corbel"/>
        </w:rPr>
        <w:t>CONCEPTOVEREENKOMST</w:t>
      </w:r>
    </w:p>
    <w:p w14:paraId="16A14D88" w14:textId="77777777" w:rsidR="00792880" w:rsidRDefault="00792880" w:rsidP="00792880">
      <w:pPr>
        <w:pStyle w:val="Kop2"/>
        <w:spacing w:before="199" w:after="199" w:line="240" w:lineRule="auto"/>
        <w:jc w:val="center"/>
        <w:rPr>
          <w:rFonts w:ascii="Corbel" w:hAnsi="Corbel"/>
          <w:i/>
          <w:iCs/>
        </w:rPr>
      </w:pPr>
      <w:r>
        <w:rPr>
          <w:rFonts w:ascii="Corbel" w:hAnsi="Corbel"/>
          <w:i/>
          <w:iCs/>
        </w:rPr>
        <w:t>ten behoeve van</w:t>
      </w:r>
    </w:p>
    <w:p w14:paraId="323B6A06" w14:textId="13AAB2FD" w:rsidR="00EE6FBC" w:rsidRPr="00DA18B4" w:rsidRDefault="00DA18B4" w:rsidP="00792880">
      <w:pPr>
        <w:pStyle w:val="Kop2"/>
        <w:spacing w:before="199" w:after="199" w:line="240" w:lineRule="auto"/>
        <w:jc w:val="center"/>
        <w:rPr>
          <w:rFonts w:ascii="Corbel" w:hAnsi="Corbel"/>
        </w:rPr>
      </w:pPr>
      <w:r w:rsidRPr="00DA18B4">
        <w:rPr>
          <w:rFonts w:ascii="Corbel" w:hAnsi="Corbel"/>
        </w:rPr>
        <w:t>Software gemeentebelasting</w:t>
      </w:r>
    </w:p>
    <w:p w14:paraId="5D3B0E13"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b/>
          <w:bCs/>
        </w:rPr>
        <w:t>Ondergetekenden</w:t>
      </w:r>
    </w:p>
    <w:p w14:paraId="3D97CDFD" w14:textId="77777777" w:rsidR="00EE6FBC" w:rsidRPr="00DA18B4" w:rsidRDefault="00C40912">
      <w:pPr>
        <w:numPr>
          <w:ilvl w:val="0"/>
          <w:numId w:val="4"/>
        </w:numPr>
        <w:spacing w:line="240" w:lineRule="auto"/>
        <w:rPr>
          <w:rFonts w:ascii="Corbel" w:eastAsia="Calibri" w:hAnsi="Corbel" w:cs="Calibri"/>
        </w:rPr>
      </w:pPr>
      <w:r w:rsidRPr="00DA18B4">
        <w:rPr>
          <w:rFonts w:ascii="Corbel" w:eastAsia="Calibri" w:hAnsi="Corbel" w:cs="Calibri"/>
        </w:rPr>
        <w:t xml:space="preserve">De publiekrechtelijke rechtspersoon </w:t>
      </w:r>
      <w:r w:rsidRPr="00DA18B4">
        <w:rPr>
          <w:rFonts w:ascii="Corbel" w:eastAsia="Calibri" w:hAnsi="Corbel" w:cs="Calibri"/>
          <w:i/>
          <w:iCs/>
        </w:rPr>
        <w:t>Gemeente Gooise Meren</w:t>
      </w:r>
      <w:r w:rsidRPr="00DA18B4">
        <w:rPr>
          <w:rFonts w:ascii="Corbel" w:eastAsia="Calibri" w:hAnsi="Corbel" w:cs="Calibri"/>
        </w:rPr>
        <w:t xml:space="preserve">, te dezen rechtsgeldig vertegenwoordigd door </w:t>
      </w:r>
      <w:r w:rsidRPr="00DA18B4">
        <w:rPr>
          <w:rFonts w:ascii="Corbel" w:eastAsia="Calibri" w:hAnsi="Corbel" w:cs="Calibri"/>
          <w:i/>
          <w:iCs/>
        </w:rPr>
        <w:t>S. Nijs</w:t>
      </w:r>
      <w:r w:rsidRPr="00DA18B4">
        <w:rPr>
          <w:rFonts w:ascii="Corbel" w:eastAsia="Calibri" w:hAnsi="Corbel" w:cs="Calibri"/>
        </w:rPr>
        <w:t xml:space="preserve">, </w:t>
      </w:r>
      <w:r w:rsidRPr="00DA18B4">
        <w:rPr>
          <w:rFonts w:ascii="Corbel" w:eastAsia="Calibri" w:hAnsi="Corbel" w:cs="Calibri"/>
          <w:i/>
          <w:iCs/>
        </w:rPr>
        <w:t>Manager FIA</w:t>
      </w:r>
      <w:r w:rsidRPr="00DA18B4">
        <w:rPr>
          <w:rFonts w:ascii="Corbel" w:eastAsia="Calibri" w:hAnsi="Corbel" w:cs="Calibri"/>
        </w:rPr>
        <w:t>, hierna te noemen "</w:t>
      </w:r>
      <w:r w:rsidRPr="00DA18B4">
        <w:rPr>
          <w:rFonts w:ascii="Corbel" w:eastAsia="Calibri" w:hAnsi="Corbel" w:cs="Calibri"/>
          <w:b/>
          <w:bCs/>
        </w:rPr>
        <w:t>Opdrachtgever</w:t>
      </w:r>
      <w:r w:rsidRPr="00DA18B4">
        <w:rPr>
          <w:rFonts w:ascii="Corbel" w:eastAsia="Calibri" w:hAnsi="Corbel" w:cs="Calibri"/>
        </w:rPr>
        <w:t>";</w:t>
      </w:r>
    </w:p>
    <w:p w14:paraId="03C629A5"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i/>
          <w:iCs/>
        </w:rPr>
        <w:t>en</w:t>
      </w:r>
    </w:p>
    <w:p w14:paraId="64386466" w14:textId="77777777" w:rsidR="00EE6FBC" w:rsidRPr="00DA18B4" w:rsidRDefault="00C40912">
      <w:pPr>
        <w:numPr>
          <w:ilvl w:val="0"/>
          <w:numId w:val="4"/>
        </w:numPr>
        <w:spacing w:line="240" w:lineRule="auto"/>
        <w:rPr>
          <w:rFonts w:ascii="Corbel" w:eastAsia="Calibri" w:hAnsi="Corbel" w:cs="Calibri"/>
        </w:rPr>
      </w:pPr>
      <w:r w:rsidRPr="00DA18B4">
        <w:rPr>
          <w:rFonts w:ascii="Corbel" w:eastAsia="Calibri" w:hAnsi="Corbel" w:cs="Calibri"/>
          <w:i/>
          <w:iCs/>
        </w:rPr>
        <w:t>("NAAM_HIER")</w:t>
      </w:r>
      <w:r w:rsidRPr="00DA18B4">
        <w:rPr>
          <w:rFonts w:ascii="Corbel" w:eastAsia="Calibri" w:hAnsi="Corbel" w:cs="Calibri"/>
        </w:rPr>
        <w:t xml:space="preserve"> met Kamer van Koophandel nummer </w:t>
      </w:r>
      <w:r w:rsidRPr="00DA18B4">
        <w:rPr>
          <w:rFonts w:ascii="Corbel" w:eastAsia="Calibri" w:hAnsi="Corbel" w:cs="Calibri"/>
          <w:i/>
          <w:iCs/>
        </w:rPr>
        <w:t>("KvK_Hier")</w:t>
      </w:r>
      <w:r w:rsidRPr="00DA18B4">
        <w:rPr>
          <w:rFonts w:ascii="Corbel" w:eastAsia="Calibri" w:hAnsi="Corbel" w:cs="Calibri"/>
        </w:rPr>
        <w:t xml:space="preserve"> gevestigd en kantoorhoudende te </w:t>
      </w:r>
      <w:r w:rsidRPr="00DA18B4">
        <w:rPr>
          <w:rFonts w:ascii="Corbel" w:eastAsia="Calibri" w:hAnsi="Corbel" w:cs="Calibri"/>
          <w:i/>
          <w:iCs/>
        </w:rPr>
        <w:t>("PLAATS_HIER")</w:t>
      </w:r>
      <w:r w:rsidRPr="00DA18B4">
        <w:rPr>
          <w:rFonts w:ascii="Corbel" w:eastAsia="Calibri" w:hAnsi="Corbel" w:cs="Calibri"/>
        </w:rPr>
        <w:t xml:space="preserve"> aan de </w:t>
      </w:r>
      <w:r w:rsidRPr="00DA18B4">
        <w:rPr>
          <w:rFonts w:ascii="Corbel" w:eastAsia="Calibri" w:hAnsi="Corbel" w:cs="Calibri"/>
          <w:i/>
          <w:iCs/>
        </w:rPr>
        <w:t>("ADRES_HIER")</w:t>
      </w:r>
      <w:r w:rsidRPr="00DA18B4">
        <w:rPr>
          <w:rFonts w:ascii="Corbel" w:eastAsia="Calibri" w:hAnsi="Corbel" w:cs="Calibri"/>
        </w:rPr>
        <w:t xml:space="preserve"> </w:t>
      </w:r>
      <w:r w:rsidRPr="00DA18B4">
        <w:rPr>
          <w:rFonts w:ascii="Corbel" w:eastAsia="Calibri" w:hAnsi="Corbel" w:cs="Calibri"/>
          <w:i/>
          <w:iCs/>
        </w:rPr>
        <w:t>("POSTCODE_HIER")</w:t>
      </w:r>
      <w:r w:rsidRPr="00DA18B4">
        <w:rPr>
          <w:rFonts w:ascii="Corbel" w:eastAsia="Calibri" w:hAnsi="Corbel" w:cs="Calibri"/>
        </w:rPr>
        <w:t>, te dezen rechtsgeldig vertegenwoordigd door , hierna te noemen "</w:t>
      </w:r>
      <w:r w:rsidRPr="00DA18B4">
        <w:rPr>
          <w:rFonts w:ascii="Corbel" w:eastAsia="Calibri" w:hAnsi="Corbel" w:cs="Calibri"/>
          <w:b/>
          <w:bCs/>
        </w:rPr>
        <w:t>Leverancier</w:t>
      </w:r>
      <w:r w:rsidRPr="00DA18B4">
        <w:rPr>
          <w:rFonts w:ascii="Corbel" w:eastAsia="Calibri" w:hAnsi="Corbel" w:cs="Calibri"/>
        </w:rPr>
        <w:t>";</w:t>
      </w:r>
    </w:p>
    <w:p w14:paraId="62708581"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i/>
          <w:iCs/>
        </w:rPr>
        <w:t>tezamen hierna verder aan te duiden als "partijen" dan wel afzonderlijk als "partij",</w:t>
      </w:r>
    </w:p>
    <w:p w14:paraId="11BE87A6"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b/>
          <w:bCs/>
        </w:rPr>
        <w:t>overwegende dat:</w:t>
      </w:r>
    </w:p>
    <w:p w14:paraId="5566A05A" w14:textId="77777777" w:rsidR="00EE6FBC" w:rsidRPr="00DA18B4" w:rsidRDefault="00C40912">
      <w:pPr>
        <w:numPr>
          <w:ilvl w:val="0"/>
          <w:numId w:val="4"/>
        </w:numPr>
        <w:spacing w:line="240" w:lineRule="auto"/>
        <w:rPr>
          <w:rFonts w:ascii="Corbel" w:eastAsia="Calibri" w:hAnsi="Corbel" w:cs="Calibri"/>
        </w:rPr>
      </w:pPr>
      <w:r w:rsidRPr="00DA18B4">
        <w:rPr>
          <w:rFonts w:ascii="Corbel" w:eastAsia="Calibri" w:hAnsi="Corbel"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5D228D9C" w14:textId="77777777" w:rsidR="00EE6FBC" w:rsidRPr="00DA18B4" w:rsidRDefault="00C40912">
      <w:pPr>
        <w:numPr>
          <w:ilvl w:val="0"/>
          <w:numId w:val="4"/>
        </w:numPr>
        <w:spacing w:line="240" w:lineRule="auto"/>
        <w:rPr>
          <w:rFonts w:ascii="Corbel" w:eastAsia="Calibri" w:hAnsi="Corbel" w:cs="Calibri"/>
        </w:rPr>
      </w:pPr>
      <w:r w:rsidRPr="00DA18B4">
        <w:rPr>
          <w:rFonts w:ascii="Corbel" w:eastAsia="Calibri" w:hAnsi="Corbel" w:cs="Calibri"/>
        </w:rPr>
        <w:t xml:space="preserve">Opdrachtgever in verband met hetgeen hiervoor is overwogen, tot </w:t>
      </w:r>
      <w:r w:rsidRPr="00DA18B4">
        <w:rPr>
          <w:rFonts w:ascii="Corbel" w:eastAsia="Calibri" w:hAnsi="Corbel" w:cs="Calibri"/>
          <w:i/>
          <w:iCs/>
        </w:rPr>
        <w:t>Europese aanbesteding</w:t>
      </w:r>
      <w:r w:rsidRPr="00DA18B4">
        <w:rPr>
          <w:rFonts w:ascii="Corbel" w:eastAsia="Calibri" w:hAnsi="Corbel" w:cs="Calibri"/>
        </w:rPr>
        <w:t xml:space="preserve"> van de ICT Prestatie is overgegaan;</w:t>
      </w:r>
    </w:p>
    <w:p w14:paraId="119F8F9D" w14:textId="77777777" w:rsidR="00EE6FBC" w:rsidRPr="00DA18B4" w:rsidRDefault="00C40912">
      <w:pPr>
        <w:numPr>
          <w:ilvl w:val="0"/>
          <w:numId w:val="4"/>
        </w:numPr>
        <w:spacing w:line="240" w:lineRule="auto"/>
        <w:rPr>
          <w:rFonts w:ascii="Corbel" w:eastAsia="Calibri" w:hAnsi="Corbel" w:cs="Calibri"/>
        </w:rPr>
      </w:pPr>
      <w:r w:rsidRPr="00DA18B4">
        <w:rPr>
          <w:rFonts w:ascii="Corbel" w:eastAsia="Calibri" w:hAnsi="Corbel" w:cs="Calibri"/>
        </w:rPr>
        <w:t>Partijen de uit het bovenstaande voortvloeiende rechtsverhouding schriftelijk wensen vast te leggen;</w:t>
      </w:r>
    </w:p>
    <w:p w14:paraId="315529C4"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b/>
          <w:bCs/>
        </w:rPr>
        <w:t>zijn als volgt overeengekomen:</w:t>
      </w:r>
    </w:p>
    <w:p w14:paraId="0A474D95" w14:textId="1DE46F1B" w:rsidR="00DA18B4" w:rsidRDefault="00C40912" w:rsidP="000B380B">
      <w:pPr>
        <w:pStyle w:val="Kop4"/>
        <w:numPr>
          <w:ilvl w:val="0"/>
          <w:numId w:val="11"/>
        </w:numPr>
      </w:pPr>
      <w:r w:rsidRPr="00792880">
        <w:t>Voorwerp van de Overeenkomst</w:t>
      </w:r>
    </w:p>
    <w:p w14:paraId="53C9DB21" w14:textId="088A9BCD" w:rsidR="00DF2859" w:rsidRPr="00DF2859" w:rsidRDefault="00DF2859" w:rsidP="00DF2859">
      <w:pPr>
        <w:spacing w:line="240" w:lineRule="auto"/>
        <w:ind w:left="851" w:hanging="851"/>
        <w:textAlignment w:val="top"/>
        <w:rPr>
          <w:rFonts w:ascii="Corbel" w:eastAsia="Calibri" w:hAnsi="Corbel" w:cs="Calibri"/>
        </w:rPr>
      </w:pPr>
      <w:r>
        <w:rPr>
          <w:rFonts w:ascii="Corbel" w:eastAsia="Calibri" w:hAnsi="Corbel" w:cs="Calibri"/>
        </w:rPr>
        <w:t xml:space="preserve">1.1 </w:t>
      </w:r>
      <w:r w:rsidR="00C07813">
        <w:rPr>
          <w:rFonts w:ascii="Corbel" w:eastAsia="Calibri" w:hAnsi="Corbel" w:cs="Calibri"/>
        </w:rPr>
        <w:tab/>
        <w:t>De voorwerpen van de Overeenkomst zijn:</w:t>
      </w:r>
    </w:p>
    <w:p w14:paraId="0A09C51C" w14:textId="1DE776EB" w:rsidR="000B380B" w:rsidRPr="000B380B" w:rsidRDefault="000B380B" w:rsidP="000B380B">
      <w:pPr>
        <w:pStyle w:val="Lijstalinea"/>
        <w:numPr>
          <w:ilvl w:val="0"/>
          <w:numId w:val="12"/>
        </w:numPr>
      </w:pPr>
      <w:r>
        <w:t>De Overeenkomst</w:t>
      </w:r>
      <w:bookmarkStart w:id="0" w:name="_GoBack"/>
      <w:bookmarkEnd w:id="0"/>
    </w:p>
    <w:p w14:paraId="6E4B5132" w14:textId="0CA66088"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color w:val="000000"/>
        </w:rPr>
        <w:t>De Nota van Inlichtingen;</w:t>
      </w:r>
    </w:p>
    <w:p w14:paraId="5A76CD05" w14:textId="70EA774E" w:rsidR="00EE6FBC" w:rsidRPr="00DA18B4" w:rsidRDefault="00DD75BF" w:rsidP="00DA18B4">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color w:val="000000"/>
        </w:rPr>
        <w:t>Het Beschrijvend Document inclusief het Programma van Eisen;</w:t>
      </w:r>
    </w:p>
    <w:p w14:paraId="2490ACB5" w14:textId="77777777" w:rsidR="00DD75BF" w:rsidRPr="00DA18B4" w:rsidRDefault="00DD75BF" w:rsidP="00DA18B4">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color w:val="000000"/>
        </w:rPr>
        <w:t>GIBIT 2020;</w:t>
      </w:r>
    </w:p>
    <w:p w14:paraId="52C048EE" w14:textId="25CE80EA" w:rsidR="00DD75BF" w:rsidRPr="00DA18B4" w:rsidRDefault="00DD75BF" w:rsidP="00DA18B4">
      <w:pPr>
        <w:numPr>
          <w:ilvl w:val="0"/>
          <w:numId w:val="8"/>
        </w:numPr>
        <w:tabs>
          <w:tab w:val="clear" w:pos="0"/>
          <w:tab w:val="num" w:pos="491"/>
        </w:tabs>
        <w:spacing w:line="240" w:lineRule="auto"/>
        <w:ind w:left="1211"/>
        <w:rPr>
          <w:rFonts w:ascii="Corbel" w:eastAsia="Calibri" w:hAnsi="Corbel" w:cs="Calibri"/>
        </w:rPr>
      </w:pPr>
      <w:r w:rsidRPr="00DA18B4">
        <w:rPr>
          <w:rFonts w:ascii="Corbel" w:eastAsia="Calibri" w:hAnsi="Corbel" w:cs="Calibri"/>
        </w:rPr>
        <w:t xml:space="preserve">Service Level Agreement </w:t>
      </w:r>
      <w:r w:rsidRPr="00DA18B4">
        <w:rPr>
          <w:rFonts w:ascii="Corbel" w:eastAsia="Calibri" w:hAnsi="Corbel" w:cs="Calibri"/>
          <w:color w:val="000000"/>
          <w:highlight w:val="yellow"/>
        </w:rPr>
        <w:t>NAAM LEVERANCIER</w:t>
      </w:r>
      <w:r w:rsidRPr="00DA18B4">
        <w:rPr>
          <w:rFonts w:ascii="Corbel" w:eastAsia="Calibri" w:hAnsi="Corbel" w:cs="Calibri"/>
          <w:color w:val="000000"/>
        </w:rPr>
        <w:t xml:space="preserve"> t.b.v. Software gemeentelijke belastingen;</w:t>
      </w:r>
    </w:p>
    <w:p w14:paraId="0DAD361A"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color w:val="000000"/>
        </w:rPr>
        <w:t>De Offerte van de Leverancier.</w:t>
      </w:r>
    </w:p>
    <w:p w14:paraId="700E1CC7" w14:textId="4664BBA5" w:rsidR="00DA18B4" w:rsidRPr="00DA18B4" w:rsidRDefault="00C40912" w:rsidP="00DA18B4">
      <w:pPr>
        <w:spacing w:line="240" w:lineRule="auto"/>
        <w:ind w:left="851" w:hanging="851"/>
        <w:textAlignment w:val="top"/>
        <w:rPr>
          <w:rFonts w:ascii="Corbel" w:eastAsia="Calibri" w:hAnsi="Corbel" w:cs="Calibri"/>
        </w:rPr>
      </w:pPr>
      <w:r w:rsidRPr="00DA18B4">
        <w:rPr>
          <w:rFonts w:ascii="Corbel" w:eastAsia="Calibri" w:hAnsi="Corbel" w:cs="Calibri"/>
        </w:rPr>
        <w:lastRenderedPageBreak/>
        <w:t xml:space="preserve">1.2. </w:t>
      </w:r>
      <w:r w:rsidR="00DA18B4">
        <w:rPr>
          <w:rFonts w:ascii="Corbel" w:eastAsia="Calibri" w:hAnsi="Corbel" w:cs="Calibri"/>
        </w:rPr>
        <w:tab/>
      </w:r>
      <w:r w:rsidRPr="00DA18B4">
        <w:rPr>
          <w:rFonts w:ascii="Corbel" w:eastAsia="Calibri" w:hAnsi="Corbel" w:cs="Calibri"/>
        </w:rPr>
        <w:t>Bovengenoemde bijlagen zijn opgenomen als bijlage en reeds eerder verstrekt aan Leverancier (tijdens de aanbestedingsprocedure) en derhalve in diens bezit.</w:t>
      </w:r>
    </w:p>
    <w:p w14:paraId="49013067" w14:textId="1FACE4A9" w:rsidR="00EE6FBC" w:rsidRDefault="00C40912" w:rsidP="00DA18B4">
      <w:pPr>
        <w:spacing w:line="240" w:lineRule="auto"/>
        <w:ind w:left="851" w:hanging="851"/>
        <w:textAlignment w:val="top"/>
        <w:rPr>
          <w:rFonts w:ascii="Corbel" w:eastAsia="Calibri" w:hAnsi="Corbel" w:cs="Calibri"/>
        </w:rPr>
      </w:pPr>
      <w:r w:rsidRPr="00DA18B4">
        <w:rPr>
          <w:rFonts w:ascii="Corbel" w:eastAsia="Calibri" w:hAnsi="Corbel" w:cs="Calibri"/>
        </w:rPr>
        <w:t xml:space="preserve">1.3. </w:t>
      </w:r>
      <w:r w:rsidR="00DA18B4">
        <w:rPr>
          <w:rFonts w:ascii="Corbel" w:eastAsia="Calibri" w:hAnsi="Corbel" w:cs="Calibri"/>
        </w:rPr>
        <w:tab/>
      </w:r>
      <w:r w:rsidRPr="00DA18B4">
        <w:rPr>
          <w:rFonts w:ascii="Corbel" w:eastAsia="Calibri" w:hAnsi="Corbel" w:cs="Calibri"/>
        </w:rPr>
        <w:t>De in het eerste lid bedoelde activiteiten zullen plaatsvinden onder de voorwaarden als beschreven in het onderhavige document en de hierin genoemde bijlagen (hierna gezamenlijk: "de Overeenkomst").</w:t>
      </w:r>
    </w:p>
    <w:p w14:paraId="46CCEF2D" w14:textId="77777777" w:rsidR="00DA18B4" w:rsidRDefault="00DA18B4" w:rsidP="00DA18B4">
      <w:pPr>
        <w:spacing w:line="240" w:lineRule="auto"/>
        <w:ind w:left="851" w:hanging="851"/>
        <w:textAlignment w:val="top"/>
        <w:rPr>
          <w:rFonts w:ascii="Corbel" w:eastAsia="Calibri" w:hAnsi="Corbel" w:cs="Calibri"/>
        </w:rPr>
      </w:pPr>
    </w:p>
    <w:p w14:paraId="501D1869" w14:textId="77777777" w:rsidR="00DA18B4" w:rsidRPr="00792880" w:rsidRDefault="00C40912" w:rsidP="00792880">
      <w:pPr>
        <w:pStyle w:val="Kop4"/>
        <w:ind w:left="851" w:hanging="851"/>
      </w:pPr>
      <w:r w:rsidRPr="00792880">
        <w:t xml:space="preserve">2. </w:t>
      </w:r>
      <w:r w:rsidR="00DA18B4" w:rsidRPr="00792880">
        <w:tab/>
      </w:r>
      <w:r w:rsidRPr="00792880">
        <w:t>Specificaties</w:t>
      </w:r>
    </w:p>
    <w:p w14:paraId="4DAAB8A8" w14:textId="4F05D672" w:rsidR="00EE6FBC" w:rsidRDefault="00C40912" w:rsidP="00792880">
      <w:pPr>
        <w:spacing w:line="240" w:lineRule="auto"/>
        <w:ind w:left="851" w:hanging="851"/>
        <w:textAlignment w:val="top"/>
        <w:rPr>
          <w:rFonts w:ascii="Corbel" w:eastAsia="Calibri" w:hAnsi="Corbel" w:cs="Calibri"/>
        </w:rPr>
      </w:pPr>
      <w:r w:rsidRPr="00DA18B4">
        <w:rPr>
          <w:rFonts w:ascii="Corbel" w:eastAsia="Calibri" w:hAnsi="Corbel" w:cs="Calibri"/>
        </w:rPr>
        <w:t xml:space="preserve">2.1. </w:t>
      </w:r>
      <w:r w:rsidR="00DA18B4">
        <w:rPr>
          <w:rFonts w:ascii="Corbel" w:eastAsia="Calibri" w:hAnsi="Corbel" w:cs="Calibri"/>
        </w:rPr>
        <w:tab/>
      </w:r>
      <w:r w:rsidRPr="00DA18B4">
        <w:rPr>
          <w:rFonts w:ascii="Corbel" w:eastAsia="Calibri" w:hAnsi="Corbel" w:cs="Calibri"/>
        </w:rPr>
        <w:t>Tot het Overeengekomen gebruik behoort dat de ICT Prestatie voldoet aan hetgeen beschreven is in de in artikel 1.1. genoemde documenten.</w:t>
      </w:r>
    </w:p>
    <w:p w14:paraId="2E00A683" w14:textId="77777777" w:rsidR="00DA18B4" w:rsidRPr="00DA18B4" w:rsidRDefault="00DA18B4" w:rsidP="00DA18B4">
      <w:pPr>
        <w:spacing w:line="240" w:lineRule="auto"/>
        <w:ind w:left="851" w:hanging="851"/>
        <w:textAlignment w:val="top"/>
        <w:rPr>
          <w:rFonts w:ascii="Corbel" w:hAnsi="Corbel"/>
        </w:rPr>
      </w:pPr>
    </w:p>
    <w:p w14:paraId="5C74892C" w14:textId="77777777" w:rsidR="00DA18B4" w:rsidRPr="00792880" w:rsidRDefault="00C40912" w:rsidP="00792880">
      <w:pPr>
        <w:pStyle w:val="Kop4"/>
        <w:ind w:left="851" w:hanging="851"/>
      </w:pPr>
      <w:r w:rsidRPr="00792880">
        <w:t xml:space="preserve">3. </w:t>
      </w:r>
      <w:r w:rsidR="00DA18B4" w:rsidRPr="00792880">
        <w:tab/>
      </w:r>
      <w:r w:rsidRPr="00792880">
        <w:t>Gemeentelijke ICT-Kwaliteitsnormen, Interoperabiliteitseisen, normen en standaarden</w:t>
      </w:r>
    </w:p>
    <w:p w14:paraId="297AEBAF" w14:textId="3B0FD2A0" w:rsidR="00EE6FBC" w:rsidRP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3.1.</w:t>
      </w:r>
      <w:r>
        <w:rPr>
          <w:rFonts w:ascii="Corbel" w:eastAsia="Calibri" w:hAnsi="Corbel" w:cs="Calibri"/>
        </w:rPr>
        <w:tab/>
      </w:r>
      <w:r w:rsidR="00C40912" w:rsidRPr="00DA18B4">
        <w:rPr>
          <w:rFonts w:ascii="Corbel" w:eastAsia="Calibri" w:hAnsi="Corbel" w:cs="Calibri"/>
        </w:rPr>
        <w:t>De ICT-Prestatie zal gedurende de looptijd van de Overeenkomst voor de volgende ICT-kwaliteitsgebieden blijven voldoen aan de Gemeentelijke ICT-Kwaliteitsnormen:</w:t>
      </w:r>
    </w:p>
    <w:p w14:paraId="6BB06C91"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Architectuur;</w:t>
      </w:r>
    </w:p>
    <w:p w14:paraId="6A41E844"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Interoperabiliteit;</w:t>
      </w:r>
    </w:p>
    <w:p w14:paraId="7D7860A0"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Informatiebeveiliging en privacy;</w:t>
      </w:r>
    </w:p>
    <w:p w14:paraId="0E1FD7DC"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Dataportabiliteit;</w:t>
      </w:r>
    </w:p>
    <w:p w14:paraId="76A8BE9A"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Toegankelijkheid;</w:t>
      </w:r>
    </w:p>
    <w:p w14:paraId="42A5162D"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Archivering;</w:t>
      </w:r>
    </w:p>
    <w:p w14:paraId="52509C7B"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Infrastructuur;</w:t>
      </w:r>
    </w:p>
    <w:p w14:paraId="798FF63E"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Documentatie;</w:t>
      </w:r>
    </w:p>
    <w:p w14:paraId="22E6A761" w14:textId="15CDBF03"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E-facturering.</w:t>
      </w:r>
    </w:p>
    <w:p w14:paraId="1125A524" w14:textId="77777777" w:rsidR="00DA18B4" w:rsidRPr="00DA18B4" w:rsidRDefault="00DA18B4" w:rsidP="00DA18B4">
      <w:pPr>
        <w:spacing w:line="240" w:lineRule="auto"/>
        <w:rPr>
          <w:rFonts w:ascii="Corbel" w:eastAsia="Calibri" w:hAnsi="Corbel" w:cs="Calibri"/>
        </w:rPr>
      </w:pPr>
    </w:p>
    <w:p w14:paraId="43A9DD3E" w14:textId="6556EFB7" w:rsidR="00DD75BF" w:rsidRPr="00792880" w:rsidRDefault="00C40912" w:rsidP="00792880">
      <w:pPr>
        <w:pStyle w:val="Kop4"/>
        <w:ind w:left="851" w:hanging="851"/>
      </w:pPr>
      <w:r w:rsidRPr="00792880">
        <w:t xml:space="preserve">4. </w:t>
      </w:r>
      <w:r w:rsidR="00DA18B4" w:rsidRPr="00792880">
        <w:tab/>
      </w:r>
      <w:r w:rsidRPr="00792880">
        <w:t>Looptijd</w:t>
      </w:r>
    </w:p>
    <w:p w14:paraId="4D30B506" w14:textId="6E3591F5"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4.1.</w:t>
      </w:r>
      <w:r>
        <w:rPr>
          <w:rFonts w:ascii="Corbel" w:eastAsia="Calibri" w:hAnsi="Corbel" w:cs="Calibri"/>
        </w:rPr>
        <w:tab/>
      </w:r>
      <w:r w:rsidR="00C40912" w:rsidRPr="00DA18B4">
        <w:rPr>
          <w:rFonts w:ascii="Corbel" w:eastAsia="Calibri" w:hAnsi="Corbel" w:cs="Calibri"/>
        </w:rPr>
        <w:t xml:space="preserve">De Overeenkomst treedt in werking op </w:t>
      </w:r>
      <w:r w:rsidR="004E4112" w:rsidRPr="00DA18B4">
        <w:rPr>
          <w:rFonts w:ascii="Corbel" w:eastAsia="Calibri" w:hAnsi="Corbel" w:cs="Calibri"/>
        </w:rPr>
        <w:t>17 april 2023</w:t>
      </w:r>
      <w:r>
        <w:rPr>
          <w:rFonts w:ascii="Corbel" w:eastAsia="Calibri" w:hAnsi="Corbel" w:cs="Calibri"/>
        </w:rPr>
        <w:t>.</w:t>
      </w:r>
    </w:p>
    <w:p w14:paraId="224A6B59" w14:textId="7116485F"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4.2.</w:t>
      </w:r>
      <w:r>
        <w:rPr>
          <w:rFonts w:ascii="Corbel" w:eastAsia="Calibri" w:hAnsi="Corbel" w:cs="Calibri"/>
        </w:rPr>
        <w:tab/>
      </w:r>
      <w:r w:rsidR="00C40912" w:rsidRPr="00DA18B4">
        <w:rPr>
          <w:rFonts w:ascii="Corbel" w:eastAsia="Calibri" w:hAnsi="Corbel" w:cs="Calibri"/>
        </w:rPr>
        <w:t>De Overeenkomst heeft een looptijd tot vier (4) jaar na inwerkingtreding overeenkomstig lid 1 van dit artikel</w:t>
      </w:r>
      <w:r>
        <w:rPr>
          <w:rFonts w:ascii="Corbel" w:eastAsia="Calibri" w:hAnsi="Corbel" w:cs="Calibri"/>
        </w:rPr>
        <w:t>.</w:t>
      </w:r>
    </w:p>
    <w:p w14:paraId="31CA53F8" w14:textId="7F9C17F3"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4.3.</w:t>
      </w:r>
      <w:r>
        <w:rPr>
          <w:rFonts w:ascii="Corbel" w:eastAsia="Calibri" w:hAnsi="Corbel" w:cs="Calibri"/>
        </w:rPr>
        <w:tab/>
      </w:r>
      <w:r w:rsidR="00C40912" w:rsidRPr="00DA18B4">
        <w:rPr>
          <w:rFonts w:ascii="Corbel" w:eastAsia="Calibri" w:hAnsi="Corbel" w:cs="Calibri"/>
        </w:rPr>
        <w:t xml:space="preserve">Na afloop van de voornoemde looptijd wordt de overeenkomst slechts op verzoek van Opdrachtgever verlengd. Opdrachtgever geeft uiterlijk zes (6) maanden voor einde looptijd aan de Overeenkomst te verlengen. </w:t>
      </w:r>
    </w:p>
    <w:p w14:paraId="5EB84C6C" w14:textId="0985B5CB" w:rsidR="00DA18B4" w:rsidRDefault="00C40912" w:rsidP="00DA18B4">
      <w:pPr>
        <w:spacing w:line="240" w:lineRule="auto"/>
        <w:ind w:left="851" w:hanging="851"/>
        <w:textAlignment w:val="top"/>
        <w:rPr>
          <w:rFonts w:ascii="Corbel" w:eastAsia="Calibri" w:hAnsi="Corbel" w:cs="Calibri"/>
        </w:rPr>
      </w:pPr>
      <w:r w:rsidRPr="00DA18B4">
        <w:rPr>
          <w:rFonts w:ascii="Corbel" w:eastAsia="Calibri" w:hAnsi="Corbel" w:cs="Calibri"/>
        </w:rPr>
        <w:t>4.4.</w:t>
      </w:r>
      <w:r w:rsidR="00DA18B4">
        <w:rPr>
          <w:rFonts w:ascii="Corbel" w:eastAsia="Calibri" w:hAnsi="Corbel" w:cs="Calibri"/>
        </w:rPr>
        <w:tab/>
      </w:r>
      <w:r w:rsidRPr="00DA18B4">
        <w:rPr>
          <w:rFonts w:ascii="Corbel" w:eastAsia="Calibri" w:hAnsi="Corbel" w:cs="Calibri"/>
        </w:rPr>
        <w:t xml:space="preserve">De Overeenkomst mag maximaal </w:t>
      </w:r>
      <w:r w:rsidR="00BD3BA6">
        <w:rPr>
          <w:rFonts w:ascii="Corbel" w:eastAsia="Calibri" w:hAnsi="Corbel" w:cs="Calibri"/>
        </w:rPr>
        <w:t>viermaal</w:t>
      </w:r>
      <w:r w:rsidRPr="00DA18B4">
        <w:rPr>
          <w:rFonts w:ascii="Corbel" w:eastAsia="Calibri" w:hAnsi="Corbel" w:cs="Calibri"/>
        </w:rPr>
        <w:t xml:space="preserve"> worden verlengd. </w:t>
      </w:r>
    </w:p>
    <w:p w14:paraId="116489C7" w14:textId="60442B4E"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4.5.</w:t>
      </w:r>
      <w:r>
        <w:rPr>
          <w:rFonts w:ascii="Corbel" w:eastAsia="Calibri" w:hAnsi="Corbel" w:cs="Calibri"/>
        </w:rPr>
        <w:tab/>
      </w:r>
      <w:r w:rsidR="00C40912" w:rsidRPr="00DA18B4">
        <w:rPr>
          <w:rFonts w:ascii="Corbel" w:eastAsia="Calibri" w:hAnsi="Corbel" w:cs="Calibri"/>
        </w:rPr>
        <w:t>Bij verlenging wordt de Overeenkomst verlengd met een periode van twee (2) jaar.</w:t>
      </w:r>
    </w:p>
    <w:p w14:paraId="6FC7A9EE" w14:textId="1A33CC50"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4.6.</w:t>
      </w:r>
      <w:r>
        <w:rPr>
          <w:rFonts w:ascii="Corbel" w:eastAsia="Calibri" w:hAnsi="Corbel" w:cs="Calibri"/>
        </w:rPr>
        <w:tab/>
      </w:r>
      <w:r w:rsidR="00C40912" w:rsidRPr="00DA18B4">
        <w:rPr>
          <w:rFonts w:ascii="Corbel" w:eastAsia="Calibri" w:hAnsi="Corbel" w:cs="Calibri"/>
        </w:rPr>
        <w:t>De looptijd van de Gebruiksrechten is gelijk aan artikel 17.3 GIBIT 2020.</w:t>
      </w:r>
    </w:p>
    <w:p w14:paraId="05AFFBA6" w14:textId="0E940AD5" w:rsidR="00EE6FBC" w:rsidRDefault="00DA18B4" w:rsidP="00DA18B4">
      <w:pPr>
        <w:spacing w:line="240" w:lineRule="auto"/>
        <w:ind w:left="851" w:hanging="851"/>
        <w:textAlignment w:val="top"/>
        <w:rPr>
          <w:rFonts w:ascii="Corbel" w:eastAsia="Calibri" w:hAnsi="Corbel" w:cs="Calibri"/>
        </w:rPr>
      </w:pPr>
      <w:r>
        <w:rPr>
          <w:rFonts w:ascii="Corbel" w:eastAsia="Calibri" w:hAnsi="Corbel" w:cs="Calibri"/>
        </w:rPr>
        <w:t>4.7.</w:t>
      </w:r>
      <w:r>
        <w:rPr>
          <w:rFonts w:ascii="Corbel" w:eastAsia="Calibri" w:hAnsi="Corbel" w:cs="Calibri"/>
        </w:rPr>
        <w:tab/>
      </w:r>
      <w:r w:rsidR="00C40912" w:rsidRPr="00DA18B4">
        <w:rPr>
          <w:rFonts w:ascii="Corbel" w:eastAsia="Calibri" w:hAnsi="Corbel" w:cs="Calibri"/>
        </w:rPr>
        <w:t>De looptijd van de Hosting-diensten is gelijk aan de looptijd van de Overeenkomst.</w:t>
      </w:r>
    </w:p>
    <w:p w14:paraId="607038FC" w14:textId="77777777" w:rsidR="00DA18B4" w:rsidRPr="00DA18B4" w:rsidRDefault="00DA18B4" w:rsidP="00DA18B4">
      <w:pPr>
        <w:spacing w:line="240" w:lineRule="auto"/>
        <w:ind w:left="851" w:hanging="851"/>
        <w:textAlignment w:val="top"/>
        <w:rPr>
          <w:rFonts w:ascii="Corbel" w:eastAsia="Calibri" w:hAnsi="Corbel" w:cs="Calibri"/>
        </w:rPr>
      </w:pPr>
    </w:p>
    <w:p w14:paraId="21ABAA23" w14:textId="3E6A8B8C" w:rsidR="00DD75BF" w:rsidRPr="00792880" w:rsidRDefault="00C40912" w:rsidP="00792880">
      <w:pPr>
        <w:pStyle w:val="Kop4"/>
        <w:ind w:left="851" w:hanging="851"/>
      </w:pPr>
      <w:r w:rsidRPr="00792880">
        <w:t xml:space="preserve">5. </w:t>
      </w:r>
      <w:r w:rsidR="00DA18B4" w:rsidRPr="00792880">
        <w:tab/>
      </w:r>
      <w:r w:rsidRPr="00792880">
        <w:t>Implementatie</w:t>
      </w:r>
    </w:p>
    <w:p w14:paraId="097C69E0" w14:textId="77777777" w:rsid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5.1.</w:t>
      </w:r>
      <w:r>
        <w:rPr>
          <w:rFonts w:ascii="Corbel" w:eastAsia="Calibri" w:hAnsi="Corbel" w:cs="Calibri"/>
        </w:rPr>
        <w:tab/>
      </w:r>
      <w:r w:rsidR="00C40912" w:rsidRPr="00DA18B4">
        <w:rPr>
          <w:rFonts w:ascii="Corbel" w:eastAsia="Calibri" w:hAnsi="Corbel" w:cs="Calibri"/>
        </w:rPr>
        <w:t>De Implementatie geschiedt volgens het Implementatieplan, welke opgenomen is in bijlage "Offerte van de leverancier: implementatie- en migratieplan</w:t>
      </w:r>
      <w:r>
        <w:rPr>
          <w:rFonts w:ascii="Corbel" w:eastAsia="Calibri" w:hAnsi="Corbel" w:cs="Calibri"/>
        </w:rPr>
        <w:t>".</w:t>
      </w:r>
    </w:p>
    <w:p w14:paraId="4B55C6C0" w14:textId="7C73869A" w:rsidR="00EE6FBC" w:rsidRDefault="00DA18B4" w:rsidP="00DA18B4">
      <w:pPr>
        <w:spacing w:line="240" w:lineRule="auto"/>
        <w:ind w:left="851" w:hanging="851"/>
        <w:textAlignment w:val="top"/>
        <w:rPr>
          <w:rFonts w:ascii="Corbel" w:eastAsia="Calibri" w:hAnsi="Corbel" w:cs="Calibri"/>
        </w:rPr>
      </w:pPr>
      <w:r>
        <w:rPr>
          <w:rFonts w:ascii="Corbel" w:eastAsia="Calibri" w:hAnsi="Corbel" w:cs="Calibri"/>
        </w:rPr>
        <w:t>5.2.</w:t>
      </w:r>
      <w:r>
        <w:rPr>
          <w:rFonts w:ascii="Corbel" w:eastAsia="Calibri" w:hAnsi="Corbel" w:cs="Calibri"/>
        </w:rPr>
        <w:tab/>
      </w:r>
      <w:r w:rsidR="00C40912" w:rsidRPr="00DA18B4">
        <w:rPr>
          <w:rFonts w:ascii="Corbel" w:eastAsia="Calibri" w:hAnsi="Corbel" w:cs="Calibri"/>
        </w:rPr>
        <w:t xml:space="preserve">De Implementatie dient uiterlijk op </w:t>
      </w:r>
      <w:r w:rsidR="004E4112" w:rsidRPr="00DA18B4">
        <w:rPr>
          <w:rFonts w:ascii="Corbel" w:eastAsia="Calibri" w:hAnsi="Corbel" w:cs="Calibri"/>
        </w:rPr>
        <w:t>1-3-2024</w:t>
      </w:r>
      <w:r w:rsidR="00C40912" w:rsidRPr="00DA18B4">
        <w:rPr>
          <w:rFonts w:ascii="Corbel" w:eastAsia="Calibri" w:hAnsi="Corbel" w:cs="Calibri"/>
        </w:rPr>
        <w:t xml:space="preserve"> te zijn voltooid.</w:t>
      </w:r>
    </w:p>
    <w:p w14:paraId="76FFC78A" w14:textId="77777777" w:rsidR="00DA18B4" w:rsidRPr="00DA18B4" w:rsidRDefault="00DA18B4" w:rsidP="00DA18B4">
      <w:pPr>
        <w:spacing w:line="240" w:lineRule="auto"/>
        <w:ind w:left="851" w:hanging="851"/>
        <w:textAlignment w:val="top"/>
        <w:rPr>
          <w:rFonts w:ascii="Corbel" w:eastAsia="Calibri" w:hAnsi="Corbel" w:cs="Calibri"/>
        </w:rPr>
      </w:pPr>
    </w:p>
    <w:p w14:paraId="34B69D7A" w14:textId="0A3AEA0D" w:rsidR="00EE6FBC" w:rsidRPr="00792880" w:rsidRDefault="00C40912" w:rsidP="00792880">
      <w:pPr>
        <w:pStyle w:val="Kop4"/>
        <w:ind w:left="851" w:hanging="851"/>
      </w:pPr>
      <w:r w:rsidRPr="00792880">
        <w:lastRenderedPageBreak/>
        <w:t xml:space="preserve">6. </w:t>
      </w:r>
      <w:r w:rsidR="00DA18B4" w:rsidRPr="00792880">
        <w:tab/>
      </w:r>
      <w:r w:rsidRPr="00792880">
        <w:t>Acceptatie</w:t>
      </w:r>
    </w:p>
    <w:p w14:paraId="5CC4101C" w14:textId="56434478" w:rsidR="00EE6FBC" w:rsidRDefault="00DA18B4" w:rsidP="00DA18B4">
      <w:pPr>
        <w:spacing w:line="240" w:lineRule="auto"/>
        <w:ind w:left="851" w:hanging="851"/>
        <w:textAlignment w:val="top"/>
        <w:rPr>
          <w:rFonts w:ascii="Corbel" w:eastAsia="Calibri" w:hAnsi="Corbel" w:cs="Calibri"/>
        </w:rPr>
      </w:pPr>
      <w:r>
        <w:rPr>
          <w:rFonts w:ascii="Corbel" w:eastAsia="Calibri" w:hAnsi="Corbel" w:cs="Calibri"/>
        </w:rPr>
        <w:t>6.1.</w:t>
      </w:r>
      <w:r>
        <w:rPr>
          <w:rFonts w:ascii="Corbel" w:eastAsia="Calibri" w:hAnsi="Corbel" w:cs="Calibri"/>
        </w:rPr>
        <w:tab/>
      </w:r>
      <w:r w:rsidR="00C40912" w:rsidRPr="00DA18B4">
        <w:rPr>
          <w:rFonts w:ascii="Corbel" w:eastAsia="Calibri" w:hAnsi="Corbel" w:cs="Calibri"/>
        </w:rPr>
        <w:t xml:space="preserve">De Acceptatieprocedure verloopt conform het opgestelde testprotocol in het Implementatieplan. </w:t>
      </w:r>
    </w:p>
    <w:p w14:paraId="6DA69438" w14:textId="77777777" w:rsidR="00DA18B4" w:rsidRPr="00DA18B4" w:rsidRDefault="00DA18B4" w:rsidP="00DA18B4">
      <w:pPr>
        <w:spacing w:line="240" w:lineRule="auto"/>
        <w:ind w:left="851" w:hanging="851"/>
        <w:textAlignment w:val="top"/>
        <w:rPr>
          <w:rFonts w:ascii="Corbel" w:eastAsia="Calibri" w:hAnsi="Corbel" w:cs="Calibri"/>
        </w:rPr>
      </w:pPr>
    </w:p>
    <w:p w14:paraId="0BEE7A82" w14:textId="77777777" w:rsidR="00DA18B4" w:rsidRPr="00792880" w:rsidRDefault="00C40912" w:rsidP="00792880">
      <w:pPr>
        <w:pStyle w:val="Kop4"/>
        <w:ind w:left="851" w:hanging="851"/>
      </w:pPr>
      <w:r w:rsidRPr="00792880">
        <w:t xml:space="preserve">7. </w:t>
      </w:r>
      <w:r w:rsidR="00DA18B4" w:rsidRPr="00792880">
        <w:tab/>
      </w:r>
      <w:r w:rsidRPr="00792880">
        <w:t>Onderhoud</w:t>
      </w:r>
    </w:p>
    <w:p w14:paraId="68AAE440" w14:textId="774ACEDA" w:rsidR="00EE6FBC" w:rsidRPr="00DA18B4" w:rsidRDefault="00DA18B4" w:rsidP="00DA18B4">
      <w:pPr>
        <w:spacing w:line="240" w:lineRule="auto"/>
        <w:ind w:left="851" w:hanging="851"/>
        <w:textAlignment w:val="top"/>
        <w:rPr>
          <w:rFonts w:ascii="Corbel" w:eastAsia="Calibri" w:hAnsi="Corbel" w:cs="Calibri"/>
        </w:rPr>
      </w:pPr>
      <w:r>
        <w:rPr>
          <w:rFonts w:ascii="Corbel" w:eastAsia="Calibri" w:hAnsi="Corbel" w:cs="Calibri"/>
        </w:rPr>
        <w:t>7.1.</w:t>
      </w:r>
      <w:r>
        <w:rPr>
          <w:rFonts w:ascii="Corbel" w:eastAsia="Calibri" w:hAnsi="Corbel" w:cs="Calibri"/>
        </w:rPr>
        <w:tab/>
      </w:r>
      <w:r w:rsidR="00C40912" w:rsidRPr="00DA18B4">
        <w:rPr>
          <w:rFonts w:ascii="Corbel" w:eastAsia="Calibri" w:hAnsi="Corbel" w:cs="Calibri"/>
        </w:rPr>
        <w:t>Het Onderhoud wordt verricht overeenkomstig:</w:t>
      </w:r>
    </w:p>
    <w:p w14:paraId="7F036288" w14:textId="77777777" w:rsidR="00EE6FBC" w:rsidRPr="00DA18B4" w:rsidRDefault="00C40912" w:rsidP="00DA18B4">
      <w:pPr>
        <w:numPr>
          <w:ilvl w:val="0"/>
          <w:numId w:val="4"/>
        </w:numPr>
        <w:tabs>
          <w:tab w:val="clear" w:pos="0"/>
          <w:tab w:val="num" w:pos="491"/>
        </w:tabs>
        <w:spacing w:line="240" w:lineRule="auto"/>
        <w:ind w:left="1211"/>
        <w:rPr>
          <w:rFonts w:ascii="Corbel" w:eastAsia="Calibri" w:hAnsi="Corbel" w:cs="Calibri"/>
          <w:color w:val="000000"/>
        </w:rPr>
      </w:pPr>
      <w:r w:rsidRPr="00DA18B4">
        <w:rPr>
          <w:rFonts w:ascii="Corbel" w:eastAsia="Calibri" w:hAnsi="Corbel" w:cs="Calibri"/>
          <w:color w:val="000000"/>
        </w:rPr>
        <w:t>In een nader op te stellen service level agreement en een nader op te stellen onderhoudsovereenkomst. Artikel 8 GIBIT vormt voor onvoorziene omstandigheden het vangnet.</w:t>
      </w:r>
    </w:p>
    <w:p w14:paraId="3FE80234" w14:textId="622DEC7E" w:rsidR="00EE6FBC" w:rsidRDefault="00DA18B4" w:rsidP="00DA18B4">
      <w:pPr>
        <w:spacing w:line="240" w:lineRule="auto"/>
        <w:ind w:left="851" w:hanging="851"/>
        <w:textAlignment w:val="top"/>
        <w:rPr>
          <w:rFonts w:ascii="Corbel" w:eastAsia="Calibri" w:hAnsi="Corbel" w:cs="Calibri"/>
        </w:rPr>
      </w:pPr>
      <w:r>
        <w:rPr>
          <w:rFonts w:ascii="Corbel" w:eastAsia="Calibri" w:hAnsi="Corbel" w:cs="Calibri"/>
        </w:rPr>
        <w:t>7.2.</w:t>
      </w:r>
      <w:r>
        <w:rPr>
          <w:rFonts w:ascii="Corbel" w:eastAsia="Calibri" w:hAnsi="Corbel" w:cs="Calibri"/>
        </w:rPr>
        <w:tab/>
      </w:r>
      <w:r w:rsidR="00C40912" w:rsidRPr="00DA18B4">
        <w:rPr>
          <w:rFonts w:ascii="Corbel" w:eastAsia="Calibri" w:hAnsi="Corbel" w:cs="Calibri"/>
        </w:rPr>
        <w:t xml:space="preserve">Op verzoek van Opdrachtgever verzorgt Leverancier de Implementatie van Updates en Upgrades, </w:t>
      </w:r>
      <w:r w:rsidR="004E4112" w:rsidRPr="00DA18B4">
        <w:rPr>
          <w:rFonts w:ascii="Corbel" w:eastAsia="Calibri" w:hAnsi="Corbel" w:cs="Calibri"/>
        </w:rPr>
        <w:t>doch zonder nadere vergoeding</w:t>
      </w:r>
      <w:r w:rsidR="00C40912" w:rsidRPr="00DA18B4">
        <w:rPr>
          <w:rFonts w:ascii="Corbel" w:eastAsia="Calibri" w:hAnsi="Corbel" w:cs="Calibri"/>
        </w:rPr>
        <w:t>. Bij Implementatie van een Update zal in beginsel geen Acceptatieprocedure plaatsvinden.</w:t>
      </w:r>
    </w:p>
    <w:p w14:paraId="16D681F5" w14:textId="77777777" w:rsidR="007D6FC3" w:rsidRPr="00DA18B4" w:rsidRDefault="007D6FC3" w:rsidP="00DA18B4">
      <w:pPr>
        <w:spacing w:line="240" w:lineRule="auto"/>
        <w:ind w:left="851" w:hanging="851"/>
        <w:textAlignment w:val="top"/>
        <w:rPr>
          <w:rFonts w:ascii="Corbel" w:eastAsia="Calibri" w:hAnsi="Corbel" w:cs="Calibri"/>
        </w:rPr>
      </w:pPr>
    </w:p>
    <w:p w14:paraId="4EC89617" w14:textId="77777777" w:rsidR="007D6FC3" w:rsidRPr="00792880" w:rsidRDefault="00C40912" w:rsidP="00792880">
      <w:pPr>
        <w:pStyle w:val="Kop4"/>
        <w:ind w:left="851" w:hanging="851"/>
      </w:pPr>
      <w:r w:rsidRPr="00792880">
        <w:t xml:space="preserve">8. </w:t>
      </w:r>
      <w:r w:rsidR="00DA18B4" w:rsidRPr="00792880">
        <w:tab/>
      </w:r>
      <w:r w:rsidRPr="00792880">
        <w:t>Gebruiksrechten</w:t>
      </w:r>
    </w:p>
    <w:p w14:paraId="7868E515" w14:textId="52101E88" w:rsidR="007D6FC3" w:rsidRPr="007D6FC3" w:rsidRDefault="007D6FC3" w:rsidP="007D6FC3">
      <w:pPr>
        <w:spacing w:line="240" w:lineRule="auto"/>
        <w:ind w:left="851" w:hanging="851"/>
        <w:textAlignment w:val="top"/>
        <w:rPr>
          <w:rFonts w:ascii="Corbel" w:eastAsia="Calibri" w:hAnsi="Corbel" w:cs="Calibri"/>
        </w:rPr>
      </w:pPr>
      <w:r>
        <w:rPr>
          <w:rFonts w:ascii="Corbel" w:eastAsia="Calibri" w:hAnsi="Corbel" w:cs="Calibri"/>
        </w:rPr>
        <w:t>8.1.</w:t>
      </w:r>
      <w:r>
        <w:rPr>
          <w:rFonts w:ascii="Corbel" w:eastAsia="Calibri" w:hAnsi="Corbel" w:cs="Calibri"/>
        </w:rPr>
        <w:tab/>
      </w:r>
      <w:r w:rsidR="00C40912" w:rsidRPr="00DA18B4">
        <w:rPr>
          <w:rFonts w:ascii="Corbel" w:eastAsia="Calibri" w:hAnsi="Corbel" w:cs="Calibri"/>
        </w:rPr>
        <w:t>Leverancier levert Gebruiksrechten zoals gespecificeerd in de in artikel 1.1. genoemde documenten.</w:t>
      </w:r>
    </w:p>
    <w:p w14:paraId="42A9560A" w14:textId="2ED5413B" w:rsidR="00EE6FBC" w:rsidRDefault="007D6FC3" w:rsidP="007D6FC3">
      <w:pPr>
        <w:spacing w:line="240" w:lineRule="auto"/>
        <w:ind w:left="851" w:hanging="851"/>
        <w:textAlignment w:val="top"/>
        <w:rPr>
          <w:rFonts w:ascii="Corbel" w:eastAsia="Calibri" w:hAnsi="Corbel" w:cs="Calibri"/>
        </w:rPr>
      </w:pPr>
      <w:r w:rsidRPr="007D6FC3">
        <w:rPr>
          <w:rFonts w:ascii="Corbel" w:eastAsia="Calibri" w:hAnsi="Corbel" w:cs="Calibri"/>
        </w:rPr>
        <w:t>8.2.</w:t>
      </w:r>
      <w:r w:rsidRPr="007D6FC3">
        <w:rPr>
          <w:rFonts w:ascii="Corbel" w:eastAsia="Calibri" w:hAnsi="Corbel" w:cs="Calibri"/>
        </w:rPr>
        <w:tab/>
      </w:r>
      <w:r w:rsidR="00C40912" w:rsidRPr="007D6FC3">
        <w:rPr>
          <w:rFonts w:ascii="Corbel" w:eastAsia="Calibri" w:hAnsi="Corbel" w:cs="Calibri"/>
        </w:rPr>
        <w:t>De ICT Prestatie maakt gebruik van Derdenprogrammatuur welke bij Leverancier betrokken wordt, zoals nader gespecificeerd</w:t>
      </w:r>
      <w:r w:rsidR="00C40912" w:rsidRPr="00DA18B4">
        <w:rPr>
          <w:rFonts w:ascii="Corbel" w:eastAsia="Calibri" w:hAnsi="Corbel" w:cs="Calibri"/>
        </w:rPr>
        <w:t xml:space="preserve"> </w:t>
      </w:r>
      <w:r w:rsidR="00C40912" w:rsidRPr="007D6FC3">
        <w:rPr>
          <w:rFonts w:ascii="Corbel" w:eastAsia="Calibri" w:hAnsi="Corbel" w:cs="Calibri"/>
        </w:rPr>
        <w:t>in de offerte van Leverancier</w:t>
      </w:r>
      <w:r w:rsidR="00C40912" w:rsidRPr="00DA18B4">
        <w:rPr>
          <w:rFonts w:ascii="Corbel" w:eastAsia="Calibri" w:hAnsi="Corbel" w:cs="Calibri"/>
        </w:rPr>
        <w:t>.</w:t>
      </w:r>
    </w:p>
    <w:p w14:paraId="46344668" w14:textId="77777777" w:rsidR="007D6FC3" w:rsidRPr="007D6FC3" w:rsidRDefault="007D6FC3" w:rsidP="007D6FC3">
      <w:pPr>
        <w:spacing w:line="240" w:lineRule="auto"/>
        <w:ind w:left="851" w:hanging="851"/>
        <w:textAlignment w:val="top"/>
        <w:rPr>
          <w:rFonts w:ascii="Corbel" w:eastAsia="Calibri" w:hAnsi="Corbel" w:cs="Calibri"/>
        </w:rPr>
      </w:pPr>
    </w:p>
    <w:p w14:paraId="2B03E79B" w14:textId="77777777" w:rsidR="007D6FC3" w:rsidRPr="00792880" w:rsidRDefault="00C40912" w:rsidP="00792880">
      <w:pPr>
        <w:pStyle w:val="Kop4"/>
        <w:ind w:left="851" w:hanging="851"/>
      </w:pPr>
      <w:r w:rsidRPr="00792880">
        <w:t xml:space="preserve">9. </w:t>
      </w:r>
      <w:r w:rsidR="00DA18B4" w:rsidRPr="00792880">
        <w:tab/>
      </w:r>
      <w:r w:rsidRPr="00792880">
        <w:t>Hosting</w:t>
      </w:r>
    </w:p>
    <w:p w14:paraId="1249D951" w14:textId="48AF6286" w:rsidR="007D6FC3" w:rsidRPr="007D6FC3" w:rsidRDefault="007D6FC3" w:rsidP="007D6FC3">
      <w:pPr>
        <w:spacing w:line="240" w:lineRule="auto"/>
        <w:ind w:left="851" w:hanging="851"/>
        <w:textAlignment w:val="top"/>
        <w:rPr>
          <w:rFonts w:ascii="Corbel" w:eastAsia="Calibri" w:hAnsi="Corbel" w:cs="Calibri"/>
        </w:rPr>
      </w:pPr>
      <w:r w:rsidRPr="007D6FC3">
        <w:rPr>
          <w:rFonts w:ascii="Corbel" w:eastAsia="Calibri" w:hAnsi="Corbel" w:cs="Calibri"/>
        </w:rPr>
        <w:t>9.1.</w:t>
      </w:r>
      <w:r w:rsidRPr="007D6FC3">
        <w:rPr>
          <w:rFonts w:ascii="Corbel" w:eastAsia="Calibri" w:hAnsi="Corbel" w:cs="Calibri"/>
        </w:rPr>
        <w:tab/>
      </w:r>
      <w:r w:rsidR="00C40912" w:rsidRPr="007D6FC3">
        <w:rPr>
          <w:rFonts w:ascii="Corbel" w:eastAsia="Calibri" w:hAnsi="Corbel" w:cs="Calibri"/>
        </w:rPr>
        <w:t xml:space="preserve">Op de Hosting-diensten zijn de Service Levels van toepassing zoals omschreven </w:t>
      </w:r>
      <w:r w:rsidRPr="007D6FC3">
        <w:rPr>
          <w:rFonts w:ascii="Corbel" w:eastAsia="Calibri" w:hAnsi="Corbel" w:cs="Calibri"/>
        </w:rPr>
        <w:t>in een service level agreement.</w:t>
      </w:r>
    </w:p>
    <w:p w14:paraId="75568C9B" w14:textId="49AF810B" w:rsidR="00EE6FBC" w:rsidRDefault="007D6FC3" w:rsidP="007D6FC3">
      <w:pPr>
        <w:spacing w:line="240" w:lineRule="auto"/>
        <w:ind w:left="851" w:hanging="851"/>
        <w:textAlignment w:val="top"/>
        <w:rPr>
          <w:rFonts w:ascii="Corbel" w:eastAsia="Calibri" w:hAnsi="Corbel" w:cs="Calibri"/>
        </w:rPr>
      </w:pPr>
      <w:r w:rsidRPr="007D6FC3">
        <w:rPr>
          <w:rFonts w:ascii="Corbel" w:eastAsia="Calibri" w:hAnsi="Corbel" w:cs="Calibri"/>
        </w:rPr>
        <w:t xml:space="preserve">9.2. </w:t>
      </w:r>
      <w:r w:rsidRPr="007D6FC3">
        <w:rPr>
          <w:rFonts w:ascii="Corbel" w:eastAsia="Calibri" w:hAnsi="Corbel" w:cs="Calibri"/>
        </w:rPr>
        <w:tab/>
        <w:t>D</w:t>
      </w:r>
      <w:r w:rsidR="00C40912" w:rsidRPr="007D6FC3">
        <w:rPr>
          <w:rFonts w:ascii="Corbel" w:eastAsia="Calibri" w:hAnsi="Corbel" w:cs="Calibri"/>
        </w:rPr>
        <w:t>e continuïteitsafspraken zijn nader gespecificeerd in</w:t>
      </w:r>
      <w:r w:rsidR="00C40912" w:rsidRPr="00DA18B4">
        <w:rPr>
          <w:rFonts w:ascii="Corbel" w:eastAsia="Calibri" w:hAnsi="Corbel" w:cs="Calibri"/>
        </w:rPr>
        <w:t xml:space="preserve"> </w:t>
      </w:r>
      <w:r w:rsidR="00C40912" w:rsidRPr="007D6FC3">
        <w:rPr>
          <w:rFonts w:ascii="Corbel" w:eastAsia="Calibri" w:hAnsi="Corbel" w:cs="Calibri"/>
        </w:rPr>
        <w:t>de service level agreement</w:t>
      </w:r>
      <w:r w:rsidR="00C40912" w:rsidRPr="00DA18B4">
        <w:rPr>
          <w:rFonts w:ascii="Corbel" w:eastAsia="Calibri" w:hAnsi="Corbel" w:cs="Calibri"/>
        </w:rPr>
        <w:t>.</w:t>
      </w:r>
    </w:p>
    <w:p w14:paraId="6CF66899" w14:textId="77777777" w:rsidR="007D6FC3" w:rsidRPr="007D6FC3" w:rsidRDefault="007D6FC3" w:rsidP="007D6FC3">
      <w:pPr>
        <w:spacing w:line="240" w:lineRule="auto"/>
        <w:ind w:left="851" w:hanging="851"/>
        <w:textAlignment w:val="top"/>
        <w:rPr>
          <w:rFonts w:ascii="Corbel" w:eastAsia="Calibri" w:hAnsi="Corbel" w:cs="Calibri"/>
        </w:rPr>
      </w:pPr>
    </w:p>
    <w:p w14:paraId="36294EAA" w14:textId="77777777" w:rsidR="007D6FC3" w:rsidRPr="00792880" w:rsidRDefault="00C40912" w:rsidP="00792880">
      <w:pPr>
        <w:pStyle w:val="Kop4"/>
        <w:ind w:left="851" w:hanging="851"/>
      </w:pPr>
      <w:r w:rsidRPr="00792880">
        <w:t xml:space="preserve">10. </w:t>
      </w:r>
      <w:r w:rsidR="00DA18B4" w:rsidRPr="00792880">
        <w:tab/>
      </w:r>
      <w:r w:rsidRPr="00792880">
        <w:t>Exit-plan</w:t>
      </w:r>
    </w:p>
    <w:p w14:paraId="4F0AD5CE" w14:textId="6E599BC2" w:rsidR="00EE6FBC" w:rsidRDefault="007D6FC3" w:rsidP="007D6FC3">
      <w:pPr>
        <w:spacing w:line="240" w:lineRule="auto"/>
        <w:ind w:left="851" w:hanging="851"/>
        <w:textAlignment w:val="top"/>
        <w:rPr>
          <w:rFonts w:ascii="Corbel" w:eastAsia="Calibri" w:hAnsi="Corbel" w:cs="Calibri"/>
        </w:rPr>
      </w:pPr>
      <w:r w:rsidRPr="007D6FC3">
        <w:rPr>
          <w:rFonts w:ascii="Corbel" w:eastAsia="Calibri" w:hAnsi="Corbel" w:cs="Calibri"/>
          <w:b/>
          <w:bCs/>
        </w:rPr>
        <w:t>10.1.</w:t>
      </w:r>
      <w:r w:rsidRPr="007D6FC3">
        <w:rPr>
          <w:rFonts w:ascii="Corbel" w:eastAsia="Calibri" w:hAnsi="Corbel" w:cs="Calibri"/>
          <w:b/>
          <w:bCs/>
        </w:rPr>
        <w:tab/>
      </w:r>
      <w:r w:rsidR="00C40912" w:rsidRPr="007D6FC3">
        <w:rPr>
          <w:rFonts w:ascii="Corbel" w:eastAsia="Calibri" w:hAnsi="Corbel" w:cs="Calibri"/>
        </w:rPr>
        <w:t xml:space="preserve">Leverancier verplicht zich reeds nu uiterlijk vóór 1 </w:t>
      </w:r>
      <w:r w:rsidR="00DD75BF" w:rsidRPr="007D6FC3">
        <w:rPr>
          <w:rFonts w:ascii="Corbel" w:eastAsia="Calibri" w:hAnsi="Corbel" w:cs="Calibri"/>
        </w:rPr>
        <w:t>mei 2023</w:t>
      </w:r>
      <w:r w:rsidR="00C40912" w:rsidRPr="007D6FC3">
        <w:rPr>
          <w:rFonts w:ascii="Corbel" w:eastAsia="Calibri" w:hAnsi="Corbel" w:cs="Calibri"/>
        </w:rPr>
        <w:t xml:space="preserve"> een exit-plan als</w:t>
      </w:r>
      <w:r w:rsidR="00C40912" w:rsidRPr="00DA18B4">
        <w:rPr>
          <w:rFonts w:ascii="Corbel" w:eastAsia="Calibri" w:hAnsi="Corbel" w:cs="Calibri"/>
        </w:rPr>
        <w:t xml:space="preserve"> bedoeld in artikel 22 GIBIT 2020 op te stellen. </w:t>
      </w:r>
      <w:r w:rsidR="00C40912" w:rsidRPr="007D6FC3">
        <w:rPr>
          <w:rFonts w:ascii="Corbel" w:eastAsia="Calibri" w:hAnsi="Corbel" w:cs="Calibri"/>
        </w:rPr>
        <w:t>Het exit-plan wordt nader uitgewerkt in</w:t>
      </w:r>
      <w:r w:rsidR="00C40912" w:rsidRPr="00DA18B4">
        <w:rPr>
          <w:rFonts w:ascii="Corbel" w:eastAsia="Calibri" w:hAnsi="Corbel" w:cs="Calibri"/>
        </w:rPr>
        <w:t xml:space="preserve"> </w:t>
      </w:r>
      <w:r w:rsidR="00C40912" w:rsidRPr="007D6FC3">
        <w:rPr>
          <w:rFonts w:ascii="Corbel" w:eastAsia="Calibri" w:hAnsi="Corbel" w:cs="Calibri"/>
        </w:rPr>
        <w:t>een na overleg op te stellen bijlage</w:t>
      </w:r>
      <w:r w:rsidR="00C40912" w:rsidRPr="00DA18B4">
        <w:rPr>
          <w:rFonts w:ascii="Corbel" w:eastAsia="Calibri" w:hAnsi="Corbel" w:cs="Calibri"/>
        </w:rPr>
        <w:t>.</w:t>
      </w:r>
    </w:p>
    <w:p w14:paraId="23B21F43" w14:textId="77777777" w:rsidR="007D6FC3" w:rsidRPr="007D6FC3" w:rsidRDefault="007D6FC3" w:rsidP="007D6FC3">
      <w:pPr>
        <w:spacing w:line="240" w:lineRule="auto"/>
        <w:ind w:left="851" w:hanging="851"/>
        <w:textAlignment w:val="top"/>
        <w:rPr>
          <w:rFonts w:ascii="Corbel" w:eastAsia="Calibri" w:hAnsi="Corbel" w:cs="Calibri"/>
        </w:rPr>
      </w:pPr>
    </w:p>
    <w:p w14:paraId="55F89041" w14:textId="0AF7A26B" w:rsidR="00DA18B4" w:rsidRPr="00792880" w:rsidRDefault="00DA18B4" w:rsidP="00792880">
      <w:pPr>
        <w:pStyle w:val="Kop4"/>
        <w:ind w:left="851" w:hanging="851"/>
      </w:pPr>
      <w:r w:rsidRPr="00792880">
        <w:t>11.</w:t>
      </w:r>
      <w:r w:rsidRPr="00792880">
        <w:tab/>
      </w:r>
      <w:r w:rsidR="00C40912" w:rsidRPr="00792880">
        <w:t>Vergoedingen</w:t>
      </w:r>
    </w:p>
    <w:p w14:paraId="7B764E6C" w14:textId="0076EF2D" w:rsidR="00DA18B4" w:rsidRPr="007D6FC3" w:rsidRDefault="00DA18B4" w:rsidP="00DA18B4">
      <w:pPr>
        <w:tabs>
          <w:tab w:val="left" w:pos="851"/>
        </w:tabs>
        <w:spacing w:line="240" w:lineRule="auto"/>
        <w:ind w:left="851" w:hanging="851"/>
        <w:textAlignment w:val="top"/>
        <w:rPr>
          <w:rFonts w:ascii="Corbel" w:eastAsia="Calibri" w:hAnsi="Corbel" w:cs="Calibri"/>
        </w:rPr>
      </w:pPr>
      <w:r w:rsidRPr="007D6FC3">
        <w:rPr>
          <w:rFonts w:ascii="Corbel" w:eastAsia="Calibri" w:hAnsi="Corbel" w:cs="Calibri"/>
          <w:iCs/>
        </w:rPr>
        <w:t xml:space="preserve">11.1. </w:t>
      </w:r>
      <w:r w:rsidRPr="007D6FC3">
        <w:rPr>
          <w:rFonts w:ascii="Corbel" w:eastAsia="Calibri" w:hAnsi="Corbel" w:cs="Calibri"/>
          <w:iCs/>
        </w:rPr>
        <w:tab/>
        <w:t>D</w:t>
      </w:r>
      <w:r w:rsidR="00C40912" w:rsidRPr="007D6FC3">
        <w:rPr>
          <w:rFonts w:ascii="Corbel" w:eastAsia="Calibri" w:hAnsi="Corbel" w:cs="Calibri"/>
          <w:iCs/>
        </w:rPr>
        <w:t>e vergoeding van het Onderhoud is nader gespecificeerd in</w:t>
      </w:r>
      <w:r w:rsidR="00C40912" w:rsidRPr="007D6FC3">
        <w:rPr>
          <w:rFonts w:ascii="Corbel" w:eastAsia="Calibri" w:hAnsi="Corbel" w:cs="Calibri"/>
        </w:rPr>
        <w:t xml:space="preserve"> </w:t>
      </w:r>
      <w:r w:rsidR="00C40912" w:rsidRPr="007D6FC3">
        <w:rPr>
          <w:rFonts w:ascii="Corbel" w:eastAsia="Calibri" w:hAnsi="Corbel" w:cs="Calibri"/>
          <w:iCs/>
        </w:rPr>
        <w:t>de offerte van Leverancier</w:t>
      </w:r>
      <w:r w:rsidR="00C40912" w:rsidRPr="007D6FC3">
        <w:rPr>
          <w:rFonts w:ascii="Corbel" w:eastAsia="Calibri" w:hAnsi="Corbel" w:cs="Calibri"/>
        </w:rPr>
        <w:t>.</w:t>
      </w:r>
    </w:p>
    <w:p w14:paraId="4F2741D8" w14:textId="6507CF96" w:rsidR="00DD75BF"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11.2. </w:t>
      </w:r>
      <w:r w:rsidR="00DA18B4" w:rsidRPr="007D6FC3">
        <w:rPr>
          <w:rFonts w:ascii="Corbel" w:eastAsia="Calibri" w:hAnsi="Corbel" w:cs="Calibri"/>
          <w:iCs/>
        </w:rPr>
        <w:tab/>
        <w:t>D</w:t>
      </w:r>
      <w:r w:rsidR="00DD75BF" w:rsidRPr="007D6FC3">
        <w:rPr>
          <w:rFonts w:ascii="Corbel" w:eastAsia="Calibri" w:hAnsi="Corbel" w:cs="Calibri"/>
          <w:iCs/>
        </w:rPr>
        <w:t>e vergoeding voor de implementatie heeft het volgende betalingsschema</w:t>
      </w:r>
    </w:p>
    <w:p w14:paraId="3015EC50" w14:textId="38AD853A" w:rsidR="00DD75BF" w:rsidRPr="007D6FC3" w:rsidRDefault="00DD75BF" w:rsidP="00DA18B4">
      <w:pPr>
        <w:pStyle w:val="Lijstalinea"/>
        <w:numPr>
          <w:ilvl w:val="0"/>
          <w:numId w:val="10"/>
        </w:numPr>
        <w:spacing w:line="240" w:lineRule="auto"/>
        <w:ind w:left="1418" w:hanging="436"/>
        <w:textAlignment w:val="top"/>
        <w:rPr>
          <w:rFonts w:ascii="Corbel" w:eastAsia="Calibri" w:hAnsi="Corbel" w:cs="Calibri"/>
          <w:iCs/>
        </w:rPr>
      </w:pPr>
      <w:r w:rsidRPr="007D6FC3">
        <w:rPr>
          <w:rFonts w:ascii="Corbel" w:eastAsia="Calibri" w:hAnsi="Corbel" w:cs="Calibri"/>
          <w:iCs/>
        </w:rPr>
        <w:t>Voorbereiding: 20% van de totale eenmalige project- en implementatiekosten na oplevering en definitieve goedkeuring van het implementatieplan, e de SLA;</w:t>
      </w:r>
    </w:p>
    <w:p w14:paraId="541781AB" w14:textId="77777777" w:rsidR="00DD75BF" w:rsidRPr="007D6FC3" w:rsidRDefault="00DD75BF" w:rsidP="00DA18B4">
      <w:pPr>
        <w:pStyle w:val="Lijstalinea"/>
        <w:numPr>
          <w:ilvl w:val="0"/>
          <w:numId w:val="10"/>
        </w:numPr>
        <w:spacing w:line="240" w:lineRule="auto"/>
        <w:ind w:left="1418" w:hanging="436"/>
        <w:textAlignment w:val="top"/>
        <w:rPr>
          <w:rFonts w:ascii="Corbel" w:eastAsia="Calibri" w:hAnsi="Corbel" w:cs="Calibri"/>
          <w:iCs/>
        </w:rPr>
      </w:pPr>
      <w:r w:rsidRPr="007D6FC3">
        <w:rPr>
          <w:rFonts w:ascii="Corbel" w:eastAsia="Calibri" w:hAnsi="Corbel" w:cs="Calibri"/>
          <w:iCs/>
        </w:rPr>
        <w:t>Inrichting: 50% van de totale eenmalige project- en implementatiekosten als de ICT Prestatie op de Acceptatieomgeving gereed staat voor Productie en geaccepteerd is door Opdrachtgever. Dit is inclusief conversie/ migratie/ installatie/ implementatie;</w:t>
      </w:r>
    </w:p>
    <w:p w14:paraId="24D65756" w14:textId="77777777" w:rsidR="00DD75BF" w:rsidRPr="007D6FC3" w:rsidRDefault="00DD75BF" w:rsidP="00DA18B4">
      <w:pPr>
        <w:pStyle w:val="Lijstalinea"/>
        <w:numPr>
          <w:ilvl w:val="0"/>
          <w:numId w:val="10"/>
        </w:numPr>
        <w:spacing w:line="240" w:lineRule="auto"/>
        <w:ind w:left="1418" w:hanging="436"/>
        <w:textAlignment w:val="top"/>
        <w:rPr>
          <w:rFonts w:ascii="Corbel" w:eastAsia="Calibri" w:hAnsi="Corbel" w:cs="Calibri"/>
          <w:iCs/>
        </w:rPr>
      </w:pPr>
      <w:r w:rsidRPr="007D6FC3">
        <w:rPr>
          <w:rFonts w:ascii="Corbel" w:eastAsia="Calibri" w:hAnsi="Corbel" w:cs="Calibri"/>
          <w:iCs/>
        </w:rPr>
        <w:t>GoLive gang: 20% van de totale eenmalige project- en implementatiekosten na integrale definitieve succesvolle GoLive en inbeheername;</w:t>
      </w:r>
    </w:p>
    <w:p w14:paraId="4DE14C64" w14:textId="77777777" w:rsidR="00DD75BF" w:rsidRPr="007D6FC3" w:rsidRDefault="00DD75BF" w:rsidP="00DA18B4">
      <w:pPr>
        <w:pStyle w:val="Lijstalinea"/>
        <w:numPr>
          <w:ilvl w:val="0"/>
          <w:numId w:val="10"/>
        </w:numPr>
        <w:spacing w:line="240" w:lineRule="auto"/>
        <w:ind w:left="1418" w:hanging="436"/>
        <w:textAlignment w:val="top"/>
        <w:rPr>
          <w:rFonts w:ascii="Corbel" w:eastAsia="Calibri" w:hAnsi="Corbel" w:cs="Calibri"/>
          <w:iCs/>
        </w:rPr>
      </w:pPr>
      <w:r w:rsidRPr="007D6FC3">
        <w:rPr>
          <w:rFonts w:ascii="Corbel" w:eastAsia="Calibri" w:hAnsi="Corbel" w:cs="Calibri"/>
          <w:iCs/>
        </w:rPr>
        <w:t>After GoLive: 10 % van de totale eenmalige project- en implementatiekosten is opeisbaar eerst na afronding Nazorg en acceptatie door de Stuurgroep;</w:t>
      </w:r>
    </w:p>
    <w:p w14:paraId="2D5CA942" w14:textId="77777777" w:rsidR="00DA18B4"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lastRenderedPageBreak/>
        <w:t xml:space="preserve">11.3. </w:t>
      </w:r>
      <w:r w:rsidR="00DA18B4" w:rsidRPr="007D6FC3">
        <w:rPr>
          <w:rFonts w:ascii="Corbel" w:eastAsia="Calibri" w:hAnsi="Corbel" w:cs="Calibri"/>
          <w:iCs/>
        </w:rPr>
        <w:tab/>
      </w:r>
      <w:r w:rsidRPr="007D6FC3">
        <w:rPr>
          <w:rFonts w:ascii="Corbel" w:eastAsia="Calibri" w:hAnsi="Corbel" w:cs="Calibri"/>
          <w:iCs/>
        </w:rPr>
        <w:t>Na ingebruikname voor productieve doeleinden wordt van de vergoeding voo</w:t>
      </w:r>
      <w:r w:rsidR="00DA18B4" w:rsidRPr="007D6FC3">
        <w:rPr>
          <w:rFonts w:ascii="Corbel" w:eastAsia="Calibri" w:hAnsi="Corbel" w:cs="Calibri"/>
          <w:iCs/>
        </w:rPr>
        <w:t>r de Gebruiksrechten opeisbaar.</w:t>
      </w:r>
    </w:p>
    <w:p w14:paraId="61245CAE" w14:textId="4D8FF5CD" w:rsidR="00DA18B4"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11.4. </w:t>
      </w:r>
      <w:r w:rsidR="00DA18B4" w:rsidRPr="007D6FC3">
        <w:rPr>
          <w:rFonts w:ascii="Corbel" w:eastAsia="Calibri" w:hAnsi="Corbel" w:cs="Calibri"/>
          <w:iCs/>
        </w:rPr>
        <w:tab/>
      </w:r>
      <w:r w:rsidRPr="007D6FC3">
        <w:rPr>
          <w:rFonts w:ascii="Corbel" w:eastAsia="Calibri" w:hAnsi="Corbel" w:cs="Calibri"/>
          <w:iCs/>
        </w:rPr>
        <w:t xml:space="preserve">De vergoeding voor de Hosting-diensten is nader </w:t>
      </w:r>
      <w:r w:rsidR="00DF2859">
        <w:rPr>
          <w:rFonts w:ascii="Corbel" w:eastAsia="Calibri" w:hAnsi="Corbel" w:cs="Calibri"/>
          <w:iCs/>
        </w:rPr>
        <w:t xml:space="preserve">gespecificeerd in de offerte van Leverancier. </w:t>
      </w:r>
    </w:p>
    <w:p w14:paraId="303DFB51" w14:textId="7AD0CBF5" w:rsidR="00DA18B4"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11.5. </w:t>
      </w:r>
      <w:r w:rsidR="00DA18B4" w:rsidRPr="007D6FC3">
        <w:rPr>
          <w:rFonts w:ascii="Corbel" w:eastAsia="Calibri" w:hAnsi="Corbel" w:cs="Calibri"/>
          <w:iCs/>
        </w:rPr>
        <w:tab/>
      </w:r>
      <w:r w:rsidRPr="007D6FC3">
        <w:rPr>
          <w:rFonts w:ascii="Corbel" w:eastAsia="Calibri" w:hAnsi="Corbel" w:cs="Calibri"/>
          <w:iCs/>
        </w:rPr>
        <w:t>De vergoeding voor de exit-plan is nader gespecificeerd in de offerte v</w:t>
      </w:r>
      <w:r w:rsidR="00DA18B4" w:rsidRPr="007D6FC3">
        <w:rPr>
          <w:rFonts w:ascii="Corbel" w:eastAsia="Calibri" w:hAnsi="Corbel" w:cs="Calibri"/>
          <w:iCs/>
        </w:rPr>
        <w:t>an Leverancier.</w:t>
      </w:r>
    </w:p>
    <w:p w14:paraId="51A1C012" w14:textId="7D7E1A83" w:rsidR="00DA18B4"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11.6. </w:t>
      </w:r>
      <w:r w:rsidR="00DA18B4" w:rsidRPr="007D6FC3">
        <w:rPr>
          <w:rFonts w:ascii="Corbel" w:eastAsia="Calibri" w:hAnsi="Corbel" w:cs="Calibri"/>
          <w:iCs/>
        </w:rPr>
        <w:tab/>
      </w:r>
      <w:r w:rsidRPr="007D6FC3">
        <w:rPr>
          <w:rFonts w:ascii="Corbel" w:eastAsia="Calibri" w:hAnsi="Corbel" w:cs="Calibri"/>
          <w:iCs/>
        </w:rPr>
        <w:t>De vergoeding voor de Implementatie is nader gespecificeerd in de offerte van Leverancier.</w:t>
      </w:r>
    </w:p>
    <w:p w14:paraId="0B5E6AB1" w14:textId="738AE983" w:rsidR="00DA18B4" w:rsidRPr="007D6FC3" w:rsidRDefault="00C40912"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11.8. </w:t>
      </w:r>
      <w:r w:rsidR="00DA18B4" w:rsidRPr="007D6FC3">
        <w:rPr>
          <w:rFonts w:ascii="Corbel" w:eastAsia="Calibri" w:hAnsi="Corbel" w:cs="Calibri"/>
          <w:iCs/>
        </w:rPr>
        <w:tab/>
      </w:r>
      <w:r w:rsidRPr="007D6FC3">
        <w:rPr>
          <w:rFonts w:ascii="Corbel" w:eastAsia="Calibri" w:hAnsi="Corbel" w:cs="Calibri"/>
          <w:iCs/>
        </w:rPr>
        <w:t xml:space="preserve">Leverancier verzendt de factuur (met </w:t>
      </w:r>
      <w:r w:rsidR="00DD75BF" w:rsidRPr="007D6FC3">
        <w:rPr>
          <w:rFonts w:ascii="Corbel" w:eastAsia="Calibri" w:hAnsi="Corbel" w:cs="Calibri"/>
          <w:iCs/>
        </w:rPr>
        <w:t>verplichtingnummer</w:t>
      </w:r>
      <w:r w:rsidRPr="007D6FC3">
        <w:rPr>
          <w:rFonts w:ascii="Corbel" w:eastAsia="Calibri" w:hAnsi="Corbel" w:cs="Calibri"/>
          <w:iCs/>
        </w:rPr>
        <w:t xml:space="preserve">: </w:t>
      </w:r>
      <w:r w:rsidR="00DD75BF" w:rsidRPr="007D6FC3">
        <w:rPr>
          <w:rFonts w:ascii="Corbel" w:eastAsia="Calibri" w:hAnsi="Corbel" w:cs="Calibri"/>
          <w:iCs/>
        </w:rPr>
        <w:t>VERPLICHTINGNUMMER</w:t>
      </w:r>
      <w:r w:rsidRPr="007D6FC3">
        <w:rPr>
          <w:rFonts w:ascii="Corbel" w:eastAsia="Calibri" w:hAnsi="Corbel" w:cs="Calibri"/>
          <w:iCs/>
        </w:rPr>
        <w:t xml:space="preserve">) aan Opdrachtgever elektronisch als PDF-bestand naar </w:t>
      </w:r>
      <w:hyperlink r:id="rId7" w:history="1">
        <w:r w:rsidR="00DA18B4" w:rsidRPr="007D6FC3">
          <w:t>crediteuren@gooisemeren.nl</w:t>
        </w:r>
      </w:hyperlink>
      <w:r w:rsidRPr="007D6FC3">
        <w:rPr>
          <w:rFonts w:ascii="Corbel" w:eastAsia="Calibri" w:hAnsi="Corbel" w:cs="Calibri"/>
          <w:iCs/>
        </w:rPr>
        <w:t>.</w:t>
      </w:r>
    </w:p>
    <w:p w14:paraId="6DB92B6E" w14:textId="3B404B44" w:rsidR="00EE6FBC" w:rsidRDefault="00DA18B4" w:rsidP="00DA18B4">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 xml:space="preserve">11.9. </w:t>
      </w:r>
      <w:r w:rsidRPr="007D6FC3">
        <w:rPr>
          <w:rFonts w:ascii="Corbel" w:eastAsia="Calibri" w:hAnsi="Corbel" w:cs="Calibri"/>
          <w:iCs/>
        </w:rPr>
        <w:tab/>
        <w:t>D</w:t>
      </w:r>
      <w:r w:rsidR="00C40912" w:rsidRPr="007D6FC3">
        <w:rPr>
          <w:rFonts w:ascii="Corbel" w:eastAsia="Calibri" w:hAnsi="Corbel" w:cs="Calibri"/>
          <w:iCs/>
        </w:rPr>
        <w:t>e in GIBIT 2020 artikel 9.8 benoemde index J62, althans sectie J, conform CPA 2008, van het Centraal Bureau voor de Statistiek, wordt logisch opgevolgd door index J 6202.</w:t>
      </w:r>
    </w:p>
    <w:p w14:paraId="2C944B7E" w14:textId="77777777" w:rsidR="007D6FC3" w:rsidRPr="007D6FC3" w:rsidRDefault="007D6FC3" w:rsidP="00DA18B4">
      <w:pPr>
        <w:tabs>
          <w:tab w:val="left" w:pos="851"/>
        </w:tabs>
        <w:spacing w:line="240" w:lineRule="auto"/>
        <w:ind w:left="851" w:hanging="851"/>
        <w:textAlignment w:val="top"/>
        <w:rPr>
          <w:rFonts w:ascii="Corbel" w:eastAsia="Calibri" w:hAnsi="Corbel" w:cs="Calibri"/>
          <w:iCs/>
        </w:rPr>
      </w:pPr>
    </w:p>
    <w:p w14:paraId="51630A1B" w14:textId="77777777" w:rsidR="007D6FC3" w:rsidRPr="00792880" w:rsidRDefault="00C40912" w:rsidP="00792880">
      <w:pPr>
        <w:pStyle w:val="Kop4"/>
        <w:ind w:left="851" w:hanging="851"/>
      </w:pPr>
      <w:r w:rsidRPr="00792880">
        <w:t xml:space="preserve">12. </w:t>
      </w:r>
      <w:r w:rsidR="00DA18B4" w:rsidRPr="00792880">
        <w:tab/>
      </w:r>
      <w:r w:rsidRPr="00792880">
        <w:t>Contactpersonen en bevoegdheden</w:t>
      </w:r>
    </w:p>
    <w:p w14:paraId="4E4FB939" w14:textId="1778F29F" w:rsidR="007D6FC3" w:rsidRDefault="007D6FC3" w:rsidP="007D6FC3">
      <w:pPr>
        <w:tabs>
          <w:tab w:val="left" w:pos="851"/>
        </w:tabs>
        <w:spacing w:line="240" w:lineRule="auto"/>
        <w:ind w:left="851" w:hanging="851"/>
        <w:textAlignment w:val="top"/>
        <w:rPr>
          <w:rFonts w:ascii="Corbel" w:eastAsia="Calibri" w:hAnsi="Corbel" w:cs="Calibri"/>
        </w:rPr>
      </w:pPr>
      <w:r>
        <w:rPr>
          <w:rFonts w:ascii="Corbel" w:eastAsia="Calibri" w:hAnsi="Corbel" w:cs="Calibri"/>
        </w:rPr>
        <w:t>12.1.</w:t>
      </w:r>
      <w:r>
        <w:rPr>
          <w:rFonts w:ascii="Corbel" w:eastAsia="Calibri" w:hAnsi="Corbel" w:cs="Calibri"/>
        </w:rPr>
        <w:tab/>
      </w:r>
      <w:r w:rsidR="00C40912" w:rsidRPr="00DA18B4">
        <w:rPr>
          <w:rFonts w:ascii="Corbel" w:eastAsia="Calibri" w:hAnsi="Corbel" w:cs="Calibri"/>
        </w:rPr>
        <w:t>Partijen wijzen de in een bijlage gespecificeerde personen aan als contactpersoon namens hun organisatie gedurende d</w:t>
      </w:r>
      <w:r>
        <w:rPr>
          <w:rFonts w:ascii="Corbel" w:eastAsia="Calibri" w:hAnsi="Corbel" w:cs="Calibri"/>
        </w:rPr>
        <w:t>e looptijd van de Overeenkomst.</w:t>
      </w:r>
    </w:p>
    <w:p w14:paraId="1EE08E6D" w14:textId="3138637D" w:rsidR="007D6FC3" w:rsidRPr="007D6FC3" w:rsidRDefault="007D6FC3" w:rsidP="007D6FC3">
      <w:pPr>
        <w:tabs>
          <w:tab w:val="left" w:pos="851"/>
        </w:tabs>
        <w:spacing w:line="240" w:lineRule="auto"/>
        <w:ind w:left="851" w:hanging="851"/>
        <w:textAlignment w:val="top"/>
        <w:rPr>
          <w:rFonts w:ascii="Corbel" w:eastAsia="Calibri" w:hAnsi="Corbel" w:cs="Calibri"/>
          <w:iCs/>
        </w:rPr>
      </w:pPr>
      <w:r w:rsidRPr="007D6FC3">
        <w:rPr>
          <w:rFonts w:ascii="Corbel" w:eastAsia="Calibri" w:hAnsi="Corbel" w:cs="Calibri"/>
          <w:iCs/>
        </w:rPr>
        <w:t>12.2.</w:t>
      </w:r>
      <w:r w:rsidRPr="007D6FC3">
        <w:rPr>
          <w:rFonts w:ascii="Corbel" w:eastAsia="Calibri" w:hAnsi="Corbel" w:cs="Calibri"/>
          <w:iCs/>
        </w:rPr>
        <w:tab/>
      </w:r>
      <w:r w:rsidR="00C40912" w:rsidRPr="007D6FC3">
        <w:rPr>
          <w:rFonts w:ascii="Corbel" w:eastAsia="Calibri" w:hAnsi="Corbel" w:cs="Calibri"/>
          <w:iCs/>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w:t>
      </w:r>
      <w:r w:rsidRPr="007D6FC3">
        <w:rPr>
          <w:rFonts w:ascii="Corbel" w:eastAsia="Calibri" w:hAnsi="Corbel" w:cs="Calibri"/>
          <w:iCs/>
        </w:rPr>
        <w:t>aken.</w:t>
      </w:r>
    </w:p>
    <w:p w14:paraId="73C414DE" w14:textId="18C3791F" w:rsidR="00EE6FBC" w:rsidRDefault="007D6FC3" w:rsidP="007D6FC3">
      <w:pPr>
        <w:tabs>
          <w:tab w:val="left" w:pos="851"/>
        </w:tabs>
        <w:spacing w:line="240" w:lineRule="auto"/>
        <w:ind w:left="851" w:hanging="851"/>
        <w:textAlignment w:val="top"/>
        <w:rPr>
          <w:rFonts w:ascii="Corbel" w:eastAsia="Calibri" w:hAnsi="Corbel" w:cs="Calibri"/>
        </w:rPr>
      </w:pPr>
      <w:r>
        <w:rPr>
          <w:rFonts w:ascii="Corbel" w:eastAsia="Calibri" w:hAnsi="Corbel" w:cs="Calibri"/>
        </w:rPr>
        <w:t>12.3.</w:t>
      </w:r>
      <w:r>
        <w:rPr>
          <w:rFonts w:ascii="Corbel" w:eastAsia="Calibri" w:hAnsi="Corbel" w:cs="Calibri"/>
        </w:rPr>
        <w:tab/>
      </w:r>
      <w:r w:rsidR="00C40912" w:rsidRPr="00DA18B4">
        <w:rPr>
          <w:rFonts w:ascii="Corbel" w:eastAsia="Calibri" w:hAnsi="Corbel" w:cs="Calibri"/>
        </w:rPr>
        <w:t xml:space="preserve">Een </w:t>
      </w:r>
      <w:r w:rsidR="00C40912" w:rsidRPr="007D6FC3">
        <w:rPr>
          <w:rFonts w:ascii="Corbel" w:eastAsia="Calibri" w:hAnsi="Corbel" w:cs="Calibri"/>
          <w:iCs/>
        </w:rPr>
        <w:t>partij</w:t>
      </w:r>
      <w:r w:rsidR="00C40912" w:rsidRPr="00DA18B4">
        <w:rPr>
          <w:rFonts w:ascii="Corbel" w:eastAsia="Calibri" w:hAnsi="Corbel" w:cs="Calibri"/>
        </w:rPr>
        <w:t xml:space="preserve"> mag haar contactpersonen wijzigen middels schriftelijke mededeling aan de andere partij. De wijziging zal minimaal een week van tevoren worden gemeld, behoudens in spoedgevallen.</w:t>
      </w:r>
    </w:p>
    <w:p w14:paraId="1E0A5888" w14:textId="77777777" w:rsidR="007D6FC3" w:rsidRPr="00DA18B4" w:rsidRDefault="007D6FC3" w:rsidP="007D6FC3">
      <w:pPr>
        <w:tabs>
          <w:tab w:val="left" w:pos="851"/>
        </w:tabs>
        <w:spacing w:line="240" w:lineRule="auto"/>
        <w:ind w:left="851" w:hanging="851"/>
        <w:textAlignment w:val="top"/>
        <w:rPr>
          <w:rFonts w:ascii="Corbel" w:hAnsi="Corbel"/>
        </w:rPr>
      </w:pPr>
    </w:p>
    <w:p w14:paraId="6FDC5C4E" w14:textId="77777777" w:rsidR="007D6FC3" w:rsidRPr="00792880" w:rsidRDefault="00C40912" w:rsidP="00792880">
      <w:pPr>
        <w:pStyle w:val="Kop4"/>
        <w:ind w:left="851" w:hanging="851"/>
      </w:pPr>
      <w:r w:rsidRPr="00792880">
        <w:t xml:space="preserve">13. </w:t>
      </w:r>
      <w:r w:rsidR="00DA18B4" w:rsidRPr="00792880">
        <w:tab/>
      </w:r>
      <w:r w:rsidRPr="00792880">
        <w:t xml:space="preserve">Evaluatie </w:t>
      </w:r>
    </w:p>
    <w:p w14:paraId="446176DE" w14:textId="276BEA0A" w:rsidR="00EE6FBC" w:rsidRPr="00DA18B4" w:rsidRDefault="007D6FC3" w:rsidP="007D6FC3">
      <w:pPr>
        <w:tabs>
          <w:tab w:val="left" w:pos="851"/>
        </w:tabs>
        <w:spacing w:line="240" w:lineRule="auto"/>
        <w:ind w:left="851" w:hanging="851"/>
        <w:textAlignment w:val="top"/>
        <w:rPr>
          <w:rFonts w:ascii="Corbel" w:hAnsi="Corbel"/>
        </w:rPr>
      </w:pPr>
      <w:r>
        <w:rPr>
          <w:rFonts w:ascii="Corbel" w:eastAsia="Calibri" w:hAnsi="Corbel" w:cs="Calibri"/>
        </w:rPr>
        <w:t>13.1.</w:t>
      </w:r>
      <w:r>
        <w:rPr>
          <w:rFonts w:ascii="Corbel" w:eastAsia="Calibri" w:hAnsi="Corbel" w:cs="Calibri"/>
        </w:rPr>
        <w:tab/>
      </w:r>
      <w:r w:rsidR="00C40912" w:rsidRPr="00DA18B4">
        <w:rPr>
          <w:rFonts w:ascii="Corbel" w:eastAsia="Calibri" w:hAnsi="Corbel" w:cs="Calibri"/>
        </w:rPr>
        <w:t xml:space="preserve">Opdrachtgever evalueert minimaal één (1) maal per jaar de uitvoering van de opdracht en </w:t>
      </w:r>
      <w:r w:rsidR="00C40912" w:rsidRPr="007D6FC3">
        <w:rPr>
          <w:rFonts w:ascii="Corbel" w:eastAsia="Calibri" w:hAnsi="Corbel" w:cs="Calibri"/>
          <w:iCs/>
        </w:rPr>
        <w:t>het</w:t>
      </w:r>
      <w:r w:rsidR="00C40912" w:rsidRPr="00DA18B4">
        <w:rPr>
          <w:rFonts w:ascii="Corbel" w:eastAsia="Calibri" w:hAnsi="Corbel" w:cs="Calibri"/>
        </w:rPr>
        <w:t xml:space="preserve"> resultaat van de ICT Prestatie. De onderwerpen van evaluatie omvatten in ieder geval en indien van toepassing: </w:t>
      </w:r>
    </w:p>
    <w:p w14:paraId="6A1A03FA" w14:textId="5596210B" w:rsidR="00EE6FBC" w:rsidRPr="00DA18B4" w:rsidRDefault="00C40912" w:rsidP="007D6FC3">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rPr>
        <w:t xml:space="preserve">de </w:t>
      </w:r>
      <w:r w:rsidRPr="007D6FC3">
        <w:rPr>
          <w:rFonts w:ascii="Corbel" w:eastAsia="Calibri" w:hAnsi="Corbel" w:cs="Calibri"/>
          <w:color w:val="000000"/>
        </w:rPr>
        <w:t>kwaliteit</w:t>
      </w:r>
      <w:r w:rsidR="00DD75BF" w:rsidRPr="00DA18B4">
        <w:rPr>
          <w:rFonts w:ascii="Corbel" w:eastAsia="Calibri" w:hAnsi="Corbel" w:cs="Calibri"/>
        </w:rPr>
        <w:t>;</w:t>
      </w:r>
    </w:p>
    <w:p w14:paraId="03178C27" w14:textId="2833594F" w:rsidR="00EE6FBC" w:rsidRPr="00DA18B4" w:rsidRDefault="00DD75BF" w:rsidP="007D6FC3">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rPr>
        <w:t xml:space="preserve">de </w:t>
      </w:r>
      <w:r w:rsidRPr="007D6FC3">
        <w:rPr>
          <w:rFonts w:ascii="Corbel" w:eastAsia="Calibri" w:hAnsi="Corbel" w:cs="Calibri"/>
          <w:color w:val="000000"/>
        </w:rPr>
        <w:t>prijs</w:t>
      </w:r>
      <w:r w:rsidRPr="00DA18B4">
        <w:rPr>
          <w:rFonts w:ascii="Corbel" w:eastAsia="Calibri" w:hAnsi="Corbel" w:cs="Calibri"/>
        </w:rPr>
        <w:t>;</w:t>
      </w:r>
    </w:p>
    <w:p w14:paraId="39687116" w14:textId="67164D8A" w:rsidR="00EE6FBC" w:rsidRPr="00DA18B4" w:rsidRDefault="00C40912" w:rsidP="007D6FC3">
      <w:pPr>
        <w:numPr>
          <w:ilvl w:val="0"/>
          <w:numId w:val="4"/>
        </w:numPr>
        <w:tabs>
          <w:tab w:val="clear" w:pos="0"/>
          <w:tab w:val="num" w:pos="491"/>
        </w:tabs>
        <w:spacing w:line="240" w:lineRule="auto"/>
        <w:ind w:left="1211"/>
        <w:rPr>
          <w:rFonts w:ascii="Corbel" w:eastAsia="Calibri" w:hAnsi="Corbel" w:cs="Calibri"/>
        </w:rPr>
      </w:pPr>
      <w:r w:rsidRPr="007D6FC3">
        <w:rPr>
          <w:rFonts w:ascii="Corbel" w:eastAsia="Calibri" w:hAnsi="Corbel" w:cs="Calibri"/>
          <w:color w:val="000000"/>
        </w:rPr>
        <w:t>ser</w:t>
      </w:r>
      <w:r w:rsidR="00DD75BF" w:rsidRPr="007D6FC3">
        <w:rPr>
          <w:rFonts w:ascii="Corbel" w:eastAsia="Calibri" w:hAnsi="Corbel" w:cs="Calibri"/>
          <w:color w:val="000000"/>
        </w:rPr>
        <w:t>vice</w:t>
      </w:r>
      <w:r w:rsidR="00DD75BF" w:rsidRPr="00DA18B4">
        <w:rPr>
          <w:rFonts w:ascii="Corbel" w:eastAsia="Calibri" w:hAnsi="Corbel" w:cs="Calibri"/>
        </w:rPr>
        <w:t>;</w:t>
      </w:r>
    </w:p>
    <w:p w14:paraId="76C72651" w14:textId="2A851B09" w:rsidR="00EE6FBC" w:rsidRPr="00DA18B4" w:rsidRDefault="00C40912" w:rsidP="007D6FC3">
      <w:pPr>
        <w:numPr>
          <w:ilvl w:val="0"/>
          <w:numId w:val="4"/>
        </w:numPr>
        <w:tabs>
          <w:tab w:val="clear" w:pos="0"/>
          <w:tab w:val="num" w:pos="491"/>
        </w:tabs>
        <w:spacing w:line="240" w:lineRule="auto"/>
        <w:ind w:left="1211"/>
        <w:rPr>
          <w:rFonts w:ascii="Corbel" w:eastAsia="Calibri" w:hAnsi="Corbel" w:cs="Calibri"/>
        </w:rPr>
      </w:pPr>
      <w:r w:rsidRPr="007D6FC3">
        <w:rPr>
          <w:rFonts w:ascii="Corbel" w:eastAsia="Calibri" w:hAnsi="Corbel" w:cs="Calibri"/>
          <w:color w:val="000000"/>
        </w:rPr>
        <w:t>algem</w:t>
      </w:r>
      <w:r w:rsidR="00DD75BF" w:rsidRPr="007D6FC3">
        <w:rPr>
          <w:rFonts w:ascii="Corbel" w:eastAsia="Calibri" w:hAnsi="Corbel" w:cs="Calibri"/>
          <w:color w:val="000000"/>
        </w:rPr>
        <w:t>ene</w:t>
      </w:r>
      <w:r w:rsidR="00DD75BF" w:rsidRPr="00DA18B4">
        <w:rPr>
          <w:rFonts w:ascii="Corbel" w:eastAsia="Calibri" w:hAnsi="Corbel" w:cs="Calibri"/>
        </w:rPr>
        <w:t xml:space="preserve"> ervaringen met Leverancier.</w:t>
      </w:r>
    </w:p>
    <w:p w14:paraId="5115F3A7" w14:textId="2C771B60" w:rsidR="00EE6FBC" w:rsidRPr="00DA18B4" w:rsidRDefault="007D6FC3" w:rsidP="007D6FC3">
      <w:pPr>
        <w:tabs>
          <w:tab w:val="left" w:pos="851"/>
        </w:tabs>
        <w:spacing w:line="240" w:lineRule="auto"/>
        <w:ind w:left="851" w:hanging="851"/>
        <w:textAlignment w:val="top"/>
        <w:rPr>
          <w:rFonts w:ascii="Corbel" w:hAnsi="Corbel"/>
        </w:rPr>
      </w:pPr>
      <w:r>
        <w:rPr>
          <w:rFonts w:ascii="Corbel" w:eastAsia="Calibri" w:hAnsi="Corbel" w:cs="Calibri"/>
        </w:rPr>
        <w:t>13.2.</w:t>
      </w:r>
      <w:r>
        <w:rPr>
          <w:rFonts w:ascii="Corbel" w:eastAsia="Calibri" w:hAnsi="Corbel" w:cs="Calibri"/>
        </w:rPr>
        <w:tab/>
      </w:r>
      <w:r w:rsidR="00C40912" w:rsidRPr="00DA18B4">
        <w:rPr>
          <w:rFonts w:ascii="Corbel" w:eastAsia="Calibri" w:hAnsi="Corbel" w:cs="Calibri"/>
        </w:rPr>
        <w:t xml:space="preserve">Verder worden de tussen Partijen gesloten contractbijlagen minimaal , of op verzoek van de </w:t>
      </w:r>
      <w:r w:rsidR="00C40912" w:rsidRPr="007D6FC3">
        <w:rPr>
          <w:rFonts w:ascii="Corbel" w:eastAsia="Calibri" w:hAnsi="Corbel" w:cs="Calibri"/>
          <w:iCs/>
        </w:rPr>
        <w:t>Partijen</w:t>
      </w:r>
      <w:r w:rsidR="00C40912" w:rsidRPr="00DA18B4">
        <w:rPr>
          <w:rFonts w:ascii="Corbel" w:eastAsia="Calibri" w:hAnsi="Corbel" w:cs="Calibri"/>
        </w:rPr>
        <w:t>, geëvalueerd.</w:t>
      </w:r>
    </w:p>
    <w:p w14:paraId="52311BD1" w14:textId="413F3D9A" w:rsidR="00EE6FBC" w:rsidRDefault="007D6FC3" w:rsidP="007D6FC3">
      <w:pPr>
        <w:tabs>
          <w:tab w:val="left" w:pos="851"/>
        </w:tabs>
        <w:spacing w:line="240" w:lineRule="auto"/>
        <w:ind w:left="851" w:hanging="851"/>
        <w:textAlignment w:val="top"/>
        <w:rPr>
          <w:rFonts w:ascii="Corbel" w:eastAsia="Calibri" w:hAnsi="Corbel" w:cs="Calibri"/>
        </w:rPr>
      </w:pPr>
      <w:r>
        <w:rPr>
          <w:rFonts w:ascii="Corbel" w:eastAsia="Calibri" w:hAnsi="Corbel" w:cs="Calibri"/>
          <w:iCs/>
        </w:rPr>
        <w:tab/>
      </w:r>
      <w:r w:rsidR="00C40912" w:rsidRPr="007D6FC3">
        <w:rPr>
          <w:rFonts w:ascii="Corbel" w:eastAsia="Calibri" w:hAnsi="Corbel" w:cs="Calibri"/>
          <w:iCs/>
        </w:rPr>
        <w:t>Partijen</w:t>
      </w:r>
      <w:r w:rsidR="00C40912" w:rsidRPr="00DA18B4">
        <w:rPr>
          <w:rFonts w:ascii="Corbel" w:eastAsia="Calibri" w:hAnsi="Corbel" w:cs="Calibri"/>
        </w:rPr>
        <w:t xml:space="preserve"> kunnen voorstellen doen om de betreffende deelovereenkomst aan te passen. </w:t>
      </w:r>
      <w:r w:rsidR="00C40912" w:rsidRPr="007D6FC3">
        <w:rPr>
          <w:rFonts w:ascii="Corbel" w:eastAsia="Calibri" w:hAnsi="Corbel" w:cs="Calibri"/>
          <w:iCs/>
        </w:rPr>
        <w:t>Aanpassingen</w:t>
      </w:r>
      <w:r w:rsidR="00C40912" w:rsidRPr="00DA18B4">
        <w:rPr>
          <w:rFonts w:ascii="Corbel" w:eastAsia="Calibri" w:hAnsi="Corbel" w:cs="Calibri"/>
        </w:rPr>
        <w:t xml:space="preserve">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w:t>
      </w:r>
      <w:r w:rsidR="00792880">
        <w:rPr>
          <w:rFonts w:ascii="Corbel" w:eastAsia="Calibri" w:hAnsi="Corbel" w:cs="Calibri"/>
        </w:rPr>
        <w:t>uatieoverleg ingediend worden.</w:t>
      </w:r>
    </w:p>
    <w:p w14:paraId="322B22B3" w14:textId="77777777" w:rsidR="00792880" w:rsidRPr="00DA18B4" w:rsidRDefault="00792880" w:rsidP="007D6FC3">
      <w:pPr>
        <w:tabs>
          <w:tab w:val="left" w:pos="851"/>
        </w:tabs>
        <w:spacing w:line="240" w:lineRule="auto"/>
        <w:ind w:left="851" w:hanging="851"/>
        <w:textAlignment w:val="top"/>
        <w:rPr>
          <w:rFonts w:ascii="Corbel" w:hAnsi="Corbel"/>
        </w:rPr>
      </w:pPr>
    </w:p>
    <w:p w14:paraId="7523E4E7" w14:textId="77777777" w:rsidR="007D6FC3" w:rsidRDefault="00C40912" w:rsidP="00792880">
      <w:pPr>
        <w:pStyle w:val="Kop4"/>
        <w:ind w:left="851" w:hanging="851"/>
      </w:pPr>
      <w:r w:rsidRPr="00DA18B4">
        <w:lastRenderedPageBreak/>
        <w:t xml:space="preserve">14. </w:t>
      </w:r>
      <w:r w:rsidR="00DA18B4">
        <w:tab/>
      </w:r>
      <w:r w:rsidRPr="00DA18B4">
        <w:t>Voorwaarden en overige afspraken</w:t>
      </w:r>
    </w:p>
    <w:p w14:paraId="64820637" w14:textId="75935C0F" w:rsidR="007D6FC3" w:rsidRPr="007D6FC3" w:rsidRDefault="007D6FC3" w:rsidP="007D6FC3">
      <w:pPr>
        <w:tabs>
          <w:tab w:val="left" w:pos="851"/>
        </w:tabs>
        <w:spacing w:line="240" w:lineRule="auto"/>
        <w:ind w:left="851" w:hanging="851"/>
        <w:textAlignment w:val="top"/>
        <w:rPr>
          <w:rFonts w:ascii="Corbel" w:eastAsia="Calibri" w:hAnsi="Corbel" w:cs="Calibri"/>
          <w:bCs/>
        </w:rPr>
      </w:pPr>
      <w:r>
        <w:rPr>
          <w:rFonts w:ascii="Corbel" w:eastAsia="Calibri" w:hAnsi="Corbel" w:cs="Calibri"/>
        </w:rPr>
        <w:t>14.1.</w:t>
      </w:r>
      <w:r>
        <w:rPr>
          <w:rFonts w:ascii="Corbel" w:eastAsia="Calibri" w:hAnsi="Corbel" w:cs="Calibri"/>
        </w:rPr>
        <w:tab/>
      </w:r>
      <w:r w:rsidR="00C40912" w:rsidRPr="007D6FC3">
        <w:rPr>
          <w:rFonts w:ascii="Corbel" w:eastAsia="Calibri" w:hAnsi="Corbel" w:cs="Calibri"/>
        </w:rPr>
        <w:t xml:space="preserve">Op </w:t>
      </w:r>
      <w:r w:rsidR="00C40912" w:rsidRPr="007D6FC3">
        <w:rPr>
          <w:rFonts w:ascii="Corbel" w:eastAsia="Calibri" w:hAnsi="Corbel" w:cs="Calibri"/>
          <w:iCs/>
        </w:rPr>
        <w:t>deze</w:t>
      </w:r>
      <w:r w:rsidR="00C40912" w:rsidRPr="007D6FC3">
        <w:rPr>
          <w:rFonts w:ascii="Corbel" w:eastAsia="Calibri" w:hAnsi="Corbel" w:cs="Calibri"/>
        </w:rPr>
        <w:t xml:space="preserve"> Overeenkomst is de GIBIT 2020 van toepassing, zoals bijgesloten als bijlage. </w:t>
      </w:r>
      <w:r w:rsidR="00C40912" w:rsidRPr="007D6FC3">
        <w:rPr>
          <w:rFonts w:ascii="Corbel" w:eastAsia="Calibri" w:hAnsi="Corbel" w:cs="Calibri"/>
          <w:bCs/>
        </w:rPr>
        <w:t xml:space="preserve">Leverancier verklaart een exemplaar van de </w:t>
      </w:r>
      <w:r w:rsidRPr="007D6FC3">
        <w:rPr>
          <w:rFonts w:ascii="Corbel" w:eastAsia="Calibri" w:hAnsi="Corbel" w:cs="Calibri"/>
          <w:bCs/>
        </w:rPr>
        <w:t>GIBIT 2020 te hebben ontvangen.</w:t>
      </w:r>
    </w:p>
    <w:p w14:paraId="07DE233D" w14:textId="4F74394C" w:rsidR="00510E9C" w:rsidRPr="007D6FC3" w:rsidRDefault="007D6FC3" w:rsidP="007D6FC3">
      <w:pPr>
        <w:tabs>
          <w:tab w:val="left" w:pos="851"/>
        </w:tabs>
        <w:spacing w:line="240" w:lineRule="auto"/>
        <w:ind w:left="851" w:hanging="851"/>
        <w:textAlignment w:val="top"/>
        <w:rPr>
          <w:rFonts w:ascii="Corbel" w:eastAsia="Calibri" w:hAnsi="Corbel" w:cs="Calibri"/>
        </w:rPr>
      </w:pPr>
      <w:r>
        <w:rPr>
          <w:rFonts w:ascii="Corbel" w:eastAsia="Calibri" w:hAnsi="Corbel" w:cs="Calibri"/>
        </w:rPr>
        <w:t>14.2.</w:t>
      </w:r>
      <w:r>
        <w:rPr>
          <w:rFonts w:ascii="Corbel" w:eastAsia="Calibri" w:hAnsi="Corbel" w:cs="Calibri"/>
        </w:rPr>
        <w:tab/>
      </w:r>
      <w:r w:rsidR="00510E9C" w:rsidRPr="007D6FC3">
        <w:rPr>
          <w:rFonts w:ascii="Corbel" w:eastAsia="Calibri" w:hAnsi="Corbel" w:cs="Calibri"/>
          <w:iCs/>
        </w:rPr>
        <w:t>Leverancier</w:t>
      </w:r>
      <w:r w:rsidR="00510E9C" w:rsidRPr="00DA18B4">
        <w:rPr>
          <w:rFonts w:ascii="Corbel" w:eastAsia="Calibri" w:hAnsi="Corbel" w:cs="Calibri"/>
        </w:rPr>
        <w:t xml:space="preserve"> verplicht zich tot een SROI-bepaling </w:t>
      </w:r>
      <w:r w:rsidR="00510E9C" w:rsidRPr="007D6FC3">
        <w:rPr>
          <w:rFonts w:ascii="Corbel" w:eastAsia="Calibri" w:hAnsi="Corbel" w:cs="Calibri"/>
        </w:rPr>
        <w:t>van 5%</w:t>
      </w:r>
    </w:p>
    <w:p w14:paraId="515BE1DA" w14:textId="1DCEF43A" w:rsidR="007D6FC3" w:rsidRDefault="007D6FC3" w:rsidP="007D6FC3">
      <w:pPr>
        <w:tabs>
          <w:tab w:val="left" w:pos="851"/>
        </w:tabs>
        <w:spacing w:line="240" w:lineRule="auto"/>
        <w:ind w:left="851" w:hanging="851"/>
        <w:textAlignment w:val="top"/>
        <w:rPr>
          <w:rFonts w:ascii="Corbel" w:eastAsia="Calibri" w:hAnsi="Corbel" w:cs="Calibri"/>
        </w:rPr>
      </w:pPr>
      <w:r w:rsidRPr="007D6FC3">
        <w:rPr>
          <w:rFonts w:ascii="Corbel" w:eastAsia="Calibri" w:hAnsi="Corbel" w:cs="Calibri"/>
        </w:rPr>
        <w:t>14.3</w:t>
      </w:r>
      <w:r w:rsidRPr="007D6FC3">
        <w:rPr>
          <w:rFonts w:ascii="Corbel" w:eastAsia="Calibri" w:hAnsi="Corbel" w:cs="Calibri"/>
        </w:rPr>
        <w:tab/>
      </w:r>
      <w:r w:rsidR="00C40912" w:rsidRPr="007D6FC3">
        <w:rPr>
          <w:rFonts w:ascii="Corbel" w:eastAsia="Calibri" w:hAnsi="Corbel" w:cs="Calibri"/>
          <w:iCs/>
        </w:rPr>
        <w:t>Eventuele</w:t>
      </w:r>
      <w:r w:rsidR="00C40912" w:rsidRPr="007D6FC3">
        <w:rPr>
          <w:rFonts w:ascii="Corbel" w:eastAsia="Calibri" w:hAnsi="Corbel" w:cs="Calibri"/>
        </w:rPr>
        <w:t xml:space="preserve"> leveringsvoorwaarden van Leverancier zi</w:t>
      </w:r>
      <w:r w:rsidR="00C40912" w:rsidRPr="00DA18B4">
        <w:rPr>
          <w:rFonts w:ascii="Corbel" w:eastAsia="Calibri" w:hAnsi="Corbel" w:cs="Calibri"/>
        </w:rPr>
        <w:t>jn uit</w:t>
      </w:r>
      <w:r>
        <w:rPr>
          <w:rFonts w:ascii="Corbel" w:eastAsia="Calibri" w:hAnsi="Corbel" w:cs="Calibri"/>
        </w:rPr>
        <w:t>drukkelijk niet van toepassing.</w:t>
      </w:r>
    </w:p>
    <w:p w14:paraId="41050C13" w14:textId="1389601C" w:rsidR="00EE6FBC" w:rsidRPr="00DA18B4" w:rsidRDefault="00C40912" w:rsidP="007D6FC3">
      <w:pPr>
        <w:tabs>
          <w:tab w:val="left" w:pos="851"/>
        </w:tabs>
        <w:spacing w:line="240" w:lineRule="auto"/>
        <w:ind w:left="851" w:hanging="851"/>
        <w:textAlignment w:val="top"/>
        <w:rPr>
          <w:rFonts w:ascii="Corbel" w:hAnsi="Corbel"/>
        </w:rPr>
      </w:pPr>
      <w:r w:rsidRPr="00DA18B4">
        <w:rPr>
          <w:rFonts w:ascii="Corbel" w:eastAsia="Calibri" w:hAnsi="Corbel" w:cs="Calibri"/>
        </w:rPr>
        <w:t>14.</w:t>
      </w:r>
      <w:r w:rsidR="00510E9C" w:rsidRPr="00DA18B4">
        <w:rPr>
          <w:rFonts w:ascii="Corbel" w:eastAsia="Calibri" w:hAnsi="Corbel" w:cs="Calibri"/>
        </w:rPr>
        <w:t>4</w:t>
      </w:r>
      <w:r w:rsidR="007D6FC3">
        <w:rPr>
          <w:rFonts w:ascii="Corbel" w:eastAsia="Calibri" w:hAnsi="Corbel" w:cs="Calibri"/>
        </w:rPr>
        <w:t>.</w:t>
      </w:r>
      <w:r w:rsidR="007D6FC3">
        <w:rPr>
          <w:rFonts w:ascii="Corbel" w:eastAsia="Calibri" w:hAnsi="Corbel" w:cs="Calibri"/>
        </w:rPr>
        <w:tab/>
      </w:r>
      <w:r w:rsidRPr="00DA18B4">
        <w:rPr>
          <w:rFonts w:ascii="Corbel" w:eastAsia="Calibri" w:hAnsi="Corbel" w:cs="Calibri"/>
        </w:rPr>
        <w:t xml:space="preserve">De </w:t>
      </w:r>
      <w:r w:rsidRPr="007D6FC3">
        <w:rPr>
          <w:rFonts w:ascii="Corbel" w:eastAsia="Calibri" w:hAnsi="Corbel" w:cs="Calibri"/>
          <w:iCs/>
        </w:rPr>
        <w:t>navolgende</w:t>
      </w:r>
      <w:r w:rsidRPr="00DA18B4">
        <w:rPr>
          <w:rFonts w:ascii="Corbel" w:eastAsia="Calibri" w:hAnsi="Corbel" w:cs="Calibri"/>
        </w:rPr>
        <w:t xml:space="preserve"> stukken vormen gezamenlijk de Overeenkomst. Voor zover deze stukken met elkaar in tegenspraak zijn, prevaleert het eerder genoemde stuk boven het later genoemde:</w:t>
      </w:r>
    </w:p>
    <w:p w14:paraId="79AD04FF" w14:textId="77777777" w:rsidR="00EE6FBC" w:rsidRPr="00DA18B4" w:rsidRDefault="00C40912" w:rsidP="007D6FC3">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rPr>
        <w:t xml:space="preserve">Het </w:t>
      </w:r>
      <w:r w:rsidRPr="007D6FC3">
        <w:rPr>
          <w:rFonts w:ascii="Corbel" w:eastAsia="Calibri" w:hAnsi="Corbel" w:cs="Calibri"/>
          <w:color w:val="000000"/>
        </w:rPr>
        <w:t>onderhavige</w:t>
      </w:r>
      <w:r w:rsidRPr="00DA18B4">
        <w:rPr>
          <w:rFonts w:ascii="Corbel" w:eastAsia="Calibri" w:hAnsi="Corbel" w:cs="Calibri"/>
        </w:rPr>
        <w:t xml:space="preserve"> document;</w:t>
      </w:r>
    </w:p>
    <w:p w14:paraId="7DA5B181" w14:textId="77777777" w:rsidR="00EE6FBC" w:rsidRPr="00DA18B4" w:rsidRDefault="00C40912" w:rsidP="007D6FC3">
      <w:pPr>
        <w:numPr>
          <w:ilvl w:val="0"/>
          <w:numId w:val="4"/>
        </w:numPr>
        <w:tabs>
          <w:tab w:val="clear" w:pos="0"/>
          <w:tab w:val="num" w:pos="491"/>
        </w:tabs>
        <w:spacing w:line="240" w:lineRule="auto"/>
        <w:ind w:left="1211"/>
        <w:rPr>
          <w:rFonts w:ascii="Corbel" w:eastAsia="Calibri" w:hAnsi="Corbel" w:cs="Calibri"/>
        </w:rPr>
      </w:pPr>
      <w:r w:rsidRPr="00DA18B4">
        <w:rPr>
          <w:rFonts w:ascii="Corbel" w:eastAsia="Calibri" w:hAnsi="Corbel" w:cs="Calibri"/>
        </w:rPr>
        <w:t xml:space="preserve">De in </w:t>
      </w:r>
      <w:r w:rsidRPr="007D6FC3">
        <w:rPr>
          <w:rFonts w:ascii="Corbel" w:eastAsia="Calibri" w:hAnsi="Corbel" w:cs="Calibri"/>
          <w:color w:val="000000"/>
        </w:rPr>
        <w:t>artikel</w:t>
      </w:r>
      <w:r w:rsidRPr="00DA18B4">
        <w:rPr>
          <w:rFonts w:ascii="Corbel" w:eastAsia="Calibri" w:hAnsi="Corbel" w:cs="Calibri"/>
        </w:rPr>
        <w:t xml:space="preserve"> 1.1. genoemde documenten (in de daar genoemde volgorde).</w:t>
      </w:r>
    </w:p>
    <w:p w14:paraId="5897A044" w14:textId="31C8108E" w:rsidR="00EE6FBC" w:rsidRPr="00DA18B4" w:rsidRDefault="00C40912" w:rsidP="007D6FC3">
      <w:pPr>
        <w:tabs>
          <w:tab w:val="left" w:pos="851"/>
        </w:tabs>
        <w:spacing w:line="240" w:lineRule="auto"/>
        <w:ind w:left="851" w:hanging="851"/>
        <w:textAlignment w:val="top"/>
        <w:rPr>
          <w:rFonts w:ascii="Corbel" w:hAnsi="Corbel"/>
        </w:rPr>
      </w:pPr>
      <w:r w:rsidRPr="00DA18B4">
        <w:rPr>
          <w:rFonts w:ascii="Corbel" w:eastAsia="Calibri" w:hAnsi="Corbel" w:cs="Calibri"/>
        </w:rPr>
        <w:t>14.</w:t>
      </w:r>
      <w:r w:rsidR="00510E9C" w:rsidRPr="00DA18B4">
        <w:rPr>
          <w:rFonts w:ascii="Corbel" w:eastAsia="Calibri" w:hAnsi="Corbel" w:cs="Calibri"/>
        </w:rPr>
        <w:t>5</w:t>
      </w:r>
      <w:r w:rsidR="007D6FC3">
        <w:rPr>
          <w:rFonts w:ascii="Corbel" w:eastAsia="Calibri" w:hAnsi="Corbel" w:cs="Calibri"/>
        </w:rPr>
        <w:t>.</w:t>
      </w:r>
      <w:r w:rsidR="007D6FC3">
        <w:rPr>
          <w:rFonts w:ascii="Corbel" w:eastAsia="Calibri" w:hAnsi="Corbel" w:cs="Calibri"/>
        </w:rPr>
        <w:tab/>
      </w:r>
      <w:r w:rsidRPr="00DA18B4">
        <w:rPr>
          <w:rFonts w:ascii="Corbel" w:eastAsia="Calibri" w:hAnsi="Corbel" w:cs="Calibri"/>
        </w:rPr>
        <w:t xml:space="preserve">In de Overeenkomst wordt een aantal begrippen met een beginhoofdletter gebruikt. Aan </w:t>
      </w:r>
      <w:r w:rsidRPr="007D6FC3">
        <w:rPr>
          <w:rFonts w:ascii="Corbel" w:eastAsia="Calibri" w:hAnsi="Corbel" w:cs="Calibri"/>
          <w:iCs/>
        </w:rPr>
        <w:t>deze</w:t>
      </w:r>
      <w:r w:rsidRPr="00DA18B4">
        <w:rPr>
          <w:rFonts w:ascii="Corbel" w:eastAsia="Calibri" w:hAnsi="Corbel" w:cs="Calibri"/>
        </w:rPr>
        <w:t xml:space="preserve"> begrippen komt de betekenis toe die hieraan is gegeven in de GIBIT 2020.</w:t>
      </w:r>
    </w:p>
    <w:p w14:paraId="7F76F66D" w14:textId="6936072C" w:rsidR="00510E9C" w:rsidRPr="00DA18B4" w:rsidRDefault="007D6FC3" w:rsidP="007D6FC3">
      <w:pPr>
        <w:tabs>
          <w:tab w:val="left" w:pos="851"/>
        </w:tabs>
        <w:spacing w:line="240" w:lineRule="auto"/>
        <w:ind w:left="851" w:hanging="851"/>
        <w:textAlignment w:val="top"/>
        <w:rPr>
          <w:rFonts w:ascii="Corbel" w:hAnsi="Corbel"/>
        </w:rPr>
      </w:pPr>
      <w:r>
        <w:rPr>
          <w:rFonts w:ascii="Corbel" w:eastAsia="Calibri" w:hAnsi="Corbel" w:cs="Calibri"/>
        </w:rPr>
        <w:t>14.6.</w:t>
      </w:r>
      <w:r>
        <w:rPr>
          <w:rFonts w:ascii="Corbel" w:eastAsia="Calibri" w:hAnsi="Corbel" w:cs="Calibri"/>
        </w:rPr>
        <w:tab/>
      </w:r>
      <w:r w:rsidR="00510E9C" w:rsidRPr="00DA18B4">
        <w:rPr>
          <w:rFonts w:ascii="Corbel" w:eastAsia="Calibri" w:hAnsi="Corbel" w:cs="Calibri"/>
        </w:rPr>
        <w:t xml:space="preserve">De </w:t>
      </w:r>
      <w:r w:rsidR="00510E9C" w:rsidRPr="007D6FC3">
        <w:rPr>
          <w:rFonts w:ascii="Corbel" w:eastAsia="Calibri" w:hAnsi="Corbel" w:cs="Calibri"/>
          <w:iCs/>
        </w:rPr>
        <w:t>navolgende</w:t>
      </w:r>
      <w:r w:rsidR="00510E9C" w:rsidRPr="00DA18B4">
        <w:rPr>
          <w:rFonts w:ascii="Corbel" w:eastAsia="Calibri" w:hAnsi="Corbel" w:cs="Calibri"/>
        </w:rPr>
        <w:t xml:space="preserve"> stukken vormen gezamenlijk de Overeenkomst. Voor zover deze stukken met elkaar in tegenspraak zijn, prevaleert het eerder genoemde stuk boven het later genoemde:</w:t>
      </w:r>
    </w:p>
    <w:p w14:paraId="59265790" w14:textId="77777777" w:rsidR="000B380B" w:rsidRPr="007D6FC3" w:rsidRDefault="000B380B" w:rsidP="000B380B">
      <w:pPr>
        <w:numPr>
          <w:ilvl w:val="0"/>
          <w:numId w:val="4"/>
        </w:numPr>
        <w:tabs>
          <w:tab w:val="clear" w:pos="0"/>
          <w:tab w:val="num" w:pos="491"/>
        </w:tabs>
        <w:spacing w:line="240" w:lineRule="auto"/>
        <w:ind w:left="1211"/>
        <w:rPr>
          <w:rFonts w:ascii="Corbel" w:eastAsia="Calibri" w:hAnsi="Corbel" w:cs="Calibri"/>
          <w:color w:val="000000"/>
        </w:rPr>
      </w:pPr>
      <w:r w:rsidRPr="007D6FC3">
        <w:rPr>
          <w:rFonts w:ascii="Corbel" w:eastAsia="Calibri" w:hAnsi="Corbel" w:cs="Calibri"/>
          <w:color w:val="000000"/>
        </w:rPr>
        <w:t>Overeenkomst;</w:t>
      </w:r>
    </w:p>
    <w:p w14:paraId="11D8AAF6" w14:textId="13060546" w:rsidR="00510E9C" w:rsidRPr="007D6FC3" w:rsidRDefault="00510E9C" w:rsidP="007D6FC3">
      <w:pPr>
        <w:numPr>
          <w:ilvl w:val="0"/>
          <w:numId w:val="4"/>
        </w:numPr>
        <w:tabs>
          <w:tab w:val="clear" w:pos="0"/>
          <w:tab w:val="num" w:pos="491"/>
        </w:tabs>
        <w:spacing w:line="240" w:lineRule="auto"/>
        <w:ind w:left="1211"/>
        <w:rPr>
          <w:rFonts w:ascii="Corbel" w:eastAsia="Calibri" w:hAnsi="Corbel" w:cs="Calibri"/>
          <w:color w:val="000000"/>
        </w:rPr>
      </w:pPr>
      <w:r w:rsidRPr="007D6FC3">
        <w:rPr>
          <w:rFonts w:ascii="Corbel" w:eastAsia="Calibri" w:hAnsi="Corbel" w:cs="Calibri"/>
          <w:color w:val="000000"/>
        </w:rPr>
        <w:t>Nota’s van Inlichtingen</w:t>
      </w:r>
      <w:r w:rsidR="00DF5C45" w:rsidRPr="007D6FC3">
        <w:rPr>
          <w:rFonts w:ascii="Corbel" w:eastAsia="Calibri" w:hAnsi="Corbel" w:cs="Calibri"/>
          <w:color w:val="000000"/>
        </w:rPr>
        <w:t>;</w:t>
      </w:r>
    </w:p>
    <w:p w14:paraId="32F15892" w14:textId="356C1307" w:rsidR="00510E9C" w:rsidRPr="007D6FC3" w:rsidRDefault="00510E9C" w:rsidP="007D6FC3">
      <w:pPr>
        <w:numPr>
          <w:ilvl w:val="0"/>
          <w:numId w:val="4"/>
        </w:numPr>
        <w:tabs>
          <w:tab w:val="clear" w:pos="0"/>
          <w:tab w:val="num" w:pos="491"/>
        </w:tabs>
        <w:spacing w:line="240" w:lineRule="auto"/>
        <w:ind w:left="1211"/>
        <w:rPr>
          <w:rFonts w:ascii="Corbel" w:eastAsia="Calibri" w:hAnsi="Corbel" w:cs="Calibri"/>
          <w:color w:val="000000"/>
        </w:rPr>
      </w:pPr>
      <w:r w:rsidRPr="007D6FC3">
        <w:rPr>
          <w:rFonts w:ascii="Corbel" w:eastAsia="Calibri" w:hAnsi="Corbel" w:cs="Calibri"/>
          <w:color w:val="000000"/>
        </w:rPr>
        <w:t>Beschrijvend Document met kenmerk 2022/</w:t>
      </w:r>
      <w:r w:rsidR="00DF5C45" w:rsidRPr="007D6FC3">
        <w:rPr>
          <w:rFonts w:ascii="Corbel" w:eastAsia="Calibri" w:hAnsi="Corbel" w:cs="Calibri"/>
          <w:color w:val="000000"/>
        </w:rPr>
        <w:t xml:space="preserve">Z254101 </w:t>
      </w:r>
      <w:r w:rsidRPr="007D6FC3">
        <w:rPr>
          <w:rFonts w:ascii="Corbel" w:eastAsia="Calibri" w:hAnsi="Corbel" w:cs="Calibri"/>
          <w:color w:val="000000"/>
        </w:rPr>
        <w:t>incl. bijlagen</w:t>
      </w:r>
      <w:r w:rsidR="00DF5C45" w:rsidRPr="007D6FC3">
        <w:rPr>
          <w:rFonts w:ascii="Corbel" w:eastAsia="Calibri" w:hAnsi="Corbel" w:cs="Calibri"/>
          <w:color w:val="000000"/>
        </w:rPr>
        <w:t>;</w:t>
      </w:r>
    </w:p>
    <w:p w14:paraId="6FDF9EB8" w14:textId="746BBAE6" w:rsidR="00510E9C" w:rsidRDefault="00510E9C" w:rsidP="007D6FC3">
      <w:pPr>
        <w:numPr>
          <w:ilvl w:val="0"/>
          <w:numId w:val="4"/>
        </w:numPr>
        <w:tabs>
          <w:tab w:val="clear" w:pos="0"/>
          <w:tab w:val="num" w:pos="491"/>
        </w:tabs>
        <w:spacing w:line="240" w:lineRule="auto"/>
        <w:ind w:left="1211"/>
        <w:rPr>
          <w:rFonts w:ascii="Corbel" w:eastAsia="Calibri" w:hAnsi="Corbel" w:cs="Calibri"/>
          <w:color w:val="000000"/>
        </w:rPr>
      </w:pPr>
      <w:r w:rsidRPr="007D6FC3">
        <w:rPr>
          <w:rFonts w:ascii="Corbel" w:eastAsia="Calibri" w:hAnsi="Corbel" w:cs="Calibri"/>
          <w:color w:val="000000"/>
        </w:rPr>
        <w:t>Gemeentelijke inkoopvoorwaarden bij IT (jaar 2020)</w:t>
      </w:r>
      <w:r w:rsidR="00DF5C45" w:rsidRPr="007D6FC3">
        <w:rPr>
          <w:rFonts w:ascii="Corbel" w:eastAsia="Calibri" w:hAnsi="Corbel" w:cs="Calibri"/>
          <w:color w:val="000000"/>
        </w:rPr>
        <w:t>;</w:t>
      </w:r>
    </w:p>
    <w:p w14:paraId="63EDFAB2" w14:textId="3B26661B" w:rsidR="000B380B" w:rsidRPr="000B380B" w:rsidRDefault="000B380B" w:rsidP="000B380B">
      <w:pPr>
        <w:numPr>
          <w:ilvl w:val="0"/>
          <w:numId w:val="4"/>
        </w:numPr>
        <w:tabs>
          <w:tab w:val="clear" w:pos="0"/>
          <w:tab w:val="num" w:pos="491"/>
        </w:tabs>
        <w:spacing w:line="240" w:lineRule="auto"/>
        <w:ind w:left="1211"/>
        <w:rPr>
          <w:rFonts w:ascii="Corbel" w:eastAsia="Calibri" w:hAnsi="Corbel" w:cs="Calibri"/>
          <w:color w:val="000000"/>
        </w:rPr>
      </w:pPr>
      <w:r w:rsidRPr="000B380B">
        <w:rPr>
          <w:rFonts w:ascii="Corbel" w:eastAsia="Calibri" w:hAnsi="Corbel" w:cs="Calibri"/>
          <w:color w:val="000000"/>
        </w:rPr>
        <w:t xml:space="preserve">Service Level Agreement </w:t>
      </w:r>
      <w:r w:rsidRPr="000B380B">
        <w:rPr>
          <w:rFonts w:ascii="Corbel" w:eastAsia="Calibri" w:hAnsi="Corbel" w:cs="Calibri"/>
          <w:color w:val="000000"/>
          <w:highlight w:val="yellow"/>
        </w:rPr>
        <w:t>NAAM LEVERANCIER</w:t>
      </w:r>
      <w:r w:rsidRPr="00DA18B4">
        <w:rPr>
          <w:rFonts w:ascii="Corbel" w:eastAsia="Calibri" w:hAnsi="Corbel" w:cs="Calibri"/>
          <w:color w:val="000000"/>
        </w:rPr>
        <w:t xml:space="preserve"> t.b.v. Software gemeentelijke belastingen;</w:t>
      </w:r>
    </w:p>
    <w:p w14:paraId="70D8F632" w14:textId="77777777" w:rsidR="00510E9C" w:rsidRPr="00DA18B4" w:rsidRDefault="00510E9C" w:rsidP="007D6FC3">
      <w:pPr>
        <w:numPr>
          <w:ilvl w:val="0"/>
          <w:numId w:val="4"/>
        </w:numPr>
        <w:tabs>
          <w:tab w:val="clear" w:pos="0"/>
          <w:tab w:val="num" w:pos="491"/>
        </w:tabs>
        <w:spacing w:line="240" w:lineRule="auto"/>
        <w:ind w:left="1211"/>
        <w:rPr>
          <w:rFonts w:ascii="Corbel" w:eastAsia="Calibri" w:hAnsi="Corbel" w:cs="Calibri"/>
        </w:rPr>
      </w:pPr>
      <w:r w:rsidRPr="007D6FC3">
        <w:rPr>
          <w:rFonts w:ascii="Corbel" w:eastAsia="Calibri" w:hAnsi="Corbel" w:cs="Calibri"/>
          <w:color w:val="000000"/>
        </w:rPr>
        <w:t>De door</w:t>
      </w:r>
      <w:r w:rsidRPr="00DA18B4">
        <w:rPr>
          <w:rFonts w:ascii="Corbel" w:eastAsia="Calibri" w:hAnsi="Corbel" w:cs="Calibri"/>
        </w:rPr>
        <w:t xml:space="preserve"> Inschrijver ingediende Inschrijving.</w:t>
      </w:r>
    </w:p>
    <w:p w14:paraId="41A9B70D" w14:textId="446C47DC" w:rsidR="00510E9C" w:rsidRPr="00DA18B4" w:rsidRDefault="00510E9C" w:rsidP="007D6FC3">
      <w:pPr>
        <w:tabs>
          <w:tab w:val="left" w:pos="851"/>
        </w:tabs>
        <w:spacing w:line="240" w:lineRule="auto"/>
        <w:ind w:left="851" w:hanging="851"/>
        <w:textAlignment w:val="top"/>
        <w:rPr>
          <w:rFonts w:ascii="Corbel" w:hAnsi="Corbel"/>
        </w:rPr>
      </w:pPr>
      <w:r w:rsidRPr="00DA18B4">
        <w:rPr>
          <w:rFonts w:ascii="Corbel" w:eastAsia="Calibri" w:hAnsi="Corbel" w:cs="Calibri"/>
        </w:rPr>
        <w:t>1</w:t>
      </w:r>
      <w:r w:rsidR="00DF5C45" w:rsidRPr="00DA18B4">
        <w:rPr>
          <w:rFonts w:ascii="Corbel" w:eastAsia="Calibri" w:hAnsi="Corbel" w:cs="Calibri"/>
        </w:rPr>
        <w:t>4</w:t>
      </w:r>
      <w:r w:rsidRPr="00DA18B4">
        <w:rPr>
          <w:rFonts w:ascii="Corbel" w:eastAsia="Calibri" w:hAnsi="Corbel" w:cs="Calibri"/>
        </w:rPr>
        <w:t>.</w:t>
      </w:r>
      <w:r w:rsidR="00DF5C45" w:rsidRPr="00DA18B4">
        <w:rPr>
          <w:rFonts w:ascii="Corbel" w:eastAsia="Calibri" w:hAnsi="Corbel" w:cs="Calibri"/>
        </w:rPr>
        <w:t>7</w:t>
      </w:r>
      <w:r w:rsidR="007D6FC3">
        <w:rPr>
          <w:rFonts w:ascii="Corbel" w:eastAsia="Calibri" w:hAnsi="Corbel" w:cs="Calibri"/>
        </w:rPr>
        <w:tab/>
      </w:r>
      <w:r w:rsidRPr="00DA18B4">
        <w:rPr>
          <w:rFonts w:ascii="Corbel" w:eastAsia="Calibri" w:hAnsi="Corbel" w:cs="Calibri"/>
        </w:rPr>
        <w:t xml:space="preserve">Benchmarkclausule: Opdrachtgever heeft het recht een benchmark uit te laten voeren. De ICT Prestatie dient marktconform (prijs/prestatie) te zijn tijdens de gehele looptijd </w:t>
      </w:r>
      <w:r w:rsidRPr="007D6FC3">
        <w:rPr>
          <w:rFonts w:ascii="Corbel" w:eastAsia="Calibri" w:hAnsi="Corbel" w:cs="Calibri"/>
          <w:iCs/>
        </w:rPr>
        <w:t>inclusief</w:t>
      </w:r>
      <w:r w:rsidRPr="00DA18B4">
        <w:rPr>
          <w:rFonts w:ascii="Corbel" w:eastAsia="Calibri" w:hAnsi="Corbel" w:cs="Calibri"/>
        </w:rPr>
        <w:t xml:space="preserve"> verlengingen. Vanaf 12 maanden na in </w:t>
      </w:r>
      <w:r w:rsidR="00DF5C45" w:rsidRPr="00DA18B4">
        <w:rPr>
          <w:rFonts w:ascii="Corbel" w:eastAsia="Calibri" w:hAnsi="Corbel" w:cs="Calibri"/>
        </w:rPr>
        <w:t>gebruik name</w:t>
      </w:r>
      <w:r w:rsidRPr="00DA18B4">
        <w:rPr>
          <w:rFonts w:ascii="Corbel" w:eastAsia="Calibri" w:hAnsi="Corbel" w:cs="Calibri"/>
        </w:rPr>
        <w:t xml:space="preserve"> heeft Opdrachtgever het recht om op de ICT Prestatie een benchmark te laten uitvoeren, waarbij Opdrachtgever de Leverancier in kennis stelt over het onderwerp en de methode van de benchmark alsmede de Leverancier informeert over de onafhankelijke benchmarkpartij die de benchmark in opdracht van Opdrachtgever zal uitvoeren. Als uit de benchmark blijkt dat de marktprijzen meer dan 10% lager liggen dan de prijzen in de Overeenkomst, dan worden de betreffende prijzen van de Overeenkomst door Leverancier naar beneden bijgesteld met als ingangsdatum 1 januari van het nieuwe kalenderjaar na de begindatum van de benchmark. Als uit de benchmark blijkt dat de marktkwaliteit van de ICT Prestatie in de markt meer dan 10% hoger ligt dan de ICT Prestatie in de Overeenkomst, dan worden de betreffende prijzen van de Overeenkomst naar beneden bijgesteld of wordt de betreffende ICT prestatie van de Overeenkomst verhoogd met als ingangsdatum 1 januari van het nieuwe kalenderjaar na de begindatum van de benchmark.</w:t>
      </w:r>
    </w:p>
    <w:p w14:paraId="1EFC3DC8" w14:textId="2AA38EBD" w:rsidR="00510E9C" w:rsidRPr="00DA18B4" w:rsidRDefault="00510E9C" w:rsidP="00510E9C">
      <w:pPr>
        <w:spacing w:before="239" w:after="239" w:line="240" w:lineRule="auto"/>
        <w:textAlignment w:val="top"/>
        <w:rPr>
          <w:rFonts w:ascii="Corbel" w:eastAsia="Calibri" w:hAnsi="Corbel" w:cs="Calibri"/>
          <w:i/>
          <w:iCs/>
        </w:rPr>
      </w:pPr>
      <w:r w:rsidRPr="00792880">
        <w:rPr>
          <w:rFonts w:ascii="Corbel" w:eastAsia="Calibri" w:hAnsi="Corbel" w:cs="Calibri"/>
          <w:i/>
          <w:iCs/>
          <w:highlight w:val="yellow"/>
        </w:rPr>
        <w:t>Aangezien dit een conceptovereenkomst betreft kan deze derhalve niet ondertekend worden.</w:t>
      </w:r>
    </w:p>
    <w:p w14:paraId="06E292F6" w14:textId="77777777" w:rsidR="00EE6FBC" w:rsidRPr="00DA18B4" w:rsidRDefault="00C40912">
      <w:pPr>
        <w:pStyle w:val="Kop2"/>
        <w:spacing w:before="198" w:after="198" w:line="240" w:lineRule="auto"/>
        <w:textAlignment w:val="top"/>
        <w:rPr>
          <w:rFonts w:ascii="Corbel" w:hAnsi="Corbel"/>
        </w:rPr>
      </w:pPr>
      <w:r w:rsidRPr="00DA18B4">
        <w:rPr>
          <w:rFonts w:ascii="Corbel" w:eastAsia="Calibri" w:hAnsi="Corbel" w:cs="Calibri"/>
          <w:sz w:val="24"/>
          <w:szCs w:val="24"/>
        </w:rPr>
        <w:lastRenderedPageBreak/>
        <w:t>OVERZICHT BIJLAGEN</w:t>
      </w:r>
    </w:p>
    <w:p w14:paraId="3D2C94ED"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De Nota van Inlichtingen;</w:t>
      </w:r>
    </w:p>
    <w:p w14:paraId="725A0C5B"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Het Programma van Eisen;</w:t>
      </w:r>
    </w:p>
    <w:p w14:paraId="0398EB1C"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Beschrijvend document software gemeentelijke belastingen;</w:t>
      </w:r>
    </w:p>
    <w:p w14:paraId="1C8041F4"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GIBIT 2020;</w:t>
      </w:r>
    </w:p>
    <w:p w14:paraId="7F6EEAA1"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De Offerte van de Leverancier;</w:t>
      </w:r>
    </w:p>
    <w:p w14:paraId="09CFBAD0" w14:textId="77777777" w:rsidR="00EE6FBC" w:rsidRPr="00DA18B4" w:rsidRDefault="00C40912">
      <w:pPr>
        <w:spacing w:before="239" w:after="239" w:line="240" w:lineRule="auto"/>
        <w:textAlignment w:val="top"/>
        <w:rPr>
          <w:rFonts w:ascii="Corbel" w:hAnsi="Corbel"/>
        </w:rPr>
      </w:pPr>
      <w:r w:rsidRPr="00DA18B4">
        <w:rPr>
          <w:rFonts w:ascii="Corbel" w:eastAsia="Calibri" w:hAnsi="Corbel" w:cs="Calibri"/>
          <w:b/>
          <w:bCs/>
        </w:rPr>
        <w:t>BIJLAGEN UITWERKING ASPECTEN ICT PRESTATIE</w:t>
      </w:r>
    </w:p>
    <w:p w14:paraId="013E6BF3" w14:textId="77777777" w:rsidR="00EE6FBC" w:rsidRPr="00DA18B4" w:rsidRDefault="00C40912">
      <w:pPr>
        <w:numPr>
          <w:ilvl w:val="1"/>
          <w:numId w:val="4"/>
        </w:numPr>
        <w:spacing w:line="240" w:lineRule="auto"/>
        <w:rPr>
          <w:rFonts w:ascii="Corbel" w:eastAsia="Calibri" w:hAnsi="Corbel" w:cs="Calibri"/>
        </w:rPr>
      </w:pPr>
      <w:r w:rsidRPr="00DA18B4">
        <w:rPr>
          <w:rFonts w:ascii="Corbel" w:eastAsia="Calibri" w:hAnsi="Corbel" w:cs="Calibri"/>
        </w:rPr>
        <w:t>Offerte van de leverancier: implementatie- en migratieplan.</w:t>
      </w:r>
    </w:p>
    <w:sectPr w:rsidR="00EE6FBC" w:rsidRPr="00DA18B4">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5F492" w14:textId="77777777" w:rsidR="00A357F8" w:rsidRDefault="00A357F8">
      <w:pPr>
        <w:spacing w:line="240" w:lineRule="auto"/>
      </w:pPr>
      <w:r>
        <w:separator/>
      </w:r>
    </w:p>
  </w:endnote>
  <w:endnote w:type="continuationSeparator" w:id="0">
    <w:p w14:paraId="6C6ABBE1" w14:textId="77777777" w:rsidR="00A357F8" w:rsidRDefault="00A357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B8A9A" w14:textId="4269532D" w:rsidR="00EE6FBC" w:rsidRPr="00DA18B4" w:rsidRDefault="00DA18B4">
    <w:pPr>
      <w:pStyle w:val="Voettekst"/>
      <w:tabs>
        <w:tab w:val="clear" w:pos="9026"/>
        <w:tab w:val="right" w:pos="9020"/>
      </w:tabs>
      <w:rPr>
        <w:rFonts w:ascii="Corbel" w:hAnsi="Corbel"/>
        <w:sz w:val="20"/>
      </w:rPr>
    </w:pPr>
    <w:r w:rsidRPr="00DA18B4">
      <w:rPr>
        <w:rFonts w:ascii="Corbel" w:hAnsi="Corbel"/>
        <w:sz w:val="20"/>
      </w:rPr>
      <w:t>2022/Z254101</w:t>
    </w:r>
    <w:r w:rsidR="00C40912" w:rsidRPr="00DA18B4">
      <w:rPr>
        <w:rFonts w:ascii="Corbel" w:hAnsi="Corbel"/>
        <w:sz w:val="20"/>
      </w:rPr>
      <w:tab/>
    </w:r>
    <w:r w:rsidR="00C40912" w:rsidRPr="00DA18B4">
      <w:rPr>
        <w:rFonts w:ascii="Corbel" w:hAnsi="Corbel"/>
        <w:sz w:val="20"/>
      </w:rPr>
      <w:tab/>
      <w:t xml:space="preserve">Pagina </w:t>
    </w:r>
    <w:r w:rsidR="00C40912" w:rsidRPr="00DA18B4">
      <w:rPr>
        <w:rFonts w:ascii="Corbel" w:hAnsi="Corbel"/>
        <w:sz w:val="20"/>
      </w:rPr>
      <w:fldChar w:fldCharType="begin"/>
    </w:r>
    <w:r w:rsidR="00C40912" w:rsidRPr="00DA18B4">
      <w:rPr>
        <w:rFonts w:ascii="Corbel" w:hAnsi="Corbel"/>
        <w:sz w:val="20"/>
      </w:rPr>
      <w:instrText xml:space="preserve"> PAGE \* ARABIC </w:instrText>
    </w:r>
    <w:r w:rsidR="00C40912" w:rsidRPr="00DA18B4">
      <w:rPr>
        <w:rFonts w:ascii="Corbel" w:hAnsi="Corbel"/>
        <w:sz w:val="20"/>
      </w:rPr>
      <w:fldChar w:fldCharType="separate"/>
    </w:r>
    <w:r w:rsidR="00C07813">
      <w:rPr>
        <w:rFonts w:ascii="Corbel" w:hAnsi="Corbel"/>
        <w:noProof/>
        <w:sz w:val="20"/>
      </w:rPr>
      <w:t>1</w:t>
    </w:r>
    <w:r w:rsidR="00C40912" w:rsidRPr="00DA18B4">
      <w:rPr>
        <w:rFonts w:ascii="Corbel" w:hAnsi="Corbel"/>
        <w:sz w:val="20"/>
      </w:rPr>
      <w:fldChar w:fldCharType="end"/>
    </w:r>
    <w:r w:rsidR="00C40912" w:rsidRPr="00DA18B4">
      <w:rPr>
        <w:rFonts w:ascii="Corbel" w:hAnsi="Corbel"/>
        <w:sz w:val="20"/>
      </w:rPr>
      <w:t xml:space="preserve"> van </w:t>
    </w:r>
    <w:r w:rsidR="00792880" w:rsidRPr="00DA18B4">
      <w:rPr>
        <w:rFonts w:ascii="Corbel" w:hAnsi="Corbel"/>
        <w:sz w:val="20"/>
      </w:rPr>
      <w:fldChar w:fldCharType="begin"/>
    </w:r>
    <w:r w:rsidR="00792880" w:rsidRPr="00DA18B4">
      <w:rPr>
        <w:rFonts w:ascii="Corbel" w:hAnsi="Corbel"/>
        <w:sz w:val="20"/>
      </w:rPr>
      <w:instrText xml:space="preserve"> NUMPAGES \* ARABIC </w:instrText>
    </w:r>
    <w:r w:rsidR="00792880" w:rsidRPr="00DA18B4">
      <w:rPr>
        <w:rFonts w:ascii="Corbel" w:hAnsi="Corbel"/>
        <w:sz w:val="20"/>
      </w:rPr>
      <w:fldChar w:fldCharType="separate"/>
    </w:r>
    <w:r w:rsidR="00C07813">
      <w:rPr>
        <w:rFonts w:ascii="Corbel" w:hAnsi="Corbel"/>
        <w:noProof/>
        <w:sz w:val="20"/>
      </w:rPr>
      <w:t>6</w:t>
    </w:r>
    <w:r w:rsidR="00792880" w:rsidRPr="00DA18B4">
      <w:rPr>
        <w:rFonts w:ascii="Corbel" w:hAnsi="Corbe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55B15" w14:textId="77777777" w:rsidR="00A357F8" w:rsidRDefault="00A357F8">
      <w:pPr>
        <w:spacing w:line="240" w:lineRule="auto"/>
      </w:pPr>
      <w:r>
        <w:separator/>
      </w:r>
    </w:p>
  </w:footnote>
  <w:footnote w:type="continuationSeparator" w:id="0">
    <w:p w14:paraId="755B4186" w14:textId="77777777" w:rsidR="00A357F8" w:rsidRDefault="00A357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2E57"/>
    <w:multiLevelType w:val="hybridMultilevel"/>
    <w:tmpl w:val="D16CCB2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504726E"/>
    <w:multiLevelType w:val="multilevel"/>
    <w:tmpl w:val="7C1E03D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3F645F0"/>
    <w:multiLevelType w:val="multilevel"/>
    <w:tmpl w:val="8F10EE3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EE07A41"/>
    <w:multiLevelType w:val="multilevel"/>
    <w:tmpl w:val="B630E4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65104B7"/>
    <w:multiLevelType w:val="multilevel"/>
    <w:tmpl w:val="409285A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40182361"/>
    <w:multiLevelType w:val="hybridMultilevel"/>
    <w:tmpl w:val="0D62D6A4"/>
    <w:lvl w:ilvl="0" w:tplc="720296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336795"/>
    <w:multiLevelType w:val="hybridMultilevel"/>
    <w:tmpl w:val="1F2AF9F6"/>
    <w:lvl w:ilvl="0" w:tplc="0413000F">
      <w:start w:val="1"/>
      <w:numFmt w:val="decimal"/>
      <w:lvlText w:val="%1."/>
      <w:lvlJc w:val="left"/>
      <w:pPr>
        <w:ind w:left="1446" w:hanging="360"/>
      </w:pPr>
    </w:lvl>
    <w:lvl w:ilvl="1" w:tplc="04130019" w:tentative="1">
      <w:start w:val="1"/>
      <w:numFmt w:val="lowerLetter"/>
      <w:lvlText w:val="%2."/>
      <w:lvlJc w:val="left"/>
      <w:pPr>
        <w:ind w:left="2166" w:hanging="360"/>
      </w:pPr>
    </w:lvl>
    <w:lvl w:ilvl="2" w:tplc="0413001B" w:tentative="1">
      <w:start w:val="1"/>
      <w:numFmt w:val="lowerRoman"/>
      <w:lvlText w:val="%3."/>
      <w:lvlJc w:val="right"/>
      <w:pPr>
        <w:ind w:left="2886" w:hanging="180"/>
      </w:pPr>
    </w:lvl>
    <w:lvl w:ilvl="3" w:tplc="0413000F" w:tentative="1">
      <w:start w:val="1"/>
      <w:numFmt w:val="decimal"/>
      <w:lvlText w:val="%4."/>
      <w:lvlJc w:val="left"/>
      <w:pPr>
        <w:ind w:left="3606" w:hanging="360"/>
      </w:pPr>
    </w:lvl>
    <w:lvl w:ilvl="4" w:tplc="04130019" w:tentative="1">
      <w:start w:val="1"/>
      <w:numFmt w:val="lowerLetter"/>
      <w:lvlText w:val="%5."/>
      <w:lvlJc w:val="left"/>
      <w:pPr>
        <w:ind w:left="4326" w:hanging="360"/>
      </w:pPr>
    </w:lvl>
    <w:lvl w:ilvl="5" w:tplc="0413001B" w:tentative="1">
      <w:start w:val="1"/>
      <w:numFmt w:val="lowerRoman"/>
      <w:lvlText w:val="%6."/>
      <w:lvlJc w:val="right"/>
      <w:pPr>
        <w:ind w:left="5046" w:hanging="180"/>
      </w:pPr>
    </w:lvl>
    <w:lvl w:ilvl="6" w:tplc="0413000F" w:tentative="1">
      <w:start w:val="1"/>
      <w:numFmt w:val="decimal"/>
      <w:lvlText w:val="%7."/>
      <w:lvlJc w:val="left"/>
      <w:pPr>
        <w:ind w:left="5766" w:hanging="360"/>
      </w:pPr>
    </w:lvl>
    <w:lvl w:ilvl="7" w:tplc="04130019" w:tentative="1">
      <w:start w:val="1"/>
      <w:numFmt w:val="lowerLetter"/>
      <w:lvlText w:val="%8."/>
      <w:lvlJc w:val="left"/>
      <w:pPr>
        <w:ind w:left="6486" w:hanging="360"/>
      </w:pPr>
    </w:lvl>
    <w:lvl w:ilvl="8" w:tplc="0413001B" w:tentative="1">
      <w:start w:val="1"/>
      <w:numFmt w:val="lowerRoman"/>
      <w:lvlText w:val="%9."/>
      <w:lvlJc w:val="right"/>
      <w:pPr>
        <w:ind w:left="7206" w:hanging="180"/>
      </w:pPr>
    </w:lvl>
  </w:abstractNum>
  <w:abstractNum w:abstractNumId="7" w15:restartNumberingAfterBreak="0">
    <w:nsid w:val="4BDD219F"/>
    <w:multiLevelType w:val="hybridMultilevel"/>
    <w:tmpl w:val="FBB26F7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5C68527C"/>
    <w:multiLevelType w:val="multilevel"/>
    <w:tmpl w:val="5E24EC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C93426F"/>
    <w:multiLevelType w:val="hybridMultilevel"/>
    <w:tmpl w:val="B472FA54"/>
    <w:lvl w:ilvl="0" w:tplc="29509213">
      <w:start w:val="1"/>
      <w:numFmt w:val="decimal"/>
      <w:lvlText w:val="%1."/>
      <w:lvlJc w:val="left"/>
      <w:pPr>
        <w:ind w:left="720" w:hanging="360"/>
      </w:pPr>
    </w:lvl>
    <w:lvl w:ilvl="1" w:tplc="29509213" w:tentative="1">
      <w:start w:val="1"/>
      <w:numFmt w:val="lowerLetter"/>
      <w:lvlText w:val="%2."/>
      <w:lvlJc w:val="left"/>
      <w:pPr>
        <w:ind w:left="1440" w:hanging="360"/>
      </w:pPr>
    </w:lvl>
    <w:lvl w:ilvl="2" w:tplc="29509213" w:tentative="1">
      <w:start w:val="1"/>
      <w:numFmt w:val="lowerRoman"/>
      <w:lvlText w:val="%3."/>
      <w:lvlJc w:val="right"/>
      <w:pPr>
        <w:ind w:left="2160" w:hanging="180"/>
      </w:pPr>
    </w:lvl>
    <w:lvl w:ilvl="3" w:tplc="29509213" w:tentative="1">
      <w:start w:val="1"/>
      <w:numFmt w:val="decimal"/>
      <w:lvlText w:val="%4."/>
      <w:lvlJc w:val="left"/>
      <w:pPr>
        <w:ind w:left="2880" w:hanging="360"/>
      </w:pPr>
    </w:lvl>
    <w:lvl w:ilvl="4" w:tplc="29509213" w:tentative="1">
      <w:start w:val="1"/>
      <w:numFmt w:val="lowerLetter"/>
      <w:lvlText w:val="%5."/>
      <w:lvlJc w:val="left"/>
      <w:pPr>
        <w:ind w:left="3600" w:hanging="360"/>
      </w:pPr>
    </w:lvl>
    <w:lvl w:ilvl="5" w:tplc="29509213" w:tentative="1">
      <w:start w:val="1"/>
      <w:numFmt w:val="lowerRoman"/>
      <w:lvlText w:val="%6."/>
      <w:lvlJc w:val="right"/>
      <w:pPr>
        <w:ind w:left="4320" w:hanging="180"/>
      </w:pPr>
    </w:lvl>
    <w:lvl w:ilvl="6" w:tplc="29509213" w:tentative="1">
      <w:start w:val="1"/>
      <w:numFmt w:val="decimal"/>
      <w:lvlText w:val="%7."/>
      <w:lvlJc w:val="left"/>
      <w:pPr>
        <w:ind w:left="5040" w:hanging="360"/>
      </w:pPr>
    </w:lvl>
    <w:lvl w:ilvl="7" w:tplc="29509213" w:tentative="1">
      <w:start w:val="1"/>
      <w:numFmt w:val="lowerLetter"/>
      <w:lvlText w:val="%8."/>
      <w:lvlJc w:val="left"/>
      <w:pPr>
        <w:ind w:left="5760" w:hanging="360"/>
      </w:pPr>
    </w:lvl>
    <w:lvl w:ilvl="8" w:tplc="29509213" w:tentative="1">
      <w:start w:val="1"/>
      <w:numFmt w:val="lowerRoman"/>
      <w:lvlText w:val="%9."/>
      <w:lvlJc w:val="right"/>
      <w:pPr>
        <w:ind w:left="6480" w:hanging="180"/>
      </w:pPr>
    </w:lvl>
  </w:abstractNum>
  <w:abstractNum w:abstractNumId="10" w15:restartNumberingAfterBreak="0">
    <w:nsid w:val="5E1C1506"/>
    <w:multiLevelType w:val="multilevel"/>
    <w:tmpl w:val="6D8C15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F865D66"/>
    <w:multiLevelType w:val="hybridMultilevel"/>
    <w:tmpl w:val="74488176"/>
    <w:lvl w:ilvl="0" w:tplc="B7141ABE">
      <w:start w:val="1"/>
      <w:numFmt w:val="decimal"/>
      <w:lvlText w:val="%1."/>
      <w:lvlJc w:val="left"/>
      <w:pPr>
        <w:ind w:left="855" w:hanging="85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10"/>
  </w:num>
  <w:num w:numId="5">
    <w:abstractNumId w:val="8"/>
  </w:num>
  <w:num w:numId="6">
    <w:abstractNumId w:val="5"/>
  </w:num>
  <w:num w:numId="7">
    <w:abstractNumId w:val="9"/>
  </w:num>
  <w:num w:numId="8">
    <w:abstractNumId w:val="3"/>
  </w:num>
  <w:num w:numId="9">
    <w:abstractNumId w:val="6"/>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BC"/>
    <w:rsid w:val="000B380B"/>
    <w:rsid w:val="004E4112"/>
    <w:rsid w:val="00510E9C"/>
    <w:rsid w:val="007634B1"/>
    <w:rsid w:val="00792880"/>
    <w:rsid w:val="007D6FC3"/>
    <w:rsid w:val="008645CA"/>
    <w:rsid w:val="008917B1"/>
    <w:rsid w:val="00965CD8"/>
    <w:rsid w:val="00A357F8"/>
    <w:rsid w:val="00BD3BA6"/>
    <w:rsid w:val="00C07813"/>
    <w:rsid w:val="00C40912"/>
    <w:rsid w:val="00DA18B4"/>
    <w:rsid w:val="00DD75BF"/>
    <w:rsid w:val="00DF2859"/>
    <w:rsid w:val="00DF5C45"/>
    <w:rsid w:val="00EE6FB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D59B"/>
  <w15:docId w15:val="{B1EABC00-4435-4772-80FA-9C47947A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aliases w:val="Opsomblokjes en substreepjes,lijstStijl"/>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customStyle="1" w:styleId="LijstalineaChar">
    <w:name w:val="Lijstalinea Char"/>
    <w:aliases w:val="Opsomblokjes en substreepjes Char,lijstStijl Char"/>
    <w:link w:val="Lijstalinea"/>
    <w:uiPriority w:val="34"/>
    <w:locked/>
    <w:rsid w:val="00DD75BF"/>
  </w:style>
  <w:style w:type="character" w:styleId="Hyperlink">
    <w:name w:val="Hyperlink"/>
    <w:basedOn w:val="Standaardalinea-lettertype"/>
    <w:uiPriority w:val="99"/>
    <w:unhideWhenUsed/>
    <w:qFormat/>
    <w:rsid w:val="00DA18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editeuren@gooisemer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1699</Words>
  <Characters>9345</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Overeenkomst ten behoeve van ICT Prestatie GIBIT 2020 [729]</vt:lpstr>
    </vt:vector>
  </TitlesOfParts>
  <Company>Gemeente Gooise Meren</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[729]</dc:title>
  <dc:subject/>
  <dc:creator>Wiarda, Niels</dc:creator>
  <dc:description/>
  <cp:lastModifiedBy>kikoo</cp:lastModifiedBy>
  <cp:revision>2</cp:revision>
  <cp:lastPrinted>2022-12-08T09:04:00Z</cp:lastPrinted>
  <dcterms:created xsi:type="dcterms:W3CDTF">2023-01-17T10:25:00Z</dcterms:created>
  <dcterms:modified xsi:type="dcterms:W3CDTF">2023-01-17T10:25:00Z</dcterms:modified>
  <dc:language>en-US</dc:language>
</cp:coreProperties>
</file>