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F2635" w14:textId="0032A570" w:rsidR="00BC13FA" w:rsidRPr="00BC13FA" w:rsidRDefault="00BC13FA" w:rsidP="00BC13FA">
      <w:pPr>
        <w:pStyle w:val="ArticleLevel6"/>
        <w:numPr>
          <w:ilvl w:val="0"/>
          <w:numId w:val="0"/>
        </w:numPr>
      </w:pPr>
    </w:p>
    <w:p w14:paraId="679CF85A" w14:textId="5B7FE557" w:rsidR="004E5F75" w:rsidRDefault="004D3D8C">
      <w:pPr>
        <w:pStyle w:val="Kop2"/>
        <w:spacing w:before="199" w:after="199" w:line="240" w:lineRule="auto"/>
        <w:rPr>
          <w:sz w:val="40"/>
          <w:szCs w:val="40"/>
        </w:rPr>
      </w:pPr>
      <w:r w:rsidRPr="009D572B">
        <w:rPr>
          <w:sz w:val="40"/>
          <w:szCs w:val="40"/>
        </w:rPr>
        <w:t xml:space="preserve">Overeenkomst ten behoeve van </w:t>
      </w:r>
      <w:r w:rsidR="009D572B">
        <w:rPr>
          <w:sz w:val="40"/>
          <w:szCs w:val="40"/>
        </w:rPr>
        <w:t>een</w:t>
      </w:r>
      <w:r w:rsidRPr="009D572B">
        <w:rPr>
          <w:sz w:val="40"/>
          <w:szCs w:val="40"/>
        </w:rPr>
        <w:t xml:space="preserve"> ICT Prestatie</w:t>
      </w:r>
    </w:p>
    <w:p w14:paraId="0CD88A03" w14:textId="77777777" w:rsidR="003B7F24" w:rsidRDefault="003B7F24">
      <w:pPr>
        <w:spacing w:before="239" w:after="239" w:line="240" w:lineRule="auto"/>
        <w:textAlignment w:val="top"/>
        <w:rPr>
          <w:rFonts w:ascii="Calibri" w:eastAsia="Calibri" w:hAnsi="Calibri" w:cs="Calibri"/>
          <w:b/>
          <w:bCs/>
        </w:rPr>
      </w:pPr>
    </w:p>
    <w:p w14:paraId="0BF07668" w14:textId="51BE4E8E" w:rsidR="004E5F75" w:rsidRDefault="004D3D8C">
      <w:pPr>
        <w:spacing w:before="239" w:after="239" w:line="240" w:lineRule="auto"/>
        <w:textAlignment w:val="top"/>
      </w:pPr>
      <w:r>
        <w:rPr>
          <w:rFonts w:ascii="Calibri" w:eastAsia="Calibri" w:hAnsi="Calibri" w:cs="Calibri"/>
          <w:b/>
          <w:bCs/>
        </w:rPr>
        <w:t>Ondergetekenden</w:t>
      </w:r>
    </w:p>
    <w:p w14:paraId="22FB21DD" w14:textId="795D7FA1" w:rsidR="004E5F75" w:rsidRDefault="004D3D8C" w:rsidP="0045212C">
      <w:pPr>
        <w:numPr>
          <w:ilvl w:val="0"/>
          <w:numId w:val="29"/>
        </w:numPr>
        <w:ind w:left="714" w:hanging="35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 publiekrechtelijke rechtspersoon </w:t>
      </w:r>
      <w:r w:rsidR="004D7DDF">
        <w:rPr>
          <w:rFonts w:ascii="Calibri" w:eastAsia="Calibri" w:hAnsi="Calibri" w:cs="Calibri"/>
        </w:rPr>
        <w:t>Gemeente Eindhoven</w:t>
      </w:r>
      <w:r>
        <w:rPr>
          <w:rFonts w:ascii="Calibri" w:eastAsia="Calibri" w:hAnsi="Calibri" w:cs="Calibri"/>
        </w:rPr>
        <w:t xml:space="preserve">, </w:t>
      </w:r>
      <w:r w:rsidR="005A1379">
        <w:rPr>
          <w:rFonts w:ascii="Calibri" w:eastAsia="Calibri" w:hAnsi="Calibri" w:cs="Calibri"/>
        </w:rPr>
        <w:t xml:space="preserve">gevestigd en kantoorhoudend te 5611 EM Eindhoven aan het Stadhuisplein 1, </w:t>
      </w:r>
      <w:r>
        <w:rPr>
          <w:rFonts w:ascii="Calibri" w:eastAsia="Calibri" w:hAnsi="Calibri" w:cs="Calibri"/>
        </w:rPr>
        <w:t xml:space="preserve">te dezen rechtsgeldig vertegenwoordigd door </w:t>
      </w:r>
      <w:r w:rsidR="00AD472C">
        <w:rPr>
          <w:rFonts w:ascii="Calibri" w:eastAsia="Calibri" w:hAnsi="Calibri" w:cs="Calibri"/>
        </w:rPr>
        <w:t>Dhr. R Menting</w:t>
      </w:r>
      <w:r>
        <w:rPr>
          <w:rFonts w:ascii="Calibri" w:eastAsia="Calibri" w:hAnsi="Calibri" w:cs="Calibri"/>
        </w:rPr>
        <w:t xml:space="preserve">, hierna </w:t>
      </w:r>
      <w:r w:rsidR="005A1379">
        <w:rPr>
          <w:rFonts w:ascii="Calibri" w:eastAsia="Calibri" w:hAnsi="Calibri" w:cs="Calibri"/>
        </w:rPr>
        <w:t xml:space="preserve">ook </w:t>
      </w:r>
      <w:r>
        <w:rPr>
          <w:rFonts w:ascii="Calibri" w:eastAsia="Calibri" w:hAnsi="Calibri" w:cs="Calibri"/>
        </w:rPr>
        <w:t>te noemen "</w:t>
      </w:r>
      <w:r>
        <w:rPr>
          <w:rFonts w:ascii="Calibri" w:eastAsia="Calibri" w:hAnsi="Calibri" w:cs="Calibri"/>
          <w:b/>
          <w:bCs/>
        </w:rPr>
        <w:t>Opdrachtgever</w:t>
      </w:r>
      <w:r>
        <w:rPr>
          <w:rFonts w:ascii="Calibri" w:eastAsia="Calibri" w:hAnsi="Calibri" w:cs="Calibri"/>
        </w:rPr>
        <w:t>";</w:t>
      </w:r>
    </w:p>
    <w:p w14:paraId="174EE9F6" w14:textId="77777777" w:rsidR="004E5F75" w:rsidRDefault="004D3D8C">
      <w:pPr>
        <w:spacing w:before="239" w:after="239" w:line="240" w:lineRule="auto"/>
        <w:textAlignment w:val="top"/>
      </w:pPr>
      <w:r>
        <w:rPr>
          <w:rFonts w:ascii="Calibri" w:eastAsia="Calibri" w:hAnsi="Calibri" w:cs="Calibri"/>
          <w:i/>
          <w:iCs/>
        </w:rPr>
        <w:t>en</w:t>
      </w:r>
    </w:p>
    <w:p w14:paraId="49725191" w14:textId="5BA9C145" w:rsidR="004E5F75" w:rsidRDefault="005A1379" w:rsidP="0045212C">
      <w:pPr>
        <w:numPr>
          <w:ilvl w:val="0"/>
          <w:numId w:val="29"/>
        </w:numPr>
        <w:ind w:left="714" w:hanging="35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&lt;</w:t>
      </w:r>
      <w:r w:rsidRPr="003B7F24">
        <w:rPr>
          <w:rFonts w:ascii="Calibri" w:eastAsia="Calibri" w:hAnsi="Calibri" w:cs="Calibri"/>
          <w:color w:val="F79646"/>
        </w:rPr>
        <w:t>…</w:t>
      </w:r>
      <w:r>
        <w:rPr>
          <w:rFonts w:ascii="Calibri" w:eastAsia="Calibri" w:hAnsi="Calibri" w:cs="Calibri"/>
        </w:rPr>
        <w:t>&gt;</w:t>
      </w:r>
      <w:r w:rsidR="008E0B20">
        <w:rPr>
          <w:rFonts w:ascii="Calibri" w:eastAsia="Calibri" w:hAnsi="Calibri" w:cs="Calibri"/>
        </w:rPr>
        <w:t xml:space="preserve"> met Kamer van Koophandel nummer (“KvK</w:t>
      </w:r>
      <w:r w:rsidR="000225D6">
        <w:rPr>
          <w:rFonts w:ascii="Calibri" w:eastAsia="Calibri" w:hAnsi="Calibri" w:cs="Calibri"/>
        </w:rPr>
        <w:t>”)</w:t>
      </w:r>
      <w:r>
        <w:rPr>
          <w:rFonts w:ascii="Calibri" w:eastAsia="Calibri" w:hAnsi="Calibri" w:cs="Calibri"/>
        </w:rPr>
        <w:t xml:space="preserve">, </w:t>
      </w:r>
      <w:r w:rsidR="004D3D8C">
        <w:rPr>
          <w:rFonts w:ascii="Calibri" w:eastAsia="Calibri" w:hAnsi="Calibri" w:cs="Calibri"/>
        </w:rPr>
        <w:t xml:space="preserve">gevestigd en kantoorhoudende te </w:t>
      </w:r>
      <w:r>
        <w:rPr>
          <w:rFonts w:ascii="Calibri" w:eastAsia="Calibri" w:hAnsi="Calibri" w:cs="Calibri"/>
        </w:rPr>
        <w:t>&lt;</w:t>
      </w:r>
      <w:r w:rsidRPr="003B7F24">
        <w:rPr>
          <w:rFonts w:ascii="Calibri" w:eastAsia="Calibri" w:hAnsi="Calibri" w:cs="Calibri"/>
          <w:color w:val="F79646"/>
        </w:rPr>
        <w:t>postcode plaats</w:t>
      </w:r>
      <w:r>
        <w:rPr>
          <w:rFonts w:ascii="Calibri" w:eastAsia="Calibri" w:hAnsi="Calibri" w:cs="Calibri"/>
        </w:rPr>
        <w:t xml:space="preserve">&gt; </w:t>
      </w:r>
      <w:r w:rsidR="004D3D8C">
        <w:rPr>
          <w:rFonts w:ascii="Calibri" w:eastAsia="Calibri" w:hAnsi="Calibri" w:cs="Calibri"/>
        </w:rPr>
        <w:t xml:space="preserve">aan de </w:t>
      </w:r>
      <w:r>
        <w:rPr>
          <w:rFonts w:ascii="Calibri" w:eastAsia="Calibri" w:hAnsi="Calibri" w:cs="Calibri"/>
        </w:rPr>
        <w:t>&lt;</w:t>
      </w:r>
      <w:r w:rsidRPr="003B7F24">
        <w:rPr>
          <w:rFonts w:ascii="Calibri" w:eastAsia="Calibri" w:hAnsi="Calibri" w:cs="Calibri"/>
          <w:color w:val="F79646"/>
        </w:rPr>
        <w:t>straat nr</w:t>
      </w:r>
      <w:r w:rsidR="0044593F">
        <w:rPr>
          <w:rFonts w:ascii="Calibri" w:eastAsia="Calibri" w:hAnsi="Calibri" w:cs="Calibri"/>
          <w:color w:val="F79646"/>
        </w:rPr>
        <w:t>.</w:t>
      </w:r>
      <w:r>
        <w:rPr>
          <w:rFonts w:ascii="Calibri" w:eastAsia="Calibri" w:hAnsi="Calibri" w:cs="Calibri"/>
        </w:rPr>
        <w:t>&gt;</w:t>
      </w:r>
      <w:r w:rsidR="004D3D8C">
        <w:rPr>
          <w:rFonts w:ascii="Calibri" w:eastAsia="Calibri" w:hAnsi="Calibri" w:cs="Calibri"/>
        </w:rPr>
        <w:t>, te dezen rechtsgeldig vertegenwoordigd door</w:t>
      </w:r>
      <w:r>
        <w:rPr>
          <w:rFonts w:ascii="Calibri" w:eastAsia="Calibri" w:hAnsi="Calibri" w:cs="Calibri"/>
        </w:rPr>
        <w:t xml:space="preserve"> &lt;</w:t>
      </w:r>
      <w:r w:rsidRPr="00F37331">
        <w:rPr>
          <w:rFonts w:ascii="Calibri" w:eastAsia="Calibri" w:hAnsi="Calibri" w:cs="Calibri"/>
          <w:color w:val="F79646"/>
        </w:rPr>
        <w:t>naam functie</w:t>
      </w:r>
      <w:r w:rsidRPr="0044593F">
        <w:rPr>
          <w:rFonts w:ascii="Calibri" w:eastAsia="Calibri" w:hAnsi="Calibri" w:cs="Calibri"/>
        </w:rPr>
        <w:t>&gt;</w:t>
      </w:r>
      <w:r w:rsidR="004D3D8C" w:rsidRPr="0044593F">
        <w:rPr>
          <w:rFonts w:ascii="Calibri" w:eastAsia="Calibri" w:hAnsi="Calibri" w:cs="Calibri"/>
        </w:rPr>
        <w:t>,</w:t>
      </w:r>
      <w:r w:rsidR="004D3D8C">
        <w:rPr>
          <w:rFonts w:ascii="Calibri" w:eastAsia="Calibri" w:hAnsi="Calibri" w:cs="Calibri"/>
        </w:rPr>
        <w:t xml:space="preserve"> hierna </w:t>
      </w:r>
      <w:r>
        <w:rPr>
          <w:rFonts w:ascii="Calibri" w:eastAsia="Calibri" w:hAnsi="Calibri" w:cs="Calibri"/>
        </w:rPr>
        <w:t xml:space="preserve">ook </w:t>
      </w:r>
      <w:r w:rsidR="004D3D8C">
        <w:rPr>
          <w:rFonts w:ascii="Calibri" w:eastAsia="Calibri" w:hAnsi="Calibri" w:cs="Calibri"/>
        </w:rPr>
        <w:t>te noemen "</w:t>
      </w:r>
      <w:r w:rsidR="004D3D8C">
        <w:rPr>
          <w:rFonts w:ascii="Calibri" w:eastAsia="Calibri" w:hAnsi="Calibri" w:cs="Calibri"/>
          <w:b/>
          <w:bCs/>
        </w:rPr>
        <w:t>Leverancier</w:t>
      </w:r>
      <w:r w:rsidR="004D3D8C">
        <w:rPr>
          <w:rFonts w:ascii="Calibri" w:eastAsia="Calibri" w:hAnsi="Calibri" w:cs="Calibri"/>
        </w:rPr>
        <w:t>";</w:t>
      </w:r>
    </w:p>
    <w:p w14:paraId="41B0014A" w14:textId="77777777" w:rsidR="004E5F75" w:rsidRDefault="004D3D8C">
      <w:pPr>
        <w:spacing w:before="239" w:after="239" w:line="240" w:lineRule="auto"/>
        <w:textAlignment w:val="top"/>
      </w:pPr>
      <w:r>
        <w:rPr>
          <w:rFonts w:ascii="Calibri" w:eastAsia="Calibri" w:hAnsi="Calibri" w:cs="Calibri"/>
          <w:i/>
          <w:iCs/>
        </w:rPr>
        <w:t>tezamen hierna verder aan te duiden als "partijen" dan wel afzonderlijk als "partij",</w:t>
      </w:r>
    </w:p>
    <w:p w14:paraId="182E5704" w14:textId="77777777" w:rsidR="004E5F75" w:rsidRDefault="004D3D8C">
      <w:pPr>
        <w:spacing w:before="239" w:after="239" w:line="240" w:lineRule="auto"/>
        <w:textAlignment w:val="top"/>
      </w:pPr>
      <w:r>
        <w:rPr>
          <w:rFonts w:ascii="Calibri" w:eastAsia="Calibri" w:hAnsi="Calibri" w:cs="Calibri"/>
          <w:b/>
          <w:bCs/>
        </w:rPr>
        <w:t>overwegende dat:</w:t>
      </w:r>
    </w:p>
    <w:p w14:paraId="179E4DDF" w14:textId="0B8A3879" w:rsidR="00874D8B" w:rsidRPr="00C53ED9" w:rsidRDefault="004D3D8C" w:rsidP="00410D24">
      <w:pPr>
        <w:numPr>
          <w:ilvl w:val="0"/>
          <w:numId w:val="29"/>
        </w:numPr>
        <w:ind w:left="714" w:hanging="35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Opdrachtgever in het kader van de uitoefening van zijn taak behoefte heeft aan </w:t>
      </w:r>
      <w:r w:rsidR="005A1379">
        <w:rPr>
          <w:rFonts w:ascii="Calibri" w:eastAsia="Calibri" w:hAnsi="Calibri" w:cs="Calibri"/>
        </w:rPr>
        <w:t xml:space="preserve">een </w:t>
      </w:r>
      <w:r>
        <w:rPr>
          <w:rFonts w:ascii="Calibri" w:eastAsia="Calibri" w:hAnsi="Calibri" w:cs="Calibri"/>
        </w:rPr>
        <w:t>ICT Prestatie zoals</w:t>
      </w:r>
      <w:r w:rsidR="00DA0250">
        <w:rPr>
          <w:rFonts w:ascii="Calibri" w:eastAsia="Calibri" w:hAnsi="Calibri" w:cs="Calibri"/>
        </w:rPr>
        <w:t xml:space="preserve"> omschreven in deze Overeenkomst, </w:t>
      </w:r>
      <w:r w:rsidR="00DA0250">
        <w:rPr>
          <w:rFonts w:eastAsia="Calibri" w:cs="Calibri"/>
        </w:rPr>
        <w:t>z</w:t>
      </w:r>
      <w:r w:rsidR="00410D24">
        <w:rPr>
          <w:rFonts w:eastAsia="Calibri" w:cs="Calibri"/>
        </w:rPr>
        <w:t xml:space="preserve">akelijk weergegeven </w:t>
      </w:r>
      <w:r w:rsidR="00C51AD5">
        <w:rPr>
          <w:rFonts w:eastAsia="Calibri" w:cs="Calibri"/>
        </w:rPr>
        <w:t>gaat het om</w:t>
      </w:r>
      <w:r w:rsidR="002715A5">
        <w:rPr>
          <w:rFonts w:ascii="Calibri" w:eastAsia="Calibri" w:hAnsi="Calibri" w:cs="Calibri"/>
        </w:rPr>
        <w:t xml:space="preserve"> het leveren, implementeren en beheren van </w:t>
      </w:r>
      <w:r w:rsidR="00507028">
        <w:rPr>
          <w:rFonts w:ascii="Calibri" w:eastAsia="Calibri" w:hAnsi="Calibri" w:cs="Calibri"/>
        </w:rPr>
        <w:t>de ICT-oplossing ‘Vernieuwing Financieel Systeem’</w:t>
      </w:r>
      <w:r w:rsidR="00874D8B" w:rsidRPr="00037B07">
        <w:rPr>
          <w:rFonts w:ascii="Calibri" w:eastAsia="Calibri" w:hAnsi="Calibri" w:cs="Calibri"/>
        </w:rPr>
        <w:t>;</w:t>
      </w:r>
    </w:p>
    <w:p w14:paraId="2B4964E0" w14:textId="0A990EE8" w:rsidR="004D5E5F" w:rsidRPr="000B0FF4" w:rsidRDefault="004D5E5F" w:rsidP="0045212C">
      <w:pPr>
        <w:numPr>
          <w:ilvl w:val="0"/>
          <w:numId w:val="29"/>
        </w:numPr>
        <w:ind w:left="714" w:hanging="35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Opdrachtgever in verband met hetgeen </w:t>
      </w:r>
      <w:r w:rsidRPr="002715A5">
        <w:rPr>
          <w:rFonts w:ascii="Calibri" w:eastAsia="Calibri" w:hAnsi="Calibri" w:cs="Calibri"/>
        </w:rPr>
        <w:t xml:space="preserve">hiervoor is overwogen, tot </w:t>
      </w:r>
      <w:r w:rsidR="00315830" w:rsidRPr="002715A5">
        <w:rPr>
          <w:rFonts w:ascii="Calibri" w:eastAsia="Calibri" w:hAnsi="Calibri" w:cs="Calibri"/>
        </w:rPr>
        <w:t xml:space="preserve">een </w:t>
      </w:r>
      <w:r w:rsidRPr="002715A5">
        <w:rPr>
          <w:rFonts w:ascii="Calibri" w:eastAsia="Calibri" w:hAnsi="Calibri" w:cs="Calibri"/>
        </w:rPr>
        <w:t xml:space="preserve">Europese aanbesteding van </w:t>
      </w:r>
      <w:r w:rsidR="00315830" w:rsidRPr="002715A5">
        <w:rPr>
          <w:rFonts w:ascii="Calibri" w:eastAsia="Calibri" w:hAnsi="Calibri" w:cs="Calibri"/>
        </w:rPr>
        <w:t xml:space="preserve">zijn overheidsopdracht c.q. </w:t>
      </w:r>
      <w:r w:rsidRPr="002715A5">
        <w:rPr>
          <w:rFonts w:ascii="Calibri" w:eastAsia="Calibri" w:hAnsi="Calibri" w:cs="Calibri"/>
        </w:rPr>
        <w:t>de ICT Prestatie is overgegaan</w:t>
      </w:r>
      <w:r w:rsidR="00315830" w:rsidRPr="002715A5">
        <w:rPr>
          <w:rFonts w:ascii="Calibri" w:eastAsia="Calibri" w:hAnsi="Calibri" w:cs="Calibri"/>
        </w:rPr>
        <w:t xml:space="preserve">, gepubliceerd op </w:t>
      </w:r>
      <w:proofErr w:type="spellStart"/>
      <w:r w:rsidR="00315830" w:rsidRPr="002715A5">
        <w:rPr>
          <w:rFonts w:ascii="Calibri" w:eastAsia="Calibri" w:hAnsi="Calibri" w:cs="Calibri"/>
        </w:rPr>
        <w:t>Tender</w:t>
      </w:r>
      <w:r w:rsidR="00223F9E" w:rsidRPr="002715A5">
        <w:rPr>
          <w:rFonts w:ascii="Calibri" w:eastAsia="Calibri" w:hAnsi="Calibri" w:cs="Calibri"/>
        </w:rPr>
        <w:t>N</w:t>
      </w:r>
      <w:r w:rsidR="00315830" w:rsidRPr="002715A5">
        <w:rPr>
          <w:rFonts w:ascii="Calibri" w:eastAsia="Calibri" w:hAnsi="Calibri" w:cs="Calibri"/>
        </w:rPr>
        <w:t>ed</w:t>
      </w:r>
      <w:proofErr w:type="spellEnd"/>
      <w:r w:rsidR="00315830" w:rsidRPr="002715A5">
        <w:rPr>
          <w:rFonts w:ascii="Calibri" w:eastAsia="Calibri" w:hAnsi="Calibri" w:cs="Calibri"/>
        </w:rPr>
        <w:t xml:space="preserve"> onder </w:t>
      </w:r>
      <w:r w:rsidR="00315830" w:rsidRPr="000B0FF4">
        <w:rPr>
          <w:rFonts w:ascii="Calibri" w:eastAsia="Calibri" w:hAnsi="Calibri" w:cs="Calibri"/>
        </w:rPr>
        <w:t xml:space="preserve">nummer </w:t>
      </w:r>
      <w:r w:rsidR="004F2203">
        <w:rPr>
          <w:rFonts w:ascii="Calibri" w:eastAsia="Calibri" w:hAnsi="Calibri" w:cs="Calibri"/>
        </w:rPr>
        <w:t>………</w:t>
      </w:r>
      <w:r w:rsidR="0045212C" w:rsidRPr="000B0FF4">
        <w:rPr>
          <w:rFonts w:ascii="Calibri" w:eastAsia="Calibri" w:hAnsi="Calibri" w:cs="Calibri"/>
        </w:rPr>
        <w:t xml:space="preserve"> </w:t>
      </w:r>
    </w:p>
    <w:p w14:paraId="1F942DAD" w14:textId="21E8E599" w:rsidR="004E5F75" w:rsidRDefault="005A1379" w:rsidP="0045212C">
      <w:pPr>
        <w:numPr>
          <w:ilvl w:val="0"/>
          <w:numId w:val="29"/>
        </w:numPr>
        <w:ind w:left="714" w:hanging="357"/>
        <w:rPr>
          <w:rFonts w:ascii="Calibri" w:eastAsia="Calibri" w:hAnsi="Calibri" w:cs="Calibri"/>
        </w:rPr>
      </w:pPr>
      <w:r w:rsidRPr="004D5E5F">
        <w:rPr>
          <w:rFonts w:ascii="Calibri" w:eastAsia="Calibri" w:hAnsi="Calibri" w:cs="Calibri"/>
        </w:rPr>
        <w:t xml:space="preserve">Leverancier </w:t>
      </w:r>
      <w:r w:rsidR="004D3D8C" w:rsidRPr="004D5E5F">
        <w:rPr>
          <w:rFonts w:ascii="Calibri" w:eastAsia="Calibri" w:hAnsi="Calibri" w:cs="Calibri"/>
        </w:rPr>
        <w:t>zich op de hoogte heeft gesteld van wat Opdrachtgever met de opdracht wil bereiken</w:t>
      </w:r>
      <w:r w:rsidR="004D5E5F">
        <w:rPr>
          <w:rFonts w:ascii="Calibri" w:eastAsia="Calibri" w:hAnsi="Calibri" w:cs="Calibri"/>
        </w:rPr>
        <w:t xml:space="preserve"> en op basis daarvan </w:t>
      </w:r>
      <w:r w:rsidR="00315830">
        <w:rPr>
          <w:rFonts w:ascii="Calibri" w:eastAsia="Calibri" w:hAnsi="Calibri" w:cs="Calibri"/>
        </w:rPr>
        <w:t xml:space="preserve">in bovengenoemde aanbesteding </w:t>
      </w:r>
      <w:r w:rsidR="004D5E5F">
        <w:rPr>
          <w:rFonts w:ascii="Calibri" w:eastAsia="Calibri" w:hAnsi="Calibri" w:cs="Calibri"/>
        </w:rPr>
        <w:t xml:space="preserve">een inschrijving </w:t>
      </w:r>
      <w:r w:rsidR="00315830">
        <w:rPr>
          <w:rFonts w:ascii="Calibri" w:eastAsia="Calibri" w:hAnsi="Calibri" w:cs="Calibri"/>
        </w:rPr>
        <w:t xml:space="preserve">heeft ingediend, waarin een </w:t>
      </w:r>
      <w:r w:rsidR="004D5E5F">
        <w:rPr>
          <w:rFonts w:ascii="Calibri" w:eastAsia="Calibri" w:hAnsi="Calibri" w:cs="Calibri"/>
        </w:rPr>
        <w:t xml:space="preserve">aanbod </w:t>
      </w:r>
      <w:r w:rsidR="00315830">
        <w:rPr>
          <w:rFonts w:ascii="Calibri" w:eastAsia="Calibri" w:hAnsi="Calibri" w:cs="Calibri"/>
        </w:rPr>
        <w:t xml:space="preserve">is vervat tot </w:t>
      </w:r>
      <w:r w:rsidR="004D5E5F">
        <w:rPr>
          <w:rFonts w:ascii="Calibri" w:eastAsia="Calibri" w:hAnsi="Calibri" w:cs="Calibri"/>
        </w:rPr>
        <w:t>het sluiten van deze Overeenkomst</w:t>
      </w:r>
      <w:r w:rsidR="004D3D8C" w:rsidRPr="004D5E5F">
        <w:rPr>
          <w:rFonts w:ascii="Calibri" w:eastAsia="Calibri" w:hAnsi="Calibri" w:cs="Calibri"/>
        </w:rPr>
        <w:t>;</w:t>
      </w:r>
    </w:p>
    <w:p w14:paraId="01EB6399" w14:textId="55BC6429" w:rsidR="00F0473E" w:rsidRDefault="004D5E5F" w:rsidP="0045212C">
      <w:pPr>
        <w:numPr>
          <w:ilvl w:val="0"/>
          <w:numId w:val="29"/>
        </w:numPr>
        <w:ind w:left="714" w:hanging="35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Opdrachtgever de overheidsopdracht heeft gegund aan Leverancier </w:t>
      </w:r>
      <w:r w:rsidR="006C03BF">
        <w:rPr>
          <w:rFonts w:ascii="Calibri" w:eastAsia="Calibri" w:hAnsi="Calibri" w:cs="Calibri"/>
        </w:rPr>
        <w:t>per gunningsbeslissing d.d</w:t>
      </w:r>
      <w:r w:rsidR="00315830">
        <w:rPr>
          <w:rFonts w:ascii="Calibri" w:eastAsia="Calibri" w:hAnsi="Calibri" w:cs="Calibri"/>
        </w:rPr>
        <w:t xml:space="preserve">. </w:t>
      </w:r>
      <w:r w:rsidR="00F30A9D">
        <w:rPr>
          <w:rFonts w:ascii="Calibri" w:eastAsia="Calibri" w:hAnsi="Calibri" w:cs="Calibri"/>
        </w:rPr>
        <w:t>…………</w:t>
      </w:r>
      <w:r w:rsidR="003158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en </w:t>
      </w:r>
      <w:r w:rsidR="00315830">
        <w:rPr>
          <w:rFonts w:ascii="Calibri" w:eastAsia="Calibri" w:hAnsi="Calibri" w:cs="Calibri"/>
        </w:rPr>
        <w:t>nu Leverancier</w:t>
      </w:r>
      <w:r w:rsidR="008A1B4B">
        <w:rPr>
          <w:rFonts w:ascii="Calibri" w:eastAsia="Calibri" w:hAnsi="Calibri" w:cs="Calibri"/>
        </w:rPr>
        <w:t>s</w:t>
      </w:r>
      <w:r w:rsidR="003158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aanbod door de ondertekening van deze schriftelijke Overeenkomst aanvaardt</w:t>
      </w:r>
      <w:r w:rsidR="00F0473E">
        <w:rPr>
          <w:rFonts w:ascii="Calibri" w:eastAsia="Calibri" w:hAnsi="Calibri" w:cs="Calibri"/>
        </w:rPr>
        <w:t>;</w:t>
      </w:r>
    </w:p>
    <w:p w14:paraId="78D0670B" w14:textId="431830BE" w:rsidR="004E5F75" w:rsidRDefault="00B52072">
      <w:pPr>
        <w:spacing w:before="239" w:after="239" w:line="240" w:lineRule="auto"/>
        <w:textAlignment w:val="top"/>
      </w:pPr>
      <w:r>
        <w:rPr>
          <w:rFonts w:ascii="Calibri" w:eastAsia="Calibri" w:hAnsi="Calibri" w:cs="Calibri"/>
          <w:b/>
          <w:bCs/>
        </w:rPr>
        <w:t xml:space="preserve">Komen </w:t>
      </w:r>
      <w:r w:rsidR="004D3D8C">
        <w:rPr>
          <w:rFonts w:ascii="Calibri" w:eastAsia="Calibri" w:hAnsi="Calibri" w:cs="Calibri"/>
          <w:b/>
          <w:bCs/>
        </w:rPr>
        <w:t>als volgt overeen:</w:t>
      </w:r>
    </w:p>
    <w:p w14:paraId="4630ACA2" w14:textId="6538B160" w:rsidR="00925140" w:rsidRDefault="00F81D8E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lastRenderedPageBreak/>
        <w:t xml:space="preserve">Artikel </w:t>
      </w:r>
      <w:r w:rsidR="004D3D8C">
        <w:rPr>
          <w:rFonts w:ascii="Calibri" w:eastAsia="Calibri" w:hAnsi="Calibri" w:cs="Calibri"/>
          <w:b/>
          <w:bCs/>
        </w:rPr>
        <w:t>1. Voorwerp van de overeenkomst</w:t>
      </w:r>
      <w:r w:rsidR="004D3D8C">
        <w:rPr>
          <w:rFonts w:ascii="Calibri" w:eastAsia="Calibri" w:hAnsi="Calibri" w:cs="Calibri"/>
        </w:rPr>
        <w:br/>
      </w:r>
      <w:r w:rsidR="00925140">
        <w:rPr>
          <w:rFonts w:ascii="Calibri" w:eastAsia="Calibri" w:hAnsi="Calibri" w:cs="Calibri"/>
        </w:rPr>
        <w:t xml:space="preserve">1.1 </w:t>
      </w:r>
      <w:r w:rsidR="00925140">
        <w:rPr>
          <w:rFonts w:eastAsia="Calibri" w:cs="Calibri"/>
        </w:rPr>
        <w:t>In de Overeenkomst wordt een aantal begrippen met een beginhoofdletter gebruikt. Aan deze begrippen komt de betekenis toe die hieraan is gegeven in de GIBIT 2020.</w:t>
      </w:r>
    </w:p>
    <w:p w14:paraId="34F55695" w14:textId="7BC3E0A2" w:rsidR="00315830" w:rsidRDefault="004D3D8C" w:rsidP="003B7F24">
      <w:pPr>
        <w:contextualSpacing/>
        <w:textAlignment w:val="top"/>
      </w:pPr>
      <w:r>
        <w:rPr>
          <w:rFonts w:ascii="Calibri" w:eastAsia="Calibri" w:hAnsi="Calibri" w:cs="Calibri"/>
        </w:rPr>
        <w:t>1.</w:t>
      </w:r>
      <w:r w:rsidR="00925140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 xml:space="preserve"> Leverancier verplicht zich tot het leveren van de ICT Prestatie </w:t>
      </w:r>
      <w:r w:rsidR="008D25AD">
        <w:rPr>
          <w:rFonts w:ascii="Calibri" w:eastAsia="Calibri" w:hAnsi="Calibri" w:cs="Calibri"/>
        </w:rPr>
        <w:t xml:space="preserve">die beantwoordt aan het Overeengekomen gebruik, een en ander </w:t>
      </w:r>
      <w:r>
        <w:rPr>
          <w:rFonts w:ascii="Calibri" w:eastAsia="Calibri" w:hAnsi="Calibri" w:cs="Calibri"/>
        </w:rPr>
        <w:t>zoals beschreven</w:t>
      </w:r>
      <w:r w:rsidR="008D25AD">
        <w:rPr>
          <w:rFonts w:ascii="Calibri" w:eastAsia="Calibri" w:hAnsi="Calibri" w:cs="Calibri"/>
        </w:rPr>
        <w:t xml:space="preserve"> </w:t>
      </w:r>
      <w:r w:rsidR="00925BD7">
        <w:rPr>
          <w:rFonts w:ascii="Calibri" w:eastAsia="Calibri" w:hAnsi="Calibri" w:cs="Calibri"/>
        </w:rPr>
        <w:t>en onder de voorwaarden zoals bepaald</w:t>
      </w:r>
      <w:r>
        <w:rPr>
          <w:rFonts w:ascii="Calibri" w:eastAsia="Calibri" w:hAnsi="Calibri" w:cs="Calibri"/>
        </w:rPr>
        <w:t xml:space="preserve"> in</w:t>
      </w:r>
      <w:r w:rsidR="00315830">
        <w:rPr>
          <w:rFonts w:ascii="Calibri" w:eastAsia="Calibri" w:hAnsi="Calibri" w:cs="Calibri"/>
        </w:rPr>
        <w:t xml:space="preserve"> de navolgende stukken die gezamenlijk </w:t>
      </w:r>
      <w:r w:rsidR="00037B07">
        <w:rPr>
          <w:rFonts w:ascii="Calibri" w:eastAsia="Calibri" w:hAnsi="Calibri" w:cs="Calibri"/>
        </w:rPr>
        <w:t>“</w:t>
      </w:r>
      <w:r w:rsidR="00315830">
        <w:rPr>
          <w:rFonts w:ascii="Calibri" w:eastAsia="Calibri" w:hAnsi="Calibri" w:cs="Calibri"/>
        </w:rPr>
        <w:t>de Overeenkomst</w:t>
      </w:r>
      <w:r w:rsidR="00037B07">
        <w:rPr>
          <w:rFonts w:ascii="Calibri" w:eastAsia="Calibri" w:hAnsi="Calibri" w:cs="Calibri"/>
        </w:rPr>
        <w:t>”</w:t>
      </w:r>
      <w:r w:rsidR="00315830">
        <w:rPr>
          <w:rFonts w:ascii="Calibri" w:eastAsia="Calibri" w:hAnsi="Calibri" w:cs="Calibri"/>
        </w:rPr>
        <w:t xml:space="preserve"> vormen. Voor zover deze stukken met elkaar in tegenspraak zijn </w:t>
      </w:r>
      <w:r w:rsidR="00A56334">
        <w:rPr>
          <w:rFonts w:ascii="Calibri" w:eastAsia="Calibri" w:hAnsi="Calibri" w:cs="Calibri"/>
        </w:rPr>
        <w:t>en behoudens voor</w:t>
      </w:r>
      <w:r w:rsidR="00A66EE3">
        <w:rPr>
          <w:rFonts w:ascii="Calibri" w:eastAsia="Calibri" w:hAnsi="Calibri" w:cs="Calibri"/>
        </w:rPr>
        <w:t xml:space="preserve"> </w:t>
      </w:r>
      <w:r w:rsidR="00A56334">
        <w:rPr>
          <w:rFonts w:ascii="Calibri" w:eastAsia="Calibri" w:hAnsi="Calibri" w:cs="Calibri"/>
        </w:rPr>
        <w:t xml:space="preserve">zover sprake zou zijn van strijdigheid met de wet, </w:t>
      </w:r>
      <w:r w:rsidR="00315830">
        <w:rPr>
          <w:rFonts w:ascii="Calibri" w:eastAsia="Calibri" w:hAnsi="Calibri" w:cs="Calibri"/>
        </w:rPr>
        <w:t xml:space="preserve">prevaleert </w:t>
      </w:r>
      <w:r w:rsidR="00A56334">
        <w:rPr>
          <w:rFonts w:ascii="Calibri" w:eastAsia="Calibri" w:hAnsi="Calibri" w:cs="Calibri"/>
        </w:rPr>
        <w:t xml:space="preserve">een </w:t>
      </w:r>
      <w:r w:rsidR="00315830">
        <w:rPr>
          <w:rFonts w:ascii="Calibri" w:eastAsia="Calibri" w:hAnsi="Calibri" w:cs="Calibri"/>
        </w:rPr>
        <w:t xml:space="preserve">eerder genoemd stuk boven </w:t>
      </w:r>
      <w:r w:rsidR="00A56334">
        <w:rPr>
          <w:rFonts w:ascii="Calibri" w:eastAsia="Calibri" w:hAnsi="Calibri" w:cs="Calibri"/>
        </w:rPr>
        <w:t xml:space="preserve">elk </w:t>
      </w:r>
      <w:r w:rsidR="00315830">
        <w:rPr>
          <w:rFonts w:ascii="Calibri" w:eastAsia="Calibri" w:hAnsi="Calibri" w:cs="Calibri"/>
        </w:rPr>
        <w:t>later genoemd</w:t>
      </w:r>
      <w:r w:rsidR="00A56334">
        <w:rPr>
          <w:rFonts w:ascii="Calibri" w:eastAsia="Calibri" w:hAnsi="Calibri" w:cs="Calibri"/>
        </w:rPr>
        <w:t xml:space="preserve"> stuk</w:t>
      </w:r>
      <w:r w:rsidR="00315830">
        <w:rPr>
          <w:rFonts w:ascii="Calibri" w:eastAsia="Calibri" w:hAnsi="Calibri" w:cs="Calibri"/>
        </w:rPr>
        <w:t>:</w:t>
      </w:r>
    </w:p>
    <w:p w14:paraId="430755F0" w14:textId="4AC47444" w:rsidR="00315830" w:rsidRDefault="00223F9E" w:rsidP="003B7F24">
      <w:pPr>
        <w:numPr>
          <w:ilvl w:val="0"/>
          <w:numId w:val="31"/>
        </w:numPr>
        <w:ind w:hanging="57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</w:t>
      </w:r>
      <w:r w:rsidR="00A56334">
        <w:rPr>
          <w:rFonts w:ascii="Calibri" w:eastAsia="Calibri" w:hAnsi="Calibri" w:cs="Calibri"/>
        </w:rPr>
        <w:t>it hoofd</w:t>
      </w:r>
      <w:r w:rsidR="00315830">
        <w:rPr>
          <w:rFonts w:ascii="Calibri" w:eastAsia="Calibri" w:hAnsi="Calibri" w:cs="Calibri"/>
        </w:rPr>
        <w:t>document</w:t>
      </w:r>
      <w:r w:rsidR="00A56334">
        <w:rPr>
          <w:rFonts w:ascii="Calibri" w:eastAsia="Calibri" w:hAnsi="Calibri" w:cs="Calibri"/>
        </w:rPr>
        <w:t xml:space="preserve"> van de Overeenkomst</w:t>
      </w:r>
      <w:r w:rsidR="00315830">
        <w:rPr>
          <w:rFonts w:ascii="Calibri" w:eastAsia="Calibri" w:hAnsi="Calibri" w:cs="Calibri"/>
        </w:rPr>
        <w:t>;</w:t>
      </w:r>
    </w:p>
    <w:p w14:paraId="0B78C0CA" w14:textId="105EB50B" w:rsidR="00315830" w:rsidRDefault="00223F9E" w:rsidP="003B7F24">
      <w:pPr>
        <w:numPr>
          <w:ilvl w:val="0"/>
          <w:numId w:val="31"/>
        </w:numPr>
        <w:ind w:hanging="57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</w:t>
      </w:r>
      <w:r w:rsidR="00315830">
        <w:rPr>
          <w:rFonts w:ascii="Calibri" w:eastAsia="Calibri" w:hAnsi="Calibri" w:cs="Calibri"/>
        </w:rPr>
        <w:t>e verwerkersovereenkomst</w:t>
      </w:r>
      <w:r w:rsidR="00A56334">
        <w:rPr>
          <w:rFonts w:ascii="Calibri" w:eastAsia="Calibri" w:hAnsi="Calibri" w:cs="Calibri"/>
        </w:rPr>
        <w:t xml:space="preserve"> die </w:t>
      </w:r>
      <w:r w:rsidR="006E2253">
        <w:rPr>
          <w:rFonts w:ascii="Calibri" w:eastAsia="Calibri" w:hAnsi="Calibri" w:cs="Calibri"/>
        </w:rPr>
        <w:t>p</w:t>
      </w:r>
      <w:r w:rsidR="00A56334">
        <w:rPr>
          <w:rFonts w:ascii="Calibri" w:eastAsia="Calibri" w:hAnsi="Calibri" w:cs="Calibri"/>
        </w:rPr>
        <w:t xml:space="preserve">artijen in verband met deze Overeenkomst met elkaar sluiten, </w:t>
      </w:r>
      <w:r w:rsidR="00C626A6" w:rsidRPr="00C626A6">
        <w:rPr>
          <w:rFonts w:ascii="Calibri" w:eastAsia="Calibri" w:hAnsi="Calibri" w:cs="Calibri"/>
        </w:rPr>
        <w:t xml:space="preserve">inclusief het daarbij behorende </w:t>
      </w:r>
      <w:r w:rsidR="00043216">
        <w:rPr>
          <w:rFonts w:ascii="Calibri" w:eastAsia="Calibri" w:hAnsi="Calibri" w:cs="Calibri"/>
        </w:rPr>
        <w:t>A</w:t>
      </w:r>
      <w:r w:rsidR="00C626A6" w:rsidRPr="00C626A6">
        <w:rPr>
          <w:rFonts w:ascii="Calibri" w:eastAsia="Calibri" w:hAnsi="Calibri" w:cs="Calibri"/>
        </w:rPr>
        <w:t>ddendum</w:t>
      </w:r>
      <w:r w:rsidR="00C626A6">
        <w:rPr>
          <w:rFonts w:ascii="Calibri" w:eastAsia="Calibri" w:hAnsi="Calibri" w:cs="Calibri"/>
        </w:rPr>
        <w:t>, gezamenlijk</w:t>
      </w:r>
      <w:r w:rsidR="00C626A6" w:rsidRPr="00C626A6">
        <w:rPr>
          <w:rFonts w:ascii="Calibri" w:eastAsia="Calibri" w:hAnsi="Calibri" w:cs="Calibri"/>
        </w:rPr>
        <w:t xml:space="preserve"> </w:t>
      </w:r>
      <w:r w:rsidR="00B71EDC">
        <w:rPr>
          <w:rFonts w:ascii="Calibri" w:eastAsia="Calibri" w:hAnsi="Calibri" w:cs="Calibri"/>
        </w:rPr>
        <w:t xml:space="preserve">onderdeel van deze </w:t>
      </w:r>
      <w:r w:rsidR="00A56334">
        <w:rPr>
          <w:rFonts w:ascii="Calibri" w:eastAsia="Calibri" w:hAnsi="Calibri" w:cs="Calibri"/>
        </w:rPr>
        <w:t xml:space="preserve">overeenkomst </w:t>
      </w:r>
      <w:r w:rsidR="00B71EDC">
        <w:rPr>
          <w:rFonts w:ascii="Calibri" w:eastAsia="Calibri" w:hAnsi="Calibri" w:cs="Calibri"/>
        </w:rPr>
        <w:t>a</w:t>
      </w:r>
      <w:r w:rsidR="00A56334">
        <w:rPr>
          <w:rFonts w:ascii="Calibri" w:eastAsia="Calibri" w:hAnsi="Calibri" w:cs="Calibri"/>
        </w:rPr>
        <w:t xml:space="preserve">ls </w:t>
      </w:r>
      <w:r w:rsidR="00A56334" w:rsidRPr="00A56334">
        <w:rPr>
          <w:rFonts w:ascii="Calibri" w:eastAsia="Calibri" w:hAnsi="Calibri" w:cs="Calibri"/>
          <w:b/>
          <w:bCs/>
        </w:rPr>
        <w:t>Bijlage 1</w:t>
      </w:r>
      <w:r w:rsidR="00315830">
        <w:rPr>
          <w:rFonts w:ascii="Calibri" w:eastAsia="Calibri" w:hAnsi="Calibri" w:cs="Calibri"/>
        </w:rPr>
        <w:t>;</w:t>
      </w:r>
    </w:p>
    <w:p w14:paraId="18E7507A" w14:textId="70405CB5" w:rsidR="00DD273F" w:rsidRDefault="00223F9E" w:rsidP="003B7F24">
      <w:pPr>
        <w:numPr>
          <w:ilvl w:val="0"/>
          <w:numId w:val="31"/>
        </w:numPr>
        <w:ind w:hanging="578"/>
        <w:rPr>
          <w:rFonts w:ascii="Calibri" w:eastAsia="Calibri" w:hAnsi="Calibri" w:cs="Calibri"/>
        </w:rPr>
      </w:pPr>
      <w:bookmarkStart w:id="0" w:name="_Hlk52876097"/>
      <w:r>
        <w:rPr>
          <w:rFonts w:ascii="Calibri" w:eastAsia="Calibri" w:hAnsi="Calibri" w:cs="Calibri"/>
        </w:rPr>
        <w:t>d</w:t>
      </w:r>
      <w:r w:rsidR="00DD273F">
        <w:rPr>
          <w:rFonts w:ascii="Calibri" w:eastAsia="Calibri" w:hAnsi="Calibri" w:cs="Calibri"/>
        </w:rPr>
        <w:t xml:space="preserve">e Nota’s van inlichtingen die gedurende de aanbesteding zijn gepubliceerd, waarbij een later verschenen nota prevaleert boven een eerder verschenen nota, onderdeel van deze overeenkomst als </w:t>
      </w:r>
      <w:r w:rsidR="00DD273F">
        <w:rPr>
          <w:rFonts w:ascii="Calibri" w:eastAsia="Calibri" w:hAnsi="Calibri" w:cs="Calibri"/>
          <w:b/>
          <w:bCs/>
        </w:rPr>
        <w:t xml:space="preserve">Bijlage(n) </w:t>
      </w:r>
      <w:r w:rsidR="005269F3">
        <w:rPr>
          <w:rFonts w:ascii="Calibri" w:eastAsia="Calibri" w:hAnsi="Calibri" w:cs="Calibri"/>
          <w:b/>
          <w:bCs/>
        </w:rPr>
        <w:t>2</w:t>
      </w:r>
      <w:r w:rsidR="00DD273F">
        <w:rPr>
          <w:rFonts w:ascii="Calibri" w:eastAsia="Calibri" w:hAnsi="Calibri" w:cs="Calibri"/>
          <w:b/>
          <w:bCs/>
        </w:rPr>
        <w:t>(</w:t>
      </w:r>
      <w:r w:rsidR="00DD273F" w:rsidRPr="003B7F24">
        <w:rPr>
          <w:rFonts w:ascii="Calibri" w:eastAsia="Calibri" w:hAnsi="Calibri" w:cs="Calibri"/>
          <w:b/>
          <w:bCs/>
          <w:color w:val="F79646"/>
        </w:rPr>
        <w:t>a, b, …</w:t>
      </w:r>
      <w:r w:rsidR="00DD273F">
        <w:rPr>
          <w:rFonts w:ascii="Calibri" w:eastAsia="Calibri" w:hAnsi="Calibri" w:cs="Calibri"/>
          <w:b/>
          <w:bCs/>
        </w:rPr>
        <w:t>)</w:t>
      </w:r>
      <w:r w:rsidR="005D1E09">
        <w:rPr>
          <w:rFonts w:ascii="Calibri" w:eastAsia="Calibri" w:hAnsi="Calibri" w:cs="Calibri"/>
        </w:rPr>
        <w:t>;</w:t>
      </w:r>
    </w:p>
    <w:bookmarkEnd w:id="0"/>
    <w:p w14:paraId="3352E731" w14:textId="21AB10D0" w:rsidR="004E5F75" w:rsidRDefault="00223F9E" w:rsidP="003B7F24">
      <w:pPr>
        <w:numPr>
          <w:ilvl w:val="0"/>
          <w:numId w:val="31"/>
        </w:numPr>
        <w:ind w:hanging="57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</w:t>
      </w:r>
      <w:r w:rsidR="004D3D8C">
        <w:rPr>
          <w:rFonts w:ascii="Calibri" w:eastAsia="Calibri" w:hAnsi="Calibri" w:cs="Calibri"/>
        </w:rPr>
        <w:t xml:space="preserve">et </w:t>
      </w:r>
      <w:r w:rsidR="00043216" w:rsidRPr="002715A5">
        <w:rPr>
          <w:rFonts w:ascii="Calibri" w:eastAsia="Calibri" w:hAnsi="Calibri" w:cs="Calibri"/>
        </w:rPr>
        <w:t>B</w:t>
      </w:r>
      <w:r w:rsidR="004D3D8C" w:rsidRPr="002715A5">
        <w:rPr>
          <w:rFonts w:ascii="Calibri" w:eastAsia="Calibri" w:hAnsi="Calibri" w:cs="Calibri"/>
        </w:rPr>
        <w:t>eschrijvend document</w:t>
      </w:r>
      <w:r w:rsidR="00A56334" w:rsidRPr="002715A5">
        <w:rPr>
          <w:rFonts w:ascii="Calibri" w:eastAsia="Calibri" w:hAnsi="Calibri" w:cs="Calibri"/>
        </w:rPr>
        <w:t xml:space="preserve"> voor </w:t>
      </w:r>
      <w:r w:rsidR="00A56334">
        <w:rPr>
          <w:rFonts w:ascii="Calibri" w:eastAsia="Calibri" w:hAnsi="Calibri" w:cs="Calibri"/>
        </w:rPr>
        <w:t>de aanbesteding</w:t>
      </w:r>
      <w:r w:rsidR="005A0F8B">
        <w:rPr>
          <w:rFonts w:ascii="Calibri" w:eastAsia="Calibri" w:hAnsi="Calibri" w:cs="Calibri"/>
        </w:rPr>
        <w:t>, inclusief de daarbij behorende bijlagen</w:t>
      </w:r>
      <w:r w:rsidR="004D3D8C">
        <w:rPr>
          <w:rFonts w:ascii="Calibri" w:eastAsia="Calibri" w:hAnsi="Calibri" w:cs="Calibri"/>
        </w:rPr>
        <w:t xml:space="preserve">, </w:t>
      </w:r>
      <w:r w:rsidR="00B71EDC">
        <w:rPr>
          <w:rFonts w:ascii="Calibri" w:eastAsia="Calibri" w:hAnsi="Calibri" w:cs="Calibri"/>
        </w:rPr>
        <w:t xml:space="preserve">onderdeel van deze overeenkomst als </w:t>
      </w:r>
      <w:r w:rsidR="00B71EDC">
        <w:rPr>
          <w:rFonts w:ascii="Calibri" w:eastAsia="Calibri" w:hAnsi="Calibri" w:cs="Calibri"/>
          <w:b/>
          <w:bCs/>
        </w:rPr>
        <w:t xml:space="preserve">Bijlage </w:t>
      </w:r>
      <w:r w:rsidR="00166D90">
        <w:rPr>
          <w:rFonts w:ascii="Calibri" w:eastAsia="Calibri" w:hAnsi="Calibri" w:cs="Calibri"/>
          <w:b/>
          <w:bCs/>
        </w:rPr>
        <w:t>3</w:t>
      </w:r>
      <w:r w:rsidR="004D3D8C">
        <w:rPr>
          <w:rFonts w:ascii="Calibri" w:eastAsia="Calibri" w:hAnsi="Calibri" w:cs="Calibri"/>
        </w:rPr>
        <w:t>;</w:t>
      </w:r>
    </w:p>
    <w:p w14:paraId="414DA20F" w14:textId="2BB2D0B5" w:rsidR="00115B26" w:rsidRPr="009028C1" w:rsidRDefault="00223F9E" w:rsidP="003B7F24">
      <w:pPr>
        <w:numPr>
          <w:ilvl w:val="0"/>
          <w:numId w:val="31"/>
        </w:numPr>
        <w:ind w:hanging="57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</w:t>
      </w:r>
      <w:r w:rsidR="00115B26">
        <w:rPr>
          <w:rFonts w:ascii="Calibri" w:eastAsia="Calibri" w:hAnsi="Calibri" w:cs="Calibri"/>
        </w:rPr>
        <w:t xml:space="preserve">et Implementatieplan, onderdeel van deze overeenkomst als </w:t>
      </w:r>
      <w:r w:rsidR="00115B26" w:rsidRPr="00A56334">
        <w:rPr>
          <w:rFonts w:ascii="Calibri" w:eastAsia="Calibri" w:hAnsi="Calibri" w:cs="Calibri"/>
          <w:b/>
          <w:bCs/>
        </w:rPr>
        <w:t>Bijlage</w:t>
      </w:r>
      <w:r w:rsidR="00115B26">
        <w:rPr>
          <w:rFonts w:ascii="Calibri" w:eastAsia="Calibri" w:hAnsi="Calibri" w:cs="Calibri"/>
          <w:b/>
          <w:bCs/>
        </w:rPr>
        <w:t xml:space="preserve"> </w:t>
      </w:r>
      <w:r w:rsidR="00166D90">
        <w:rPr>
          <w:rFonts w:ascii="Calibri" w:eastAsia="Calibri" w:hAnsi="Calibri" w:cs="Calibri"/>
          <w:b/>
          <w:bCs/>
        </w:rPr>
        <w:t>4</w:t>
      </w:r>
      <w:r w:rsidR="00115B26">
        <w:rPr>
          <w:rFonts w:ascii="Calibri" w:eastAsia="Calibri" w:hAnsi="Calibri" w:cs="Calibri"/>
          <w:b/>
          <w:bCs/>
        </w:rPr>
        <w:t xml:space="preserve">; </w:t>
      </w:r>
    </w:p>
    <w:p w14:paraId="52E33725" w14:textId="658F77B3" w:rsidR="00A56334" w:rsidRPr="00A56334" w:rsidRDefault="009028C1" w:rsidP="003B7F24">
      <w:pPr>
        <w:numPr>
          <w:ilvl w:val="0"/>
          <w:numId w:val="31"/>
        </w:numPr>
        <w:ind w:hanging="57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</w:t>
      </w:r>
      <w:r w:rsidR="00A56334">
        <w:rPr>
          <w:rFonts w:ascii="Calibri" w:eastAsia="Calibri" w:hAnsi="Calibri" w:cs="Calibri"/>
        </w:rPr>
        <w:t xml:space="preserve">e </w:t>
      </w:r>
      <w:r w:rsidR="00B71EDC">
        <w:rPr>
          <w:rFonts w:ascii="Calibri" w:eastAsia="Calibri" w:hAnsi="Calibri" w:cs="Calibri"/>
        </w:rPr>
        <w:t>S</w:t>
      </w:r>
      <w:r w:rsidR="00A56334">
        <w:rPr>
          <w:rFonts w:ascii="Calibri" w:eastAsia="Calibri" w:hAnsi="Calibri" w:cs="Calibri"/>
        </w:rPr>
        <w:t xml:space="preserve">ervice </w:t>
      </w:r>
      <w:r w:rsidR="00B71EDC">
        <w:rPr>
          <w:rFonts w:ascii="Calibri" w:eastAsia="Calibri" w:hAnsi="Calibri" w:cs="Calibri"/>
        </w:rPr>
        <w:t>L</w:t>
      </w:r>
      <w:r w:rsidR="00A56334">
        <w:rPr>
          <w:rFonts w:ascii="Calibri" w:eastAsia="Calibri" w:hAnsi="Calibri" w:cs="Calibri"/>
        </w:rPr>
        <w:t xml:space="preserve">evel </w:t>
      </w:r>
      <w:r w:rsidR="00B71EDC">
        <w:rPr>
          <w:rFonts w:ascii="Calibri" w:eastAsia="Calibri" w:hAnsi="Calibri" w:cs="Calibri"/>
        </w:rPr>
        <w:t>A</w:t>
      </w:r>
      <w:r w:rsidR="00A56334">
        <w:rPr>
          <w:rFonts w:ascii="Calibri" w:eastAsia="Calibri" w:hAnsi="Calibri" w:cs="Calibri"/>
        </w:rPr>
        <w:t xml:space="preserve">greement </w:t>
      </w:r>
      <w:r w:rsidR="006F625F">
        <w:rPr>
          <w:rFonts w:ascii="Calibri" w:eastAsia="Calibri" w:hAnsi="Calibri" w:cs="Calibri"/>
        </w:rPr>
        <w:t>(‘SLA’)</w:t>
      </w:r>
      <w:r w:rsidR="00F660EE">
        <w:rPr>
          <w:rFonts w:ascii="Calibri" w:eastAsia="Calibri" w:hAnsi="Calibri" w:cs="Calibri"/>
        </w:rPr>
        <w:t xml:space="preserve"> </w:t>
      </w:r>
      <w:r w:rsidR="00B71EDC">
        <w:rPr>
          <w:rFonts w:ascii="Calibri" w:eastAsia="Calibri" w:hAnsi="Calibri" w:cs="Calibri"/>
        </w:rPr>
        <w:t xml:space="preserve">onderdeel van deze overeenkomst </w:t>
      </w:r>
      <w:r w:rsidR="00A56334">
        <w:rPr>
          <w:rFonts w:ascii="Calibri" w:eastAsia="Calibri" w:hAnsi="Calibri" w:cs="Calibri"/>
        </w:rPr>
        <w:t xml:space="preserve">als </w:t>
      </w:r>
      <w:r w:rsidR="00A56334" w:rsidRPr="00A56334">
        <w:rPr>
          <w:rFonts w:ascii="Calibri" w:eastAsia="Calibri" w:hAnsi="Calibri" w:cs="Calibri"/>
          <w:b/>
          <w:bCs/>
        </w:rPr>
        <w:t>Bijlage</w:t>
      </w:r>
      <w:r w:rsidR="00B71EDC">
        <w:rPr>
          <w:rFonts w:ascii="Calibri" w:eastAsia="Calibri" w:hAnsi="Calibri" w:cs="Calibri"/>
          <w:b/>
          <w:bCs/>
        </w:rPr>
        <w:t xml:space="preserve"> </w:t>
      </w:r>
      <w:r w:rsidR="00166D90">
        <w:rPr>
          <w:rFonts w:ascii="Calibri" w:eastAsia="Calibri" w:hAnsi="Calibri" w:cs="Calibri"/>
          <w:b/>
          <w:bCs/>
        </w:rPr>
        <w:t>5</w:t>
      </w:r>
      <w:r w:rsidR="00B71EDC">
        <w:rPr>
          <w:rFonts w:ascii="Calibri" w:eastAsia="Calibri" w:hAnsi="Calibri" w:cs="Calibri"/>
          <w:b/>
          <w:bCs/>
        </w:rPr>
        <w:t>;</w:t>
      </w:r>
    </w:p>
    <w:p w14:paraId="0E7C1E4B" w14:textId="4DA7A0EF" w:rsidR="004E5F75" w:rsidRDefault="00223F9E" w:rsidP="003B7F24">
      <w:pPr>
        <w:numPr>
          <w:ilvl w:val="0"/>
          <w:numId w:val="31"/>
        </w:numPr>
        <w:ind w:hanging="57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</w:t>
      </w:r>
      <w:r w:rsidR="00315830">
        <w:rPr>
          <w:rFonts w:ascii="Calibri" w:eastAsia="Calibri" w:hAnsi="Calibri" w:cs="Calibri"/>
        </w:rPr>
        <w:t xml:space="preserve">e </w:t>
      </w:r>
      <w:r w:rsidR="00AD5347" w:rsidRPr="002715A5">
        <w:rPr>
          <w:rFonts w:ascii="Calibri" w:eastAsia="Calibri" w:hAnsi="Calibri" w:cs="Calibri"/>
        </w:rPr>
        <w:t xml:space="preserve">GIBIT </w:t>
      </w:r>
      <w:r w:rsidR="00DB1CF9" w:rsidRPr="002715A5">
        <w:rPr>
          <w:rFonts w:ascii="Calibri" w:eastAsia="Calibri" w:hAnsi="Calibri" w:cs="Calibri"/>
        </w:rPr>
        <w:t>2020</w:t>
      </w:r>
      <w:r w:rsidR="00315830" w:rsidRPr="002715A5">
        <w:rPr>
          <w:rFonts w:ascii="Calibri" w:eastAsia="Calibri" w:hAnsi="Calibri" w:cs="Calibri"/>
        </w:rPr>
        <w:t xml:space="preserve"> voorwaarden</w:t>
      </w:r>
      <w:r w:rsidR="00B71EDC" w:rsidRPr="002715A5">
        <w:rPr>
          <w:rFonts w:ascii="Calibri" w:eastAsia="Calibri" w:hAnsi="Calibri" w:cs="Calibri"/>
        </w:rPr>
        <w:t xml:space="preserve"> </w:t>
      </w:r>
      <w:r w:rsidR="00B71EDC">
        <w:rPr>
          <w:rFonts w:ascii="Calibri" w:eastAsia="Calibri" w:hAnsi="Calibri" w:cs="Calibri"/>
        </w:rPr>
        <w:t xml:space="preserve">onderdeel van deze overeenkomst als </w:t>
      </w:r>
      <w:r w:rsidR="00B71EDC" w:rsidRPr="00A56334">
        <w:rPr>
          <w:rFonts w:ascii="Calibri" w:eastAsia="Calibri" w:hAnsi="Calibri" w:cs="Calibri"/>
          <w:b/>
          <w:bCs/>
        </w:rPr>
        <w:t>Bijlage</w:t>
      </w:r>
      <w:r w:rsidR="00B71EDC">
        <w:rPr>
          <w:rFonts w:ascii="Calibri" w:eastAsia="Calibri" w:hAnsi="Calibri" w:cs="Calibri"/>
          <w:b/>
          <w:bCs/>
        </w:rPr>
        <w:t xml:space="preserve"> </w:t>
      </w:r>
      <w:r w:rsidR="00166D90">
        <w:rPr>
          <w:rFonts w:ascii="Calibri" w:eastAsia="Calibri" w:hAnsi="Calibri" w:cs="Calibri"/>
          <w:b/>
          <w:bCs/>
        </w:rPr>
        <w:t>6</w:t>
      </w:r>
      <w:r w:rsidR="004D3D8C">
        <w:rPr>
          <w:rFonts w:ascii="Calibri" w:eastAsia="Calibri" w:hAnsi="Calibri" w:cs="Calibri"/>
        </w:rPr>
        <w:t>;</w:t>
      </w:r>
    </w:p>
    <w:p w14:paraId="4AA2CE68" w14:textId="4CE1238B" w:rsidR="004E5F75" w:rsidRDefault="00223F9E" w:rsidP="003B7F24">
      <w:pPr>
        <w:numPr>
          <w:ilvl w:val="0"/>
          <w:numId w:val="31"/>
        </w:numPr>
        <w:ind w:hanging="57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</w:t>
      </w:r>
      <w:r w:rsidR="00B71EDC">
        <w:rPr>
          <w:rFonts w:ascii="Calibri" w:eastAsia="Calibri" w:hAnsi="Calibri" w:cs="Calibri"/>
        </w:rPr>
        <w:t xml:space="preserve">e </w:t>
      </w:r>
      <w:r w:rsidR="00315830">
        <w:rPr>
          <w:rFonts w:ascii="Calibri" w:eastAsia="Calibri" w:hAnsi="Calibri" w:cs="Calibri"/>
        </w:rPr>
        <w:t>inschrijving</w:t>
      </w:r>
      <w:r w:rsidR="00B71EDC">
        <w:rPr>
          <w:rFonts w:ascii="Calibri" w:eastAsia="Calibri" w:hAnsi="Calibri" w:cs="Calibri"/>
        </w:rPr>
        <w:t xml:space="preserve"> door Leverancier ingediend in de aanbesteding</w:t>
      </w:r>
      <w:r w:rsidR="00A56334">
        <w:rPr>
          <w:rFonts w:ascii="Calibri" w:eastAsia="Calibri" w:hAnsi="Calibri" w:cs="Calibri"/>
        </w:rPr>
        <w:t>, inclusief alle daarbij behorende bijlagen</w:t>
      </w:r>
      <w:r w:rsidR="00B71EDC">
        <w:rPr>
          <w:rFonts w:ascii="Calibri" w:eastAsia="Calibri" w:hAnsi="Calibri" w:cs="Calibri"/>
        </w:rPr>
        <w:t xml:space="preserve">, gezamenlijk onderdeel van deze overeenkomst als </w:t>
      </w:r>
      <w:r w:rsidR="00B71EDC">
        <w:rPr>
          <w:rFonts w:ascii="Calibri" w:eastAsia="Calibri" w:hAnsi="Calibri" w:cs="Calibri"/>
          <w:b/>
          <w:bCs/>
        </w:rPr>
        <w:t xml:space="preserve">Bijlage </w:t>
      </w:r>
      <w:r w:rsidR="00166D90">
        <w:rPr>
          <w:rFonts w:ascii="Calibri" w:eastAsia="Calibri" w:hAnsi="Calibri" w:cs="Calibri"/>
          <w:b/>
          <w:bCs/>
        </w:rPr>
        <w:t>7</w:t>
      </w:r>
      <w:r w:rsidR="005D1E09">
        <w:rPr>
          <w:rFonts w:ascii="Calibri" w:eastAsia="Calibri" w:hAnsi="Calibri" w:cs="Calibri"/>
          <w:b/>
          <w:bCs/>
        </w:rPr>
        <w:t>;</w:t>
      </w:r>
    </w:p>
    <w:p w14:paraId="5F68B476" w14:textId="5B3E9A02" w:rsidR="000A1F4D" w:rsidRPr="00D34950" w:rsidRDefault="00D34950" w:rsidP="00EF4B3C">
      <w:pPr>
        <w:numPr>
          <w:ilvl w:val="0"/>
          <w:numId w:val="31"/>
        </w:numPr>
        <w:ind w:hanging="57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</w:t>
      </w:r>
      <w:r w:rsidR="000A1F4D" w:rsidRPr="00D34950">
        <w:rPr>
          <w:rFonts w:ascii="Calibri" w:eastAsia="Calibri" w:hAnsi="Calibri" w:cs="Calibri"/>
        </w:rPr>
        <w:t xml:space="preserve">psomming </w:t>
      </w:r>
      <w:proofErr w:type="spellStart"/>
      <w:r w:rsidR="000A1F4D" w:rsidRPr="00D34950">
        <w:rPr>
          <w:rFonts w:ascii="Calibri" w:eastAsia="Calibri" w:hAnsi="Calibri" w:cs="Calibri"/>
        </w:rPr>
        <w:t>Derdenprogrammatuur</w:t>
      </w:r>
      <w:proofErr w:type="spellEnd"/>
      <w:r w:rsidR="000A1F4D" w:rsidRPr="00D34950">
        <w:rPr>
          <w:rFonts w:ascii="Calibri" w:eastAsia="Calibri" w:hAnsi="Calibri" w:cs="Calibri"/>
          <w:b/>
          <w:bCs/>
        </w:rPr>
        <w:t xml:space="preserve"> </w:t>
      </w:r>
      <w:r w:rsidRPr="00D34950">
        <w:rPr>
          <w:rFonts w:ascii="Calibri" w:eastAsia="Calibri" w:hAnsi="Calibri" w:cs="Calibri"/>
        </w:rPr>
        <w:t xml:space="preserve">onderdeel van deze overeenkomst als </w:t>
      </w:r>
      <w:r w:rsidRPr="00D34950">
        <w:rPr>
          <w:rFonts w:ascii="Calibri" w:eastAsia="Calibri" w:hAnsi="Calibri" w:cs="Calibri"/>
          <w:b/>
          <w:bCs/>
        </w:rPr>
        <w:t xml:space="preserve">Bijlage </w:t>
      </w:r>
      <w:r w:rsidR="00917EF8">
        <w:rPr>
          <w:rFonts w:ascii="Calibri" w:eastAsia="Calibri" w:hAnsi="Calibri" w:cs="Calibri"/>
          <w:b/>
          <w:bCs/>
        </w:rPr>
        <w:t>8</w:t>
      </w:r>
      <w:r>
        <w:rPr>
          <w:rFonts w:ascii="Calibri" w:eastAsia="Calibri" w:hAnsi="Calibri" w:cs="Calibri"/>
        </w:rPr>
        <w:t>.</w:t>
      </w:r>
      <w:r w:rsidR="002715A5">
        <w:rPr>
          <w:rFonts w:ascii="Calibri" w:eastAsia="Calibri" w:hAnsi="Calibri" w:cs="Calibri"/>
        </w:rPr>
        <w:t xml:space="preserve"> </w:t>
      </w:r>
      <w:r w:rsidR="002715A5" w:rsidRPr="002715A5">
        <w:rPr>
          <w:rFonts w:ascii="Calibri" w:eastAsia="Calibri" w:hAnsi="Calibri" w:cs="Calibri"/>
          <w:color w:val="F79646"/>
        </w:rPr>
        <w:t>(Indien van toepassing)</w:t>
      </w:r>
    </w:p>
    <w:p w14:paraId="46F744D6" w14:textId="276400A8" w:rsidR="009028C1" w:rsidRPr="009028C1" w:rsidRDefault="009028C1" w:rsidP="003B7F24">
      <w:pPr>
        <w:rPr>
          <w:rFonts w:ascii="Calibri" w:eastAsia="Calibri" w:hAnsi="Calibri" w:cs="Calibri"/>
        </w:rPr>
      </w:pPr>
    </w:p>
    <w:p w14:paraId="212D0199" w14:textId="77777777" w:rsidR="001376F0" w:rsidRDefault="00F81D8E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Artikel </w:t>
      </w:r>
      <w:r w:rsidR="004D3D8C">
        <w:rPr>
          <w:rFonts w:ascii="Calibri" w:eastAsia="Calibri" w:hAnsi="Calibri" w:cs="Calibri"/>
          <w:b/>
          <w:bCs/>
        </w:rPr>
        <w:t>2.</w:t>
      </w:r>
      <w:r w:rsidR="001235C4">
        <w:rPr>
          <w:rFonts w:ascii="Calibri" w:eastAsia="Calibri" w:hAnsi="Calibri" w:cs="Calibri"/>
          <w:b/>
          <w:bCs/>
        </w:rPr>
        <w:t xml:space="preserve"> Specificaties</w:t>
      </w:r>
      <w:r w:rsidR="001235C4">
        <w:rPr>
          <w:rFonts w:ascii="Calibri" w:eastAsia="Calibri" w:hAnsi="Calibri" w:cs="Calibri"/>
          <w:b/>
          <w:bCs/>
        </w:rPr>
        <w:br/>
      </w:r>
      <w:r w:rsidR="007539EC">
        <w:rPr>
          <w:rFonts w:eastAsia="Calibri" w:cs="Calibri"/>
        </w:rPr>
        <w:t>2.1. Tot het Overeengekomen gebruik behoort dat de ICT Prestatie voldoet aan hetgeen beschreven is in de in artikel 1.</w:t>
      </w:r>
      <w:r w:rsidR="00917EF8">
        <w:rPr>
          <w:rFonts w:eastAsia="Calibri" w:cs="Calibri"/>
        </w:rPr>
        <w:t>2</w:t>
      </w:r>
      <w:r w:rsidR="007539EC">
        <w:rPr>
          <w:rFonts w:eastAsia="Calibri" w:cs="Calibri"/>
        </w:rPr>
        <w:t>. genoemde documenten.</w:t>
      </w:r>
      <w:r w:rsidR="007539EC">
        <w:rPr>
          <w:rFonts w:eastAsia="Calibri" w:cs="Calibri"/>
        </w:rPr>
        <w:br/>
        <w:t xml:space="preserve">2.2. Leverancier garandeert dat de ICT Prestatie zal voldoen aan de normen zoals opgenomen in de </w:t>
      </w:r>
      <w:r w:rsidR="00AD5347">
        <w:rPr>
          <w:rFonts w:eastAsia="Calibri" w:cs="Calibri"/>
        </w:rPr>
        <w:t>GIBIT 2020</w:t>
      </w:r>
      <w:r w:rsidR="004455CB">
        <w:rPr>
          <w:rFonts w:eastAsia="Calibri" w:cs="Calibri"/>
        </w:rPr>
        <w:t xml:space="preserve"> </w:t>
      </w:r>
      <w:r w:rsidR="007539EC">
        <w:rPr>
          <w:rFonts w:eastAsia="Calibri" w:cs="Calibri"/>
        </w:rPr>
        <w:t>en in de in artikel 1.</w:t>
      </w:r>
      <w:r w:rsidR="00F73478">
        <w:rPr>
          <w:rFonts w:eastAsia="Calibri" w:cs="Calibri"/>
        </w:rPr>
        <w:t>2</w:t>
      </w:r>
      <w:r w:rsidR="007539EC">
        <w:rPr>
          <w:rFonts w:eastAsia="Calibri" w:cs="Calibri"/>
        </w:rPr>
        <w:t xml:space="preserve"> genoemde documenten.</w:t>
      </w:r>
      <w:r w:rsidR="001235C4">
        <w:rPr>
          <w:rFonts w:ascii="Calibri" w:eastAsia="Calibri" w:hAnsi="Calibri" w:cs="Calibri"/>
          <w:b/>
          <w:bCs/>
        </w:rPr>
        <w:br/>
      </w:r>
      <w:r w:rsidR="001235C4">
        <w:rPr>
          <w:rFonts w:ascii="Calibri" w:eastAsia="Calibri" w:hAnsi="Calibri" w:cs="Calibri"/>
          <w:b/>
          <w:bCs/>
        </w:rPr>
        <w:br/>
        <w:t xml:space="preserve">Artikel 3. </w:t>
      </w:r>
      <w:r w:rsidR="004D3D8C">
        <w:rPr>
          <w:rFonts w:ascii="Calibri" w:eastAsia="Calibri" w:hAnsi="Calibri" w:cs="Calibri"/>
          <w:b/>
          <w:bCs/>
        </w:rPr>
        <w:t>Looptijd</w:t>
      </w:r>
      <w:r w:rsidR="004D3D8C">
        <w:rPr>
          <w:rFonts w:ascii="Calibri" w:eastAsia="Calibri" w:hAnsi="Calibri" w:cs="Calibri"/>
        </w:rPr>
        <w:br/>
      </w:r>
      <w:r w:rsidR="0004471F">
        <w:rPr>
          <w:rFonts w:ascii="Calibri" w:eastAsia="Calibri" w:hAnsi="Calibri" w:cs="Calibri"/>
        </w:rPr>
        <w:t>3</w:t>
      </w:r>
      <w:r w:rsidR="004D3D8C">
        <w:rPr>
          <w:rFonts w:ascii="Calibri" w:eastAsia="Calibri" w:hAnsi="Calibri" w:cs="Calibri"/>
        </w:rPr>
        <w:t xml:space="preserve">.1 De Overeenkomst treedt in werking op </w:t>
      </w:r>
      <w:r w:rsidR="002715A5">
        <w:rPr>
          <w:rFonts w:ascii="Calibri" w:eastAsia="Calibri" w:hAnsi="Calibri" w:cs="Calibri"/>
        </w:rPr>
        <w:t xml:space="preserve">1 </w:t>
      </w:r>
      <w:r w:rsidR="00F73478">
        <w:rPr>
          <w:rFonts w:ascii="Calibri" w:eastAsia="Calibri" w:hAnsi="Calibri" w:cs="Calibri"/>
        </w:rPr>
        <w:t>Januari</w:t>
      </w:r>
      <w:r w:rsidR="00B67DCA">
        <w:rPr>
          <w:rFonts w:ascii="Calibri" w:eastAsia="Calibri" w:hAnsi="Calibri" w:cs="Calibri"/>
        </w:rPr>
        <w:t xml:space="preserve"> </w:t>
      </w:r>
      <w:r w:rsidR="00F73478">
        <w:rPr>
          <w:rFonts w:ascii="Calibri" w:eastAsia="Calibri" w:hAnsi="Calibri" w:cs="Calibri"/>
        </w:rPr>
        <w:t>2023</w:t>
      </w:r>
      <w:r w:rsidR="004D3D8C">
        <w:rPr>
          <w:rFonts w:ascii="Calibri" w:eastAsia="Calibri" w:hAnsi="Calibri" w:cs="Calibri"/>
        </w:rPr>
        <w:t>.</w:t>
      </w:r>
      <w:r w:rsidR="004D3D8C">
        <w:rPr>
          <w:rFonts w:ascii="Calibri" w:eastAsia="Calibri" w:hAnsi="Calibri" w:cs="Calibri"/>
        </w:rPr>
        <w:br/>
      </w:r>
      <w:r w:rsidR="0004471F">
        <w:rPr>
          <w:rFonts w:ascii="Calibri" w:eastAsia="Calibri" w:hAnsi="Calibri" w:cs="Calibri"/>
        </w:rPr>
        <w:t>3</w:t>
      </w:r>
      <w:r w:rsidR="004D3D8C">
        <w:rPr>
          <w:rFonts w:ascii="Calibri" w:eastAsia="Calibri" w:hAnsi="Calibri" w:cs="Calibri"/>
        </w:rPr>
        <w:t>.2 De Overeenkomst heeft een</w:t>
      </w:r>
      <w:r w:rsidR="005479A2">
        <w:rPr>
          <w:rFonts w:ascii="Calibri" w:eastAsia="Calibri" w:hAnsi="Calibri" w:cs="Calibri"/>
        </w:rPr>
        <w:t xml:space="preserve"> </w:t>
      </w:r>
      <w:r w:rsidR="001376F0">
        <w:rPr>
          <w:rFonts w:ascii="Calibri" w:eastAsia="Calibri" w:hAnsi="Calibri" w:cs="Calibri"/>
        </w:rPr>
        <w:t>initiële</w:t>
      </w:r>
      <w:r w:rsidR="004D3D8C">
        <w:rPr>
          <w:rFonts w:ascii="Calibri" w:eastAsia="Calibri" w:hAnsi="Calibri" w:cs="Calibri"/>
        </w:rPr>
        <w:t xml:space="preserve"> looptijd </w:t>
      </w:r>
      <w:bookmarkStart w:id="1" w:name="_Hlk52876545"/>
      <w:r w:rsidR="005D1E09">
        <w:rPr>
          <w:rFonts w:ascii="Calibri" w:eastAsia="Calibri" w:hAnsi="Calibri" w:cs="Calibri"/>
        </w:rPr>
        <w:t xml:space="preserve">die duurt </w:t>
      </w:r>
      <w:bookmarkEnd w:id="1"/>
      <w:r w:rsidR="004D3D8C">
        <w:rPr>
          <w:rFonts w:ascii="Calibri" w:eastAsia="Calibri" w:hAnsi="Calibri" w:cs="Calibri"/>
        </w:rPr>
        <w:t xml:space="preserve">tot </w:t>
      </w:r>
      <w:bookmarkStart w:id="2" w:name="_Hlk52876555"/>
      <w:r w:rsidR="005D1E09">
        <w:rPr>
          <w:rFonts w:ascii="Calibri" w:eastAsia="Calibri" w:hAnsi="Calibri" w:cs="Calibri"/>
        </w:rPr>
        <w:t xml:space="preserve">en met </w:t>
      </w:r>
      <w:bookmarkEnd w:id="2"/>
      <w:r w:rsidR="002715A5">
        <w:rPr>
          <w:rFonts w:ascii="Calibri" w:eastAsia="Calibri" w:hAnsi="Calibri" w:cs="Calibri"/>
        </w:rPr>
        <w:t>31-</w:t>
      </w:r>
      <w:r w:rsidR="001376F0">
        <w:rPr>
          <w:rFonts w:ascii="Calibri" w:eastAsia="Calibri" w:hAnsi="Calibri" w:cs="Calibri"/>
        </w:rPr>
        <w:t>12</w:t>
      </w:r>
      <w:r w:rsidR="002715A5" w:rsidRPr="002715A5">
        <w:rPr>
          <w:rFonts w:ascii="Calibri" w:eastAsia="Calibri" w:hAnsi="Calibri" w:cs="Calibri"/>
        </w:rPr>
        <w:t>-202</w:t>
      </w:r>
      <w:r w:rsidR="001376F0">
        <w:rPr>
          <w:rFonts w:ascii="Calibri" w:eastAsia="Calibri" w:hAnsi="Calibri" w:cs="Calibri"/>
        </w:rPr>
        <w:t>7</w:t>
      </w:r>
      <w:r w:rsidR="002715A5" w:rsidRPr="002715A5">
        <w:rPr>
          <w:rFonts w:ascii="Calibri" w:eastAsia="Calibri" w:hAnsi="Calibri" w:cs="Calibri"/>
        </w:rPr>
        <w:t xml:space="preserve"> v</w:t>
      </w:r>
      <w:r w:rsidR="001376F0">
        <w:rPr>
          <w:rFonts w:ascii="Calibri" w:eastAsia="Calibri" w:hAnsi="Calibri" w:cs="Calibri"/>
        </w:rPr>
        <w:t>ijf</w:t>
      </w:r>
      <w:r w:rsidR="002715A5" w:rsidRPr="002715A5">
        <w:rPr>
          <w:rFonts w:ascii="Calibri" w:eastAsia="Calibri" w:hAnsi="Calibri" w:cs="Calibri"/>
        </w:rPr>
        <w:t xml:space="preserve"> (</w:t>
      </w:r>
      <w:r w:rsidR="001376F0">
        <w:rPr>
          <w:rFonts w:ascii="Calibri" w:eastAsia="Calibri" w:hAnsi="Calibri" w:cs="Calibri"/>
        </w:rPr>
        <w:t>5</w:t>
      </w:r>
      <w:r w:rsidR="002715A5" w:rsidRPr="002715A5">
        <w:rPr>
          <w:rFonts w:ascii="Calibri" w:eastAsia="Calibri" w:hAnsi="Calibri" w:cs="Calibri"/>
        </w:rPr>
        <w:t xml:space="preserve">) </w:t>
      </w:r>
      <w:r w:rsidR="004D3D8C" w:rsidRPr="002715A5">
        <w:rPr>
          <w:rFonts w:ascii="Calibri" w:eastAsia="Calibri" w:hAnsi="Calibri" w:cs="Calibri"/>
        </w:rPr>
        <w:t xml:space="preserve"> jaar na inwerkingtreding overeenkomstig lid 1 van dit artikel</w:t>
      </w:r>
      <w:r w:rsidR="005D1E09" w:rsidRPr="002715A5">
        <w:rPr>
          <w:rFonts w:ascii="Calibri" w:eastAsia="Calibri" w:hAnsi="Calibri" w:cs="Calibri"/>
        </w:rPr>
        <w:t>.</w:t>
      </w:r>
      <w:r w:rsidR="001376F0">
        <w:rPr>
          <w:rFonts w:ascii="Calibri" w:eastAsia="Calibri" w:hAnsi="Calibri" w:cs="Calibri"/>
        </w:rPr>
        <w:t xml:space="preserve"> Deze vijf jaar zijn als volgt opgebouwd:</w:t>
      </w:r>
    </w:p>
    <w:p w14:paraId="69596BB7" w14:textId="478F5E4A" w:rsidR="00775B30" w:rsidRDefault="00775B30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1-1-2023 t</w:t>
      </w:r>
      <w:r w:rsidR="00F25F11">
        <w:rPr>
          <w:rFonts w:ascii="Calibri" w:eastAsia="Calibri" w:hAnsi="Calibri" w:cs="Calibri"/>
        </w:rPr>
        <w:t>ot en met</w:t>
      </w:r>
      <w:r>
        <w:rPr>
          <w:rFonts w:ascii="Calibri" w:eastAsia="Calibri" w:hAnsi="Calibri" w:cs="Calibri"/>
        </w:rPr>
        <w:t xml:space="preserve"> 31-12-2023 ; implementatie</w:t>
      </w:r>
    </w:p>
    <w:p w14:paraId="3A1BEB73" w14:textId="6B5D958E" w:rsidR="008D25AD" w:rsidRPr="000B2249" w:rsidRDefault="00775B30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1-1-2024 t</w:t>
      </w:r>
      <w:r w:rsidR="00F25F11">
        <w:rPr>
          <w:rFonts w:ascii="Calibri" w:eastAsia="Calibri" w:hAnsi="Calibri" w:cs="Calibri"/>
        </w:rPr>
        <w:t xml:space="preserve">ot en met </w:t>
      </w:r>
      <w:r>
        <w:rPr>
          <w:rFonts w:ascii="Calibri" w:eastAsia="Calibri" w:hAnsi="Calibri" w:cs="Calibri"/>
        </w:rPr>
        <w:t>31-12</w:t>
      </w:r>
      <w:r w:rsidR="003955B5">
        <w:rPr>
          <w:rFonts w:ascii="Calibri" w:eastAsia="Calibri" w:hAnsi="Calibri" w:cs="Calibri"/>
        </w:rPr>
        <w:t xml:space="preserve">-2027 ; </w:t>
      </w:r>
      <w:r w:rsidR="000B74B0">
        <w:rPr>
          <w:rFonts w:ascii="Calibri" w:eastAsia="Calibri" w:hAnsi="Calibri" w:cs="Calibri"/>
        </w:rPr>
        <w:t>onderhoud en ondersteuning</w:t>
      </w:r>
      <w:r w:rsidR="004D3D8C" w:rsidRPr="002715A5">
        <w:rPr>
          <w:rFonts w:ascii="Calibri" w:eastAsia="Calibri" w:hAnsi="Calibri" w:cs="Calibri"/>
        </w:rPr>
        <w:br/>
      </w:r>
      <w:r w:rsidR="0004471F" w:rsidRPr="000B2249">
        <w:rPr>
          <w:rFonts w:ascii="Calibri" w:eastAsia="Calibri" w:hAnsi="Calibri" w:cs="Calibri"/>
        </w:rPr>
        <w:t>3</w:t>
      </w:r>
      <w:r w:rsidR="004D3D8C" w:rsidRPr="000B2249">
        <w:rPr>
          <w:rFonts w:ascii="Calibri" w:eastAsia="Calibri" w:hAnsi="Calibri" w:cs="Calibri"/>
        </w:rPr>
        <w:t xml:space="preserve">.3 Na afloop van de voornoemde looptijd </w:t>
      </w:r>
      <w:r w:rsidR="008D25AD" w:rsidRPr="000B2249">
        <w:rPr>
          <w:rFonts w:ascii="Calibri" w:eastAsia="Calibri" w:hAnsi="Calibri" w:cs="Calibri"/>
        </w:rPr>
        <w:t xml:space="preserve">kan </w:t>
      </w:r>
      <w:r w:rsidR="004D3D8C" w:rsidRPr="000B2249">
        <w:rPr>
          <w:rFonts w:ascii="Calibri" w:eastAsia="Calibri" w:hAnsi="Calibri" w:cs="Calibri"/>
        </w:rPr>
        <w:t xml:space="preserve">de overeenkomst </w:t>
      </w:r>
      <w:r w:rsidR="00B67DCA">
        <w:rPr>
          <w:rFonts w:ascii="Calibri" w:eastAsia="Calibri" w:hAnsi="Calibri" w:cs="Calibri"/>
        </w:rPr>
        <w:t>onbeperkt</w:t>
      </w:r>
      <w:r w:rsidR="007E1C85">
        <w:rPr>
          <w:rFonts w:ascii="Calibri" w:eastAsia="Calibri" w:hAnsi="Calibri" w:cs="Calibri"/>
        </w:rPr>
        <w:t xml:space="preserve"> </w:t>
      </w:r>
      <w:r w:rsidR="008D25AD" w:rsidRPr="000B2249">
        <w:rPr>
          <w:rFonts w:ascii="Calibri" w:eastAsia="Calibri" w:hAnsi="Calibri" w:cs="Calibri"/>
        </w:rPr>
        <w:t xml:space="preserve">door een eenzijdige verklaring van Opdrachtgever aan Leverancier worden </w:t>
      </w:r>
      <w:r w:rsidR="004D3D8C" w:rsidRPr="000B2249">
        <w:rPr>
          <w:rFonts w:ascii="Calibri" w:eastAsia="Calibri" w:hAnsi="Calibri" w:cs="Calibri"/>
        </w:rPr>
        <w:t>verlengd</w:t>
      </w:r>
      <w:r w:rsidR="008D25AD" w:rsidRPr="000B2249">
        <w:rPr>
          <w:rFonts w:ascii="Calibri" w:eastAsia="Calibri" w:hAnsi="Calibri" w:cs="Calibri"/>
        </w:rPr>
        <w:t xml:space="preserve"> met telkens maximaal </w:t>
      </w:r>
      <w:r w:rsidR="00B67DCA">
        <w:rPr>
          <w:rFonts w:ascii="Calibri" w:eastAsia="Calibri" w:hAnsi="Calibri" w:cs="Calibri"/>
        </w:rPr>
        <w:t>2</w:t>
      </w:r>
      <w:r w:rsidR="00335552" w:rsidRPr="000B2249">
        <w:rPr>
          <w:rFonts w:ascii="Calibri" w:eastAsia="Calibri" w:hAnsi="Calibri" w:cs="Calibri"/>
        </w:rPr>
        <w:t xml:space="preserve"> jaar</w:t>
      </w:r>
      <w:r w:rsidR="004D3D8C" w:rsidRPr="000B2249">
        <w:rPr>
          <w:rFonts w:ascii="Calibri" w:eastAsia="Calibri" w:hAnsi="Calibri" w:cs="Calibri"/>
        </w:rPr>
        <w:t xml:space="preserve">. Opdrachtgever </w:t>
      </w:r>
      <w:r w:rsidR="008D25AD" w:rsidRPr="000B2249">
        <w:rPr>
          <w:rFonts w:ascii="Calibri" w:eastAsia="Calibri" w:hAnsi="Calibri" w:cs="Calibri"/>
        </w:rPr>
        <w:t xml:space="preserve">spant zich ervoor in om de mededeling omtrent de verlenging </w:t>
      </w:r>
      <w:r w:rsidR="004D3D8C" w:rsidRPr="000B2249">
        <w:rPr>
          <w:rFonts w:ascii="Calibri" w:eastAsia="Calibri" w:hAnsi="Calibri" w:cs="Calibri"/>
        </w:rPr>
        <w:t xml:space="preserve">uiterlijk </w:t>
      </w:r>
      <w:r w:rsidR="002B4163" w:rsidRPr="000B2249">
        <w:rPr>
          <w:rFonts w:ascii="Calibri" w:eastAsia="Calibri" w:hAnsi="Calibri" w:cs="Calibri"/>
        </w:rPr>
        <w:t xml:space="preserve">drie (3) maanden </w:t>
      </w:r>
      <w:r w:rsidR="004D3D8C" w:rsidRPr="000B2249">
        <w:rPr>
          <w:rFonts w:ascii="Calibri" w:eastAsia="Calibri" w:hAnsi="Calibri" w:cs="Calibri"/>
        </w:rPr>
        <w:t xml:space="preserve">voor </w:t>
      </w:r>
      <w:r w:rsidR="008D25AD" w:rsidRPr="000B2249">
        <w:rPr>
          <w:rFonts w:ascii="Calibri" w:eastAsia="Calibri" w:hAnsi="Calibri" w:cs="Calibri"/>
        </w:rPr>
        <w:t xml:space="preserve">het </w:t>
      </w:r>
      <w:r w:rsidR="004D3D8C" w:rsidRPr="000B2249">
        <w:rPr>
          <w:rFonts w:ascii="Calibri" w:eastAsia="Calibri" w:hAnsi="Calibri" w:cs="Calibri"/>
        </w:rPr>
        <w:t>einde</w:t>
      </w:r>
      <w:r w:rsidR="008D25AD" w:rsidRPr="000B2249">
        <w:rPr>
          <w:rFonts w:ascii="Calibri" w:eastAsia="Calibri" w:hAnsi="Calibri" w:cs="Calibri"/>
        </w:rPr>
        <w:t xml:space="preserve"> van de </w:t>
      </w:r>
      <w:r w:rsidR="004D3D8C" w:rsidRPr="000B2249">
        <w:rPr>
          <w:rFonts w:ascii="Calibri" w:eastAsia="Calibri" w:hAnsi="Calibri" w:cs="Calibri"/>
        </w:rPr>
        <w:t>looptijd</w:t>
      </w:r>
      <w:r w:rsidR="008D25AD" w:rsidRPr="000B2249">
        <w:rPr>
          <w:rFonts w:ascii="Calibri" w:eastAsia="Calibri" w:hAnsi="Calibri" w:cs="Calibri"/>
        </w:rPr>
        <w:t xml:space="preserve"> te doen</w:t>
      </w:r>
      <w:r w:rsidR="004D3D8C" w:rsidRPr="000B2249">
        <w:rPr>
          <w:rFonts w:ascii="Calibri" w:eastAsia="Calibri" w:hAnsi="Calibri" w:cs="Calibri"/>
        </w:rPr>
        <w:t xml:space="preserve">. </w:t>
      </w:r>
    </w:p>
    <w:p w14:paraId="40A94337" w14:textId="526AACF6" w:rsidR="004E5F75" w:rsidRDefault="0004471F" w:rsidP="005479A2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</w:t>
      </w:r>
      <w:r w:rsidR="004D3D8C" w:rsidRPr="008D25AD">
        <w:rPr>
          <w:rFonts w:ascii="Calibri" w:eastAsia="Calibri" w:hAnsi="Calibri" w:cs="Calibri"/>
        </w:rPr>
        <w:t>.</w:t>
      </w:r>
      <w:r w:rsidR="000B2249">
        <w:rPr>
          <w:rFonts w:ascii="Calibri" w:eastAsia="Calibri" w:hAnsi="Calibri" w:cs="Calibri"/>
        </w:rPr>
        <w:t>4</w:t>
      </w:r>
      <w:r w:rsidR="004D3D8C" w:rsidRPr="008D25AD">
        <w:rPr>
          <w:rFonts w:ascii="Calibri" w:eastAsia="Calibri" w:hAnsi="Calibri" w:cs="Calibri"/>
        </w:rPr>
        <w:t xml:space="preserve"> De looptijd </w:t>
      </w:r>
      <w:r w:rsidR="004D3D8C" w:rsidRPr="000B2249">
        <w:rPr>
          <w:rFonts w:ascii="Calibri" w:eastAsia="Calibri" w:hAnsi="Calibri" w:cs="Calibri"/>
        </w:rPr>
        <w:t>van het Onderhoud</w:t>
      </w:r>
      <w:r w:rsidR="000222FD" w:rsidRPr="000B2249">
        <w:rPr>
          <w:rFonts w:ascii="Calibri" w:eastAsia="Calibri" w:hAnsi="Calibri" w:cs="Calibri"/>
        </w:rPr>
        <w:t xml:space="preserve">, Hosting-diensten en de SLA </w:t>
      </w:r>
      <w:r w:rsidR="004D3D8C" w:rsidRPr="000B2249">
        <w:rPr>
          <w:rFonts w:ascii="Calibri" w:eastAsia="Calibri" w:hAnsi="Calibri" w:cs="Calibri"/>
        </w:rPr>
        <w:t>is</w:t>
      </w:r>
      <w:r w:rsidR="000222FD" w:rsidRPr="000B2249">
        <w:rPr>
          <w:rFonts w:ascii="Calibri" w:eastAsia="Calibri" w:hAnsi="Calibri" w:cs="Calibri"/>
        </w:rPr>
        <w:t xml:space="preserve"> </w:t>
      </w:r>
      <w:r w:rsidR="004D3D8C" w:rsidRPr="000B2249">
        <w:rPr>
          <w:rFonts w:ascii="Calibri" w:eastAsia="Calibri" w:hAnsi="Calibri" w:cs="Calibri"/>
        </w:rPr>
        <w:t>gelijk aan de looptijd van de</w:t>
      </w:r>
      <w:r w:rsidR="000222FD" w:rsidRPr="000B2249">
        <w:rPr>
          <w:rFonts w:ascii="Calibri" w:eastAsia="Calibri" w:hAnsi="Calibri" w:cs="Calibri"/>
        </w:rPr>
        <w:t>ze</w:t>
      </w:r>
      <w:r w:rsidR="004D3D8C" w:rsidRPr="000B2249">
        <w:rPr>
          <w:rFonts w:ascii="Calibri" w:eastAsia="Calibri" w:hAnsi="Calibri" w:cs="Calibri"/>
        </w:rPr>
        <w:t xml:space="preserve"> Overeenkomst.</w:t>
      </w:r>
      <w:r w:rsidR="005479A2">
        <w:rPr>
          <w:rFonts w:ascii="Calibri" w:eastAsia="Calibri" w:hAnsi="Calibri" w:cs="Calibri"/>
        </w:rPr>
        <w:t xml:space="preserve"> </w:t>
      </w:r>
    </w:p>
    <w:p w14:paraId="7DBA3949" w14:textId="0E90CDC9" w:rsidR="00030C41" w:rsidRPr="006C215E" w:rsidRDefault="001437BD" w:rsidP="00840F1D">
      <w:pPr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br/>
      </w:r>
      <w:r w:rsidR="00F81D8E">
        <w:rPr>
          <w:rFonts w:ascii="Calibri" w:eastAsia="Calibri" w:hAnsi="Calibri" w:cs="Calibri"/>
          <w:b/>
          <w:bCs/>
        </w:rPr>
        <w:t xml:space="preserve">Artikel </w:t>
      </w:r>
      <w:r w:rsidR="00D87F7B">
        <w:rPr>
          <w:rFonts w:ascii="Calibri" w:eastAsia="Calibri" w:hAnsi="Calibri" w:cs="Calibri"/>
          <w:b/>
          <w:bCs/>
        </w:rPr>
        <w:t>4</w:t>
      </w:r>
      <w:r w:rsidR="004D3D8C">
        <w:rPr>
          <w:rFonts w:ascii="Calibri" w:eastAsia="Calibri" w:hAnsi="Calibri" w:cs="Calibri"/>
          <w:b/>
          <w:bCs/>
        </w:rPr>
        <w:t>. Implementatie</w:t>
      </w:r>
      <w:r w:rsidR="004D3D8C">
        <w:rPr>
          <w:rFonts w:ascii="Calibri" w:eastAsia="Calibri" w:hAnsi="Calibri" w:cs="Calibri"/>
        </w:rPr>
        <w:br/>
      </w:r>
      <w:r w:rsidR="00D87F7B">
        <w:rPr>
          <w:rFonts w:ascii="Calibri" w:eastAsia="Calibri" w:hAnsi="Calibri" w:cs="Calibri"/>
        </w:rPr>
        <w:t>4</w:t>
      </w:r>
      <w:r w:rsidR="004D3D8C">
        <w:rPr>
          <w:rFonts w:ascii="Calibri" w:eastAsia="Calibri" w:hAnsi="Calibri" w:cs="Calibri"/>
        </w:rPr>
        <w:t>.1 De Implementatie geschiedt volgens</w:t>
      </w:r>
      <w:r w:rsidR="00AB791E">
        <w:rPr>
          <w:rFonts w:ascii="Calibri" w:eastAsia="Calibri" w:hAnsi="Calibri" w:cs="Calibri"/>
        </w:rPr>
        <w:t xml:space="preserve"> een in nader overleg vast te stellen</w:t>
      </w:r>
      <w:r w:rsidR="004D3D8C">
        <w:rPr>
          <w:rFonts w:ascii="Calibri" w:eastAsia="Calibri" w:hAnsi="Calibri" w:cs="Calibri"/>
        </w:rPr>
        <w:t xml:space="preserve"> Implementatieplan</w:t>
      </w:r>
      <w:r w:rsidR="000222FD">
        <w:rPr>
          <w:rFonts w:ascii="Calibri" w:eastAsia="Calibri" w:hAnsi="Calibri" w:cs="Calibri"/>
        </w:rPr>
        <w:t xml:space="preserve"> dat als </w:t>
      </w:r>
      <w:r w:rsidR="000222FD">
        <w:rPr>
          <w:rFonts w:ascii="Calibri" w:eastAsia="Calibri" w:hAnsi="Calibri" w:cs="Calibri"/>
          <w:b/>
          <w:bCs/>
        </w:rPr>
        <w:t>B</w:t>
      </w:r>
      <w:r w:rsidR="00AA666C">
        <w:rPr>
          <w:rFonts w:ascii="Calibri" w:eastAsia="Calibri" w:hAnsi="Calibri" w:cs="Calibri"/>
          <w:b/>
          <w:bCs/>
        </w:rPr>
        <w:t>ij</w:t>
      </w:r>
      <w:r w:rsidR="000222FD">
        <w:rPr>
          <w:rFonts w:ascii="Calibri" w:eastAsia="Calibri" w:hAnsi="Calibri" w:cs="Calibri"/>
          <w:b/>
          <w:bCs/>
        </w:rPr>
        <w:t xml:space="preserve">lage </w:t>
      </w:r>
      <w:r w:rsidR="00592C4A">
        <w:rPr>
          <w:rFonts w:ascii="Calibri" w:eastAsia="Calibri" w:hAnsi="Calibri" w:cs="Calibri"/>
          <w:b/>
          <w:bCs/>
        </w:rPr>
        <w:t>4</w:t>
      </w:r>
      <w:r w:rsidR="00901832">
        <w:rPr>
          <w:rFonts w:ascii="Calibri" w:eastAsia="Calibri" w:hAnsi="Calibri" w:cs="Calibri"/>
        </w:rPr>
        <w:t xml:space="preserve"> </w:t>
      </w:r>
      <w:r w:rsidR="000222FD">
        <w:rPr>
          <w:rFonts w:ascii="Calibri" w:eastAsia="Calibri" w:hAnsi="Calibri" w:cs="Calibri"/>
        </w:rPr>
        <w:t>onderdeel is van deze Overeenkomst</w:t>
      </w:r>
      <w:r w:rsidR="004D3D8C">
        <w:rPr>
          <w:rFonts w:ascii="Calibri" w:eastAsia="Calibri" w:hAnsi="Calibri" w:cs="Calibri"/>
        </w:rPr>
        <w:t>.</w:t>
      </w:r>
      <w:r w:rsidR="004D3D8C">
        <w:rPr>
          <w:rFonts w:ascii="Calibri" w:eastAsia="Calibri" w:hAnsi="Calibri" w:cs="Calibri"/>
        </w:rPr>
        <w:br/>
      </w:r>
      <w:r w:rsidR="00D87F7B">
        <w:rPr>
          <w:rFonts w:ascii="Calibri" w:eastAsia="Calibri" w:hAnsi="Calibri" w:cs="Calibri"/>
        </w:rPr>
        <w:t>4</w:t>
      </w:r>
      <w:r w:rsidR="004D3D8C">
        <w:rPr>
          <w:rFonts w:ascii="Calibri" w:eastAsia="Calibri" w:hAnsi="Calibri" w:cs="Calibri"/>
        </w:rPr>
        <w:t xml:space="preserve">.2 De Implementatie dient uiterlijk </w:t>
      </w:r>
      <w:bookmarkStart w:id="3" w:name="_Hlk52877448"/>
      <w:r w:rsidR="00BE13C6">
        <w:rPr>
          <w:rFonts w:ascii="Calibri" w:eastAsia="Calibri" w:hAnsi="Calibri" w:cs="Calibri"/>
        </w:rPr>
        <w:t xml:space="preserve">te zijn voltooid op de daarvoor in het Implementatieplan genoemde </w:t>
      </w:r>
      <w:r w:rsidR="006A0CA8">
        <w:rPr>
          <w:rFonts w:ascii="Calibri" w:eastAsia="Calibri" w:hAnsi="Calibri" w:cs="Calibri"/>
        </w:rPr>
        <w:t>eind</w:t>
      </w:r>
      <w:r w:rsidR="00BE13C6">
        <w:rPr>
          <w:rFonts w:ascii="Calibri" w:eastAsia="Calibri" w:hAnsi="Calibri" w:cs="Calibri"/>
        </w:rPr>
        <w:t>datum</w:t>
      </w:r>
      <w:r w:rsidR="00815B8A">
        <w:rPr>
          <w:rFonts w:ascii="Calibri" w:eastAsia="Calibri" w:hAnsi="Calibri" w:cs="Calibri"/>
        </w:rPr>
        <w:t xml:space="preserve"> (zie artikel </w:t>
      </w:r>
      <w:r w:rsidR="006A763B">
        <w:rPr>
          <w:rFonts w:ascii="Calibri" w:eastAsia="Calibri" w:hAnsi="Calibri" w:cs="Calibri"/>
        </w:rPr>
        <w:t>4</w:t>
      </w:r>
      <w:r w:rsidR="00815B8A">
        <w:rPr>
          <w:rFonts w:ascii="Calibri" w:eastAsia="Calibri" w:hAnsi="Calibri" w:cs="Calibri"/>
        </w:rPr>
        <w:t>.1)</w:t>
      </w:r>
      <w:r w:rsidR="00BE13C6">
        <w:rPr>
          <w:rFonts w:ascii="Calibri" w:eastAsia="Calibri" w:hAnsi="Calibri" w:cs="Calibri"/>
        </w:rPr>
        <w:t xml:space="preserve">. </w:t>
      </w:r>
      <w:bookmarkEnd w:id="3"/>
    </w:p>
    <w:p w14:paraId="3AE38F14" w14:textId="6D8BE817" w:rsidR="00A77524" w:rsidRPr="003B7F24" w:rsidRDefault="001437BD" w:rsidP="00840F1D">
      <w:pPr>
        <w:contextualSpacing/>
        <w:textAlignment w:val="top"/>
        <w:rPr>
          <w:rFonts w:ascii="Calibri" w:eastAsia="Calibri" w:hAnsi="Calibri" w:cs="Calibri"/>
        </w:rPr>
      </w:pPr>
      <w:r>
        <w:rPr>
          <w:b/>
          <w:bCs/>
        </w:rPr>
        <w:br/>
      </w:r>
      <w:r w:rsidR="00F81D8E">
        <w:rPr>
          <w:b/>
          <w:bCs/>
        </w:rPr>
        <w:t xml:space="preserve">Artikel </w:t>
      </w:r>
      <w:r w:rsidR="00764073">
        <w:rPr>
          <w:b/>
          <w:bCs/>
        </w:rPr>
        <w:t>5</w:t>
      </w:r>
      <w:r w:rsidR="004D3D8C">
        <w:rPr>
          <w:b/>
          <w:bCs/>
        </w:rPr>
        <w:t>. Acceptatie</w:t>
      </w:r>
      <w:r w:rsidR="004D3D8C">
        <w:br/>
      </w:r>
      <w:r w:rsidR="00764073">
        <w:rPr>
          <w:rFonts w:ascii="Calibri" w:eastAsia="Calibri" w:hAnsi="Calibri" w:cs="Calibri"/>
        </w:rPr>
        <w:t>5</w:t>
      </w:r>
      <w:r w:rsidR="004D3D8C" w:rsidRPr="00CE0FD5">
        <w:rPr>
          <w:rFonts w:ascii="Calibri" w:eastAsia="Calibri" w:hAnsi="Calibri" w:cs="Calibri"/>
        </w:rPr>
        <w:t xml:space="preserve">.1 </w:t>
      </w:r>
      <w:r w:rsidR="005B458F">
        <w:rPr>
          <w:rFonts w:ascii="Calibri" w:eastAsia="Calibri" w:hAnsi="Calibri" w:cs="Calibri"/>
        </w:rPr>
        <w:t xml:space="preserve">Het vaststellen van de </w:t>
      </w:r>
      <w:r w:rsidR="00E276C2">
        <w:rPr>
          <w:rFonts w:ascii="Calibri" w:eastAsia="Calibri" w:hAnsi="Calibri" w:cs="Calibri"/>
        </w:rPr>
        <w:t xml:space="preserve">beschrijving van de </w:t>
      </w:r>
      <w:r w:rsidR="004D3D8C" w:rsidRPr="003B7F24">
        <w:rPr>
          <w:rFonts w:ascii="Calibri" w:eastAsia="Calibri" w:hAnsi="Calibri" w:cs="Calibri"/>
        </w:rPr>
        <w:t xml:space="preserve">Acceptatieprocedure verloopt </w:t>
      </w:r>
      <w:r w:rsidR="00B06D8E">
        <w:rPr>
          <w:rFonts w:ascii="Calibri" w:eastAsia="Calibri" w:hAnsi="Calibri" w:cs="Calibri"/>
        </w:rPr>
        <w:t>overeenkomstig het bepaalde in</w:t>
      </w:r>
      <w:r w:rsidR="00B06D8E" w:rsidRPr="003B7F24">
        <w:rPr>
          <w:rFonts w:ascii="Calibri" w:eastAsia="Calibri" w:hAnsi="Calibri" w:cs="Calibri"/>
        </w:rPr>
        <w:t xml:space="preserve"> </w:t>
      </w:r>
      <w:r w:rsidR="004D3D8C" w:rsidRPr="003B7F24">
        <w:rPr>
          <w:rFonts w:ascii="Calibri" w:eastAsia="Calibri" w:hAnsi="Calibri" w:cs="Calibri"/>
        </w:rPr>
        <w:t>artikel 7</w:t>
      </w:r>
      <w:r w:rsidR="00D75C75">
        <w:rPr>
          <w:rFonts w:ascii="Calibri" w:eastAsia="Calibri" w:hAnsi="Calibri" w:cs="Calibri"/>
        </w:rPr>
        <w:t>.1 li</w:t>
      </w:r>
      <w:r w:rsidR="00AE71E8">
        <w:rPr>
          <w:rFonts w:ascii="Calibri" w:eastAsia="Calibri" w:hAnsi="Calibri" w:cs="Calibri"/>
        </w:rPr>
        <w:t xml:space="preserve">d 1 en 5.2 en 5.3 </w:t>
      </w:r>
      <w:r w:rsidR="00AD5347">
        <w:rPr>
          <w:rFonts w:ascii="Calibri" w:eastAsia="Calibri" w:hAnsi="Calibri" w:cs="Calibri"/>
        </w:rPr>
        <w:t>GIBIT 2020</w:t>
      </w:r>
      <w:r w:rsidR="00E8226D">
        <w:rPr>
          <w:rFonts w:ascii="Calibri" w:eastAsia="Calibri" w:hAnsi="Calibri" w:cs="Calibri"/>
        </w:rPr>
        <w:t xml:space="preserve">. </w:t>
      </w:r>
    </w:p>
    <w:p w14:paraId="5D0B85B1" w14:textId="20929EBB" w:rsidR="00F06EDE" w:rsidRDefault="00764073" w:rsidP="00FF7118">
      <w:pPr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</w:t>
      </w:r>
      <w:r w:rsidR="004D3D8C" w:rsidRPr="003B7F24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2</w:t>
      </w:r>
      <w:r w:rsidR="004D3D8C" w:rsidRPr="003B7F24">
        <w:rPr>
          <w:rFonts w:ascii="Calibri" w:eastAsia="Calibri" w:hAnsi="Calibri" w:cs="Calibri"/>
        </w:rPr>
        <w:t xml:space="preserve"> De Acceptatieprocedure dient uiterlijk op de einddatum</w:t>
      </w:r>
      <w:r w:rsidR="00E276C2">
        <w:rPr>
          <w:rFonts w:ascii="Calibri" w:eastAsia="Calibri" w:hAnsi="Calibri" w:cs="Calibri"/>
        </w:rPr>
        <w:t xml:space="preserve"> genoemd in de vastgestelde beschrijving te zijn voltooid. </w:t>
      </w:r>
    </w:p>
    <w:p w14:paraId="243EDF88" w14:textId="77777777" w:rsidR="001437BD" w:rsidRDefault="001437BD" w:rsidP="004A55AB">
      <w:pPr>
        <w:contextualSpacing/>
        <w:textAlignment w:val="top"/>
        <w:rPr>
          <w:rFonts w:ascii="Calibri" w:eastAsia="Calibri" w:hAnsi="Calibri" w:cs="Calibri"/>
          <w:b/>
          <w:bCs/>
        </w:rPr>
      </w:pPr>
    </w:p>
    <w:p w14:paraId="647FC36A" w14:textId="6C573B00" w:rsidR="004E5F75" w:rsidRPr="00AA666C" w:rsidRDefault="00F81D8E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Artikel </w:t>
      </w:r>
      <w:r w:rsidR="00D87F7B">
        <w:rPr>
          <w:rFonts w:ascii="Calibri" w:eastAsia="Calibri" w:hAnsi="Calibri" w:cs="Calibri"/>
          <w:b/>
          <w:bCs/>
        </w:rPr>
        <w:t>6</w:t>
      </w:r>
      <w:r w:rsidR="004D3D8C">
        <w:rPr>
          <w:rFonts w:ascii="Calibri" w:eastAsia="Calibri" w:hAnsi="Calibri" w:cs="Calibri"/>
          <w:b/>
          <w:bCs/>
        </w:rPr>
        <w:t>. Onderhoud en ondersteuning</w:t>
      </w:r>
      <w:r w:rsidR="004D3D8C">
        <w:rPr>
          <w:rFonts w:ascii="Calibri" w:eastAsia="Calibri" w:hAnsi="Calibri" w:cs="Calibri"/>
        </w:rPr>
        <w:br/>
      </w:r>
      <w:r w:rsidR="00D87F7B">
        <w:rPr>
          <w:rFonts w:ascii="Calibri" w:eastAsia="Calibri" w:hAnsi="Calibri" w:cs="Calibri"/>
        </w:rPr>
        <w:t>6</w:t>
      </w:r>
      <w:r w:rsidR="004D3D8C" w:rsidRPr="00CE0FD5">
        <w:rPr>
          <w:rFonts w:ascii="Calibri" w:eastAsia="Calibri" w:hAnsi="Calibri" w:cs="Calibri"/>
        </w:rPr>
        <w:t>.1 Het Onderhoud wordt verricht overeenkomstig</w:t>
      </w:r>
      <w:r w:rsidR="00AA666C">
        <w:rPr>
          <w:rFonts w:ascii="Calibri" w:eastAsia="Calibri" w:hAnsi="Calibri" w:cs="Calibri"/>
        </w:rPr>
        <w:t xml:space="preserve"> </w:t>
      </w:r>
      <w:r w:rsidR="004D3D8C" w:rsidRPr="00CE0FD5">
        <w:rPr>
          <w:rFonts w:ascii="Calibri" w:eastAsia="Calibri" w:hAnsi="Calibri" w:cs="Calibri"/>
        </w:rPr>
        <w:t xml:space="preserve">de </w:t>
      </w:r>
      <w:r w:rsidR="00AA666C">
        <w:rPr>
          <w:rFonts w:ascii="Calibri" w:eastAsia="Calibri" w:hAnsi="Calibri" w:cs="Calibri"/>
        </w:rPr>
        <w:t>S</w:t>
      </w:r>
      <w:r w:rsidR="004D3D8C" w:rsidRPr="00CE0FD5">
        <w:rPr>
          <w:rFonts w:ascii="Calibri" w:eastAsia="Calibri" w:hAnsi="Calibri" w:cs="Calibri"/>
        </w:rPr>
        <w:t xml:space="preserve">ervice </w:t>
      </w:r>
      <w:r w:rsidR="00AA666C">
        <w:rPr>
          <w:rFonts w:ascii="Calibri" w:eastAsia="Calibri" w:hAnsi="Calibri" w:cs="Calibri"/>
        </w:rPr>
        <w:t>L</w:t>
      </w:r>
      <w:r w:rsidR="004D3D8C" w:rsidRPr="00CE0FD5">
        <w:rPr>
          <w:rFonts w:ascii="Calibri" w:eastAsia="Calibri" w:hAnsi="Calibri" w:cs="Calibri"/>
        </w:rPr>
        <w:t xml:space="preserve">evel </w:t>
      </w:r>
      <w:r w:rsidR="00AA666C">
        <w:rPr>
          <w:rFonts w:ascii="Calibri" w:eastAsia="Calibri" w:hAnsi="Calibri" w:cs="Calibri"/>
        </w:rPr>
        <w:t>A</w:t>
      </w:r>
      <w:r w:rsidR="004D3D8C" w:rsidRPr="00CE0FD5">
        <w:rPr>
          <w:rFonts w:ascii="Calibri" w:eastAsia="Calibri" w:hAnsi="Calibri" w:cs="Calibri"/>
        </w:rPr>
        <w:t>greement</w:t>
      </w:r>
      <w:r w:rsidR="00C8483F">
        <w:rPr>
          <w:rFonts w:ascii="Calibri" w:eastAsia="Calibri" w:hAnsi="Calibri" w:cs="Calibri"/>
        </w:rPr>
        <w:t xml:space="preserve"> </w:t>
      </w:r>
      <w:r w:rsidR="007D2B91">
        <w:rPr>
          <w:rFonts w:ascii="Calibri" w:eastAsia="Calibri" w:hAnsi="Calibri" w:cs="Calibri"/>
        </w:rPr>
        <w:t xml:space="preserve">die </w:t>
      </w:r>
      <w:r w:rsidR="00C8483F">
        <w:rPr>
          <w:rFonts w:ascii="Calibri" w:eastAsia="Calibri" w:hAnsi="Calibri" w:cs="Calibri"/>
        </w:rPr>
        <w:t xml:space="preserve">als </w:t>
      </w:r>
      <w:r w:rsidR="00C8483F">
        <w:rPr>
          <w:rFonts w:ascii="Calibri" w:eastAsia="Calibri" w:hAnsi="Calibri" w:cs="Calibri"/>
          <w:b/>
          <w:bCs/>
        </w:rPr>
        <w:t xml:space="preserve">Bijlage </w:t>
      </w:r>
      <w:r w:rsidR="00080DDB">
        <w:rPr>
          <w:rFonts w:ascii="Calibri" w:eastAsia="Calibri" w:hAnsi="Calibri" w:cs="Calibri"/>
          <w:b/>
          <w:bCs/>
        </w:rPr>
        <w:t>7</w:t>
      </w:r>
      <w:r w:rsidR="008808BB">
        <w:rPr>
          <w:rFonts w:ascii="Calibri" w:eastAsia="Calibri" w:hAnsi="Calibri" w:cs="Calibri"/>
        </w:rPr>
        <w:t xml:space="preserve"> </w:t>
      </w:r>
      <w:r w:rsidR="00C8483F">
        <w:rPr>
          <w:rFonts w:ascii="Calibri" w:eastAsia="Calibri" w:hAnsi="Calibri" w:cs="Calibri"/>
        </w:rPr>
        <w:t>onderdeel is van deze Overeenkomst</w:t>
      </w:r>
      <w:r w:rsidR="00AA666C">
        <w:rPr>
          <w:rFonts w:ascii="Calibri" w:eastAsia="Calibri" w:hAnsi="Calibri" w:cs="Calibri"/>
        </w:rPr>
        <w:t xml:space="preserve">. </w:t>
      </w:r>
    </w:p>
    <w:p w14:paraId="1478A2A3" w14:textId="4007C8AA" w:rsidR="004E5F75" w:rsidRDefault="00D87F7B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6</w:t>
      </w:r>
      <w:r w:rsidR="004D3D8C" w:rsidRPr="00CE0FD5">
        <w:rPr>
          <w:rFonts w:ascii="Calibri" w:eastAsia="Calibri" w:hAnsi="Calibri" w:cs="Calibri"/>
        </w:rPr>
        <w:t>.2 Leverancier verzorgt de Implementatie van Updates en Upgrades zodra deze beschikbaar zijn, doch zonder nadere vergoeding. Bij Implementatie van een Update zal</w:t>
      </w:r>
      <w:r w:rsidR="00D67B51">
        <w:rPr>
          <w:rFonts w:ascii="Calibri" w:eastAsia="Calibri" w:hAnsi="Calibri" w:cs="Calibri"/>
        </w:rPr>
        <w:t xml:space="preserve">, anders dan bij de Implementatie van een Upgrade, </w:t>
      </w:r>
      <w:r w:rsidR="004D3D8C" w:rsidRPr="00CE0FD5">
        <w:rPr>
          <w:rFonts w:ascii="Calibri" w:eastAsia="Calibri" w:hAnsi="Calibri" w:cs="Calibri"/>
        </w:rPr>
        <w:t>in beginsel geen Acceptatieprocedure plaatsvinden.</w:t>
      </w:r>
      <w:r w:rsidR="00F843D0">
        <w:rPr>
          <w:rFonts w:ascii="Calibri" w:eastAsia="Calibri" w:hAnsi="Calibri" w:cs="Calibri"/>
        </w:rPr>
        <w:t xml:space="preserve"> </w:t>
      </w:r>
      <w:r w:rsidR="004D3D8C" w:rsidRPr="00CE0FD5"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</w:rPr>
        <w:t>6</w:t>
      </w:r>
      <w:r w:rsidR="004D3D8C" w:rsidRPr="00CE0FD5">
        <w:rPr>
          <w:rFonts w:ascii="Calibri" w:eastAsia="Calibri" w:hAnsi="Calibri" w:cs="Calibri"/>
        </w:rPr>
        <w:t>.3 Het hier bepaalde geldt ook ten aanzien van de onder deze Overeenkomst ontwikkelde Programmatuur.</w:t>
      </w:r>
    </w:p>
    <w:p w14:paraId="3C873E63" w14:textId="77777777" w:rsidR="0013660B" w:rsidRPr="00CE0FD5" w:rsidRDefault="0013660B" w:rsidP="003B7F24">
      <w:pPr>
        <w:contextualSpacing/>
        <w:textAlignment w:val="top"/>
        <w:rPr>
          <w:rFonts w:ascii="Calibri" w:eastAsia="Calibri" w:hAnsi="Calibri" w:cs="Calibri"/>
        </w:rPr>
      </w:pPr>
    </w:p>
    <w:p w14:paraId="7303F49E" w14:textId="4D696C68" w:rsidR="004E5F75" w:rsidRDefault="00F81D8E" w:rsidP="003B7F24">
      <w:pPr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Artikel </w:t>
      </w:r>
      <w:r w:rsidR="00190EE5">
        <w:rPr>
          <w:rFonts w:ascii="Calibri" w:eastAsia="Calibri" w:hAnsi="Calibri" w:cs="Calibri"/>
          <w:b/>
          <w:bCs/>
        </w:rPr>
        <w:t>7</w:t>
      </w:r>
      <w:r w:rsidR="004D3D8C">
        <w:rPr>
          <w:rFonts w:ascii="Calibri" w:eastAsia="Calibri" w:hAnsi="Calibri" w:cs="Calibri"/>
          <w:b/>
          <w:bCs/>
        </w:rPr>
        <w:t>. Gebruiksrechten</w:t>
      </w:r>
      <w:r w:rsidR="004D3D8C">
        <w:rPr>
          <w:rFonts w:ascii="Calibri" w:eastAsia="Calibri" w:hAnsi="Calibri" w:cs="Calibri"/>
        </w:rPr>
        <w:br/>
      </w:r>
      <w:r w:rsidR="00190EE5">
        <w:rPr>
          <w:rFonts w:ascii="Calibri" w:eastAsia="Calibri" w:hAnsi="Calibri" w:cs="Calibri"/>
        </w:rPr>
        <w:t>7</w:t>
      </w:r>
      <w:r w:rsidR="004D3D8C">
        <w:rPr>
          <w:rFonts w:ascii="Calibri" w:eastAsia="Calibri" w:hAnsi="Calibri" w:cs="Calibri"/>
        </w:rPr>
        <w:t xml:space="preserve">.1 Leverancier levert Gebruiksrechten zoals gespecificeerd in de </w:t>
      </w:r>
      <w:r w:rsidR="004D3D8C" w:rsidRPr="000B2249">
        <w:rPr>
          <w:rFonts w:ascii="Calibri" w:eastAsia="Calibri" w:hAnsi="Calibri" w:cs="Calibri"/>
        </w:rPr>
        <w:t>in artikel 1.</w:t>
      </w:r>
      <w:r w:rsidR="003641E9">
        <w:rPr>
          <w:rFonts w:ascii="Calibri" w:eastAsia="Calibri" w:hAnsi="Calibri" w:cs="Calibri"/>
        </w:rPr>
        <w:t>2</w:t>
      </w:r>
      <w:r w:rsidR="004D3D8C" w:rsidRPr="000B2249">
        <w:rPr>
          <w:rFonts w:ascii="Calibri" w:eastAsia="Calibri" w:hAnsi="Calibri" w:cs="Calibri"/>
        </w:rPr>
        <w:t xml:space="preserve"> genoemde</w:t>
      </w:r>
      <w:r w:rsidR="004D3D8C">
        <w:rPr>
          <w:rFonts w:ascii="Calibri" w:eastAsia="Calibri" w:hAnsi="Calibri" w:cs="Calibri"/>
        </w:rPr>
        <w:t xml:space="preserve"> documenten.</w:t>
      </w:r>
    </w:p>
    <w:p w14:paraId="6449FFB0" w14:textId="023995F8" w:rsidR="00347C38" w:rsidRPr="000B2249" w:rsidRDefault="00190EE5" w:rsidP="003B7F24">
      <w:pPr>
        <w:contextualSpacing/>
        <w:textAlignment w:val="top"/>
        <w:rPr>
          <w:rFonts w:ascii="Calibri" w:eastAsia="Calibri" w:hAnsi="Calibri" w:cs="Calibri"/>
          <w:color w:val="F79646"/>
        </w:rPr>
      </w:pPr>
      <w:r w:rsidRPr="000B2249">
        <w:rPr>
          <w:rFonts w:ascii="Calibri" w:eastAsia="Calibri" w:hAnsi="Calibri" w:cs="Calibri"/>
          <w:color w:val="F79646"/>
        </w:rPr>
        <w:lastRenderedPageBreak/>
        <w:t>7</w:t>
      </w:r>
      <w:r w:rsidR="00347C38" w:rsidRPr="000B2249">
        <w:rPr>
          <w:rFonts w:ascii="Calibri" w:eastAsia="Calibri" w:hAnsi="Calibri" w:cs="Calibri"/>
          <w:color w:val="F79646"/>
        </w:rPr>
        <w:t xml:space="preserve">.2 De ICT Prestatie maakt gebruik van </w:t>
      </w:r>
      <w:proofErr w:type="spellStart"/>
      <w:r w:rsidR="00347C38" w:rsidRPr="000B2249">
        <w:rPr>
          <w:rFonts w:ascii="Calibri" w:eastAsia="Calibri" w:hAnsi="Calibri" w:cs="Calibri"/>
          <w:color w:val="F79646"/>
        </w:rPr>
        <w:t>Derdenprogrammatuur</w:t>
      </w:r>
      <w:proofErr w:type="spellEnd"/>
      <w:r w:rsidR="00347C38" w:rsidRPr="000B2249">
        <w:rPr>
          <w:rFonts w:ascii="Calibri" w:eastAsia="Calibri" w:hAnsi="Calibri" w:cs="Calibri"/>
          <w:color w:val="F79646"/>
        </w:rPr>
        <w:t xml:space="preserve"> welke bij Leverancier betrokken wordt, zoals nader gespecificeerd in de </w:t>
      </w:r>
      <w:r w:rsidR="00A74825" w:rsidRPr="000B2249">
        <w:rPr>
          <w:rFonts w:ascii="Calibri" w:eastAsia="Calibri" w:hAnsi="Calibri" w:cs="Calibri"/>
          <w:color w:val="F79646"/>
        </w:rPr>
        <w:t>inschrijving</w:t>
      </w:r>
      <w:r w:rsidR="00347C38" w:rsidRPr="000B2249">
        <w:rPr>
          <w:rFonts w:ascii="Calibri" w:eastAsia="Calibri" w:hAnsi="Calibri" w:cs="Calibri"/>
          <w:color w:val="F79646"/>
        </w:rPr>
        <w:t xml:space="preserve"> van Leverancier</w:t>
      </w:r>
      <w:r w:rsidR="00A74825" w:rsidRPr="000B2249">
        <w:rPr>
          <w:rFonts w:ascii="Calibri" w:eastAsia="Calibri" w:hAnsi="Calibri" w:cs="Calibri"/>
          <w:color w:val="F79646"/>
        </w:rPr>
        <w:t>, hierbij gevoegd als bijlage 11</w:t>
      </w:r>
      <w:r w:rsidR="00347C38" w:rsidRPr="000B2249">
        <w:rPr>
          <w:rFonts w:ascii="Calibri" w:eastAsia="Calibri" w:hAnsi="Calibri" w:cs="Calibri"/>
          <w:color w:val="F79646"/>
        </w:rPr>
        <w:t>.</w:t>
      </w:r>
      <w:r w:rsidR="000B2249">
        <w:rPr>
          <w:rFonts w:ascii="Calibri" w:eastAsia="Calibri" w:hAnsi="Calibri" w:cs="Calibri"/>
          <w:color w:val="F79646"/>
        </w:rPr>
        <w:t xml:space="preserve"> (indien van toepassing)</w:t>
      </w:r>
    </w:p>
    <w:p w14:paraId="79CC5472" w14:textId="4189892C" w:rsidR="004E5F75" w:rsidRDefault="001437BD" w:rsidP="003B7F24">
      <w:pPr>
        <w:textAlignment w:val="top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br/>
      </w:r>
      <w:r w:rsidR="00F81D8E">
        <w:rPr>
          <w:rFonts w:ascii="Calibri" w:eastAsia="Calibri" w:hAnsi="Calibri" w:cs="Calibri"/>
          <w:b/>
          <w:bCs/>
        </w:rPr>
        <w:t xml:space="preserve">Artikel </w:t>
      </w:r>
      <w:r w:rsidR="00190EE5">
        <w:rPr>
          <w:rFonts w:ascii="Calibri" w:eastAsia="Calibri" w:hAnsi="Calibri" w:cs="Calibri"/>
          <w:b/>
          <w:bCs/>
        </w:rPr>
        <w:t>8</w:t>
      </w:r>
      <w:r w:rsidR="004D3D8C">
        <w:rPr>
          <w:rFonts w:ascii="Calibri" w:eastAsia="Calibri" w:hAnsi="Calibri" w:cs="Calibri"/>
          <w:b/>
          <w:bCs/>
        </w:rPr>
        <w:t>. Hosting</w:t>
      </w:r>
      <w:r w:rsidR="004D3D8C">
        <w:rPr>
          <w:rFonts w:ascii="Calibri" w:eastAsia="Calibri" w:hAnsi="Calibri" w:cs="Calibri"/>
        </w:rPr>
        <w:br/>
      </w:r>
      <w:r w:rsidR="00190EE5">
        <w:rPr>
          <w:rFonts w:ascii="Calibri" w:eastAsia="Calibri" w:hAnsi="Calibri" w:cs="Calibri"/>
        </w:rPr>
        <w:t>8</w:t>
      </w:r>
      <w:r w:rsidR="004D3D8C">
        <w:rPr>
          <w:rFonts w:ascii="Calibri" w:eastAsia="Calibri" w:hAnsi="Calibri" w:cs="Calibri"/>
        </w:rPr>
        <w:t xml:space="preserve">.1 Op de Hosting-diensten zijn de Service Levels van toepassing zoals omschreven </w:t>
      </w:r>
      <w:r w:rsidR="00ED49A8">
        <w:rPr>
          <w:rFonts w:ascii="Calibri" w:eastAsia="Calibri" w:hAnsi="Calibri" w:cs="Calibri"/>
        </w:rPr>
        <w:t xml:space="preserve">in </w:t>
      </w:r>
      <w:r w:rsidR="00672644" w:rsidRPr="00672644">
        <w:rPr>
          <w:rFonts w:ascii="Calibri" w:eastAsia="Calibri" w:hAnsi="Calibri" w:cs="Calibri"/>
        </w:rPr>
        <w:t>de Service Level Agreement</w:t>
      </w:r>
      <w:r w:rsidR="00672644">
        <w:rPr>
          <w:rFonts w:ascii="Calibri" w:eastAsia="Calibri" w:hAnsi="Calibri" w:cs="Calibri"/>
        </w:rPr>
        <w:t xml:space="preserve"> die </w:t>
      </w:r>
      <w:r w:rsidR="00672644" w:rsidRPr="00672644">
        <w:rPr>
          <w:rFonts w:ascii="Calibri" w:eastAsia="Calibri" w:hAnsi="Calibri" w:cs="Calibri"/>
        </w:rPr>
        <w:t xml:space="preserve">onderdeel </w:t>
      </w:r>
      <w:r w:rsidR="00672644">
        <w:rPr>
          <w:rFonts w:ascii="Calibri" w:eastAsia="Calibri" w:hAnsi="Calibri" w:cs="Calibri"/>
        </w:rPr>
        <w:t xml:space="preserve">is </w:t>
      </w:r>
      <w:r w:rsidR="00672644" w:rsidRPr="00672644">
        <w:rPr>
          <w:rFonts w:ascii="Calibri" w:eastAsia="Calibri" w:hAnsi="Calibri" w:cs="Calibri"/>
        </w:rPr>
        <w:t xml:space="preserve">van deze overeenkomst als </w:t>
      </w:r>
      <w:r w:rsidR="00672644" w:rsidRPr="003B7F24">
        <w:rPr>
          <w:rFonts w:ascii="Calibri" w:eastAsia="Calibri" w:hAnsi="Calibri" w:cs="Calibri"/>
          <w:b/>
          <w:bCs/>
        </w:rPr>
        <w:t xml:space="preserve">Bijlage </w:t>
      </w:r>
      <w:r w:rsidR="009F632D">
        <w:rPr>
          <w:rFonts w:ascii="Calibri" w:eastAsia="Calibri" w:hAnsi="Calibri" w:cs="Calibri"/>
          <w:b/>
          <w:bCs/>
        </w:rPr>
        <w:t>5</w:t>
      </w:r>
      <w:r w:rsidR="00672644">
        <w:rPr>
          <w:rFonts w:ascii="Calibri" w:eastAsia="Calibri" w:hAnsi="Calibri" w:cs="Calibri"/>
          <w:b/>
          <w:bCs/>
        </w:rPr>
        <w:t>.</w:t>
      </w:r>
    </w:p>
    <w:p w14:paraId="56842DFF" w14:textId="77777777" w:rsidR="00E70E39" w:rsidRDefault="00E70E39" w:rsidP="003B7F24">
      <w:pPr>
        <w:textAlignment w:val="top"/>
        <w:rPr>
          <w:rFonts w:eastAsia="Calibri" w:cs="Calibri"/>
        </w:rPr>
      </w:pPr>
    </w:p>
    <w:p w14:paraId="342C5982" w14:textId="09B2D5B9" w:rsidR="006219F5" w:rsidRDefault="000E6B00" w:rsidP="003B7F24">
      <w:pPr>
        <w:textAlignment w:val="top"/>
        <w:rPr>
          <w:rFonts w:eastAsia="Calibri" w:cs="Calibri"/>
        </w:rPr>
      </w:pPr>
      <w:r>
        <w:rPr>
          <w:rFonts w:eastAsia="Calibri" w:cs="Calibri"/>
          <w:b/>
          <w:bCs/>
        </w:rPr>
        <w:t>Artikel 9. Exit-plan</w:t>
      </w:r>
      <w:r>
        <w:rPr>
          <w:rFonts w:eastAsia="Calibri" w:cs="Calibri"/>
        </w:rPr>
        <w:br/>
      </w:r>
      <w:r w:rsidR="009A43A8">
        <w:rPr>
          <w:rFonts w:eastAsia="Calibri" w:cs="Calibri"/>
        </w:rPr>
        <w:t xml:space="preserve">9.1. Leverancier </w:t>
      </w:r>
      <w:r w:rsidR="00AA100E">
        <w:rPr>
          <w:rFonts w:eastAsia="Calibri" w:cs="Calibri"/>
        </w:rPr>
        <w:t xml:space="preserve">heeft geen recht op enige vergoeding, hoe ook genoemd, voor zijn medewerking aan het opstellen van het exit-plan als bedoeld in </w:t>
      </w:r>
      <w:r w:rsidR="009A43A8">
        <w:rPr>
          <w:rFonts w:eastAsia="Calibri" w:cs="Calibri"/>
        </w:rPr>
        <w:t xml:space="preserve">artikel 22 </w:t>
      </w:r>
      <w:r w:rsidR="00AD5347">
        <w:rPr>
          <w:rFonts w:eastAsia="Calibri" w:cs="Calibri"/>
        </w:rPr>
        <w:t>GIBIT 2020</w:t>
      </w:r>
      <w:r w:rsidR="006219F5">
        <w:rPr>
          <w:rFonts w:eastAsia="Calibri" w:cs="Calibri"/>
        </w:rPr>
        <w:t>.</w:t>
      </w:r>
    </w:p>
    <w:p w14:paraId="2CBDDA59" w14:textId="0A6E4E65" w:rsidR="00194DE4" w:rsidRDefault="00194DE4" w:rsidP="003B7F24">
      <w:pPr>
        <w:textAlignment w:val="top"/>
        <w:rPr>
          <w:rFonts w:eastAsia="Calibri" w:cs="Calibri"/>
        </w:rPr>
      </w:pPr>
    </w:p>
    <w:p w14:paraId="44C225CC" w14:textId="58D6C9B1" w:rsidR="00194DE4" w:rsidRPr="00194DE4" w:rsidRDefault="00194DE4" w:rsidP="003B7F24">
      <w:pPr>
        <w:textAlignment w:val="top"/>
        <w:rPr>
          <w:rFonts w:eastAsia="Calibri" w:cs="Calibri"/>
          <w:i/>
          <w:iCs/>
        </w:rPr>
      </w:pPr>
      <w:r w:rsidRPr="00194DE4">
        <w:rPr>
          <w:rFonts w:eastAsia="Calibri" w:cs="Calibri"/>
          <w:b/>
          <w:bCs/>
          <w:i/>
          <w:iCs/>
        </w:rPr>
        <w:t>Artikel 10. Vervallen</w:t>
      </w:r>
    </w:p>
    <w:p w14:paraId="11DBE895" w14:textId="3297EED9" w:rsidR="004E5F75" w:rsidRDefault="004A55AB" w:rsidP="003B7F24">
      <w:pPr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br/>
      </w:r>
      <w:r w:rsidR="00F81D8E">
        <w:rPr>
          <w:rFonts w:ascii="Calibri" w:eastAsia="Calibri" w:hAnsi="Calibri" w:cs="Calibri"/>
          <w:b/>
          <w:bCs/>
        </w:rPr>
        <w:t xml:space="preserve">Artikel </w:t>
      </w:r>
      <w:r w:rsidR="008D4927">
        <w:rPr>
          <w:rFonts w:ascii="Calibri" w:eastAsia="Calibri" w:hAnsi="Calibri" w:cs="Calibri"/>
          <w:b/>
          <w:bCs/>
        </w:rPr>
        <w:t>1</w:t>
      </w:r>
      <w:r w:rsidR="00194DE4">
        <w:rPr>
          <w:rFonts w:ascii="Calibri" w:eastAsia="Calibri" w:hAnsi="Calibri" w:cs="Calibri"/>
          <w:b/>
          <w:bCs/>
        </w:rPr>
        <w:t>1</w:t>
      </w:r>
      <w:r w:rsidR="004D3D8C">
        <w:rPr>
          <w:rFonts w:ascii="Calibri" w:eastAsia="Calibri" w:hAnsi="Calibri" w:cs="Calibri"/>
          <w:b/>
          <w:bCs/>
        </w:rPr>
        <w:t>. Verwerking van persoonsgegevens</w:t>
      </w:r>
      <w:r w:rsidR="004D3D8C">
        <w:rPr>
          <w:rFonts w:ascii="Calibri" w:eastAsia="Calibri" w:hAnsi="Calibri" w:cs="Calibri"/>
        </w:rPr>
        <w:br/>
      </w:r>
      <w:r w:rsidR="008D4927">
        <w:rPr>
          <w:rFonts w:ascii="Calibri" w:eastAsia="Calibri" w:hAnsi="Calibri" w:cs="Calibri"/>
        </w:rPr>
        <w:t>11</w:t>
      </w:r>
      <w:r w:rsidR="004D3D8C">
        <w:rPr>
          <w:rFonts w:ascii="Calibri" w:eastAsia="Calibri" w:hAnsi="Calibri" w:cs="Calibri"/>
        </w:rPr>
        <w:t>.1 Leverancier handelt als verwerker in de zin van de Algemene verordening gegevensbescherming.</w:t>
      </w:r>
      <w:r w:rsidR="004D3D8C">
        <w:rPr>
          <w:rFonts w:ascii="Calibri" w:eastAsia="Calibri" w:hAnsi="Calibri" w:cs="Calibri"/>
        </w:rPr>
        <w:br/>
      </w:r>
      <w:r w:rsidR="008D4927">
        <w:rPr>
          <w:rFonts w:ascii="Calibri" w:eastAsia="Calibri" w:hAnsi="Calibri" w:cs="Calibri"/>
        </w:rPr>
        <w:t>11</w:t>
      </w:r>
      <w:r w:rsidR="004D3D8C">
        <w:rPr>
          <w:rFonts w:ascii="Calibri" w:eastAsia="Calibri" w:hAnsi="Calibri" w:cs="Calibri"/>
        </w:rPr>
        <w:t xml:space="preserve">.2 De </w:t>
      </w:r>
      <w:r w:rsidR="00787ABC">
        <w:rPr>
          <w:rFonts w:ascii="Calibri" w:eastAsia="Calibri" w:hAnsi="Calibri" w:cs="Calibri"/>
        </w:rPr>
        <w:t>standaard V</w:t>
      </w:r>
      <w:r w:rsidR="004D3D8C">
        <w:rPr>
          <w:rFonts w:ascii="Calibri" w:eastAsia="Calibri" w:hAnsi="Calibri" w:cs="Calibri"/>
        </w:rPr>
        <w:t xml:space="preserve">erwerkersovereenkomst </w:t>
      </w:r>
      <w:r w:rsidR="00946FB9">
        <w:rPr>
          <w:rFonts w:ascii="Calibri" w:eastAsia="Calibri" w:hAnsi="Calibri" w:cs="Calibri"/>
        </w:rPr>
        <w:t xml:space="preserve">inclusief daarbij behorend </w:t>
      </w:r>
      <w:r w:rsidR="005933D4">
        <w:rPr>
          <w:rFonts w:ascii="Calibri" w:eastAsia="Calibri" w:hAnsi="Calibri" w:cs="Calibri"/>
        </w:rPr>
        <w:t>A</w:t>
      </w:r>
      <w:r w:rsidR="00946FB9">
        <w:rPr>
          <w:rFonts w:ascii="Calibri" w:eastAsia="Calibri" w:hAnsi="Calibri" w:cs="Calibri"/>
        </w:rPr>
        <w:t xml:space="preserve">ddendum </w:t>
      </w:r>
      <w:r w:rsidR="004D3D8C">
        <w:rPr>
          <w:rFonts w:ascii="Calibri" w:eastAsia="Calibri" w:hAnsi="Calibri" w:cs="Calibri"/>
        </w:rPr>
        <w:t xml:space="preserve">is opgenomen in </w:t>
      </w:r>
      <w:r w:rsidR="00CE0FD5" w:rsidRPr="00CE0FD5">
        <w:rPr>
          <w:rFonts w:ascii="Calibri" w:eastAsia="Calibri" w:hAnsi="Calibri" w:cs="Calibri"/>
          <w:b/>
          <w:bCs/>
        </w:rPr>
        <w:t>B</w:t>
      </w:r>
      <w:r w:rsidR="004D3D8C" w:rsidRPr="00CE0FD5">
        <w:rPr>
          <w:rFonts w:ascii="Calibri" w:eastAsia="Calibri" w:hAnsi="Calibri" w:cs="Calibri"/>
          <w:b/>
          <w:bCs/>
        </w:rPr>
        <w:t>ijlage</w:t>
      </w:r>
      <w:r w:rsidR="00CE0FD5" w:rsidRPr="00CE0FD5">
        <w:rPr>
          <w:rFonts w:ascii="Calibri" w:eastAsia="Calibri" w:hAnsi="Calibri" w:cs="Calibri"/>
          <w:b/>
          <w:bCs/>
        </w:rPr>
        <w:t xml:space="preserve"> </w:t>
      </w:r>
      <w:r w:rsidR="00740183">
        <w:rPr>
          <w:rFonts w:ascii="Calibri" w:eastAsia="Calibri" w:hAnsi="Calibri" w:cs="Calibri"/>
          <w:b/>
          <w:bCs/>
        </w:rPr>
        <w:t>1</w:t>
      </w:r>
      <w:r w:rsidR="004D3D8C">
        <w:rPr>
          <w:rFonts w:ascii="Calibri" w:eastAsia="Calibri" w:hAnsi="Calibri" w:cs="Calibri"/>
        </w:rPr>
        <w:t>.</w:t>
      </w:r>
    </w:p>
    <w:p w14:paraId="031E93C4" w14:textId="47176958" w:rsidR="00194DE4" w:rsidRDefault="00194DE4" w:rsidP="003B7F24">
      <w:pPr>
        <w:textAlignment w:val="top"/>
        <w:rPr>
          <w:rFonts w:ascii="Calibri" w:eastAsia="Calibri" w:hAnsi="Calibri" w:cs="Calibri"/>
        </w:rPr>
      </w:pPr>
    </w:p>
    <w:p w14:paraId="28AD0970" w14:textId="12AD3DC0" w:rsidR="00672644" w:rsidRDefault="00F81D8E" w:rsidP="00CE0FD5">
      <w:pPr>
        <w:spacing w:before="239" w:after="239" w:line="240" w:lineRule="auto"/>
        <w:contextualSpacing/>
        <w:textAlignment w:val="top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Artikel </w:t>
      </w:r>
      <w:r w:rsidR="008D4927">
        <w:rPr>
          <w:rFonts w:ascii="Calibri" w:eastAsia="Calibri" w:hAnsi="Calibri" w:cs="Calibri"/>
          <w:b/>
          <w:bCs/>
        </w:rPr>
        <w:t>12</w:t>
      </w:r>
      <w:r w:rsidR="00672644">
        <w:rPr>
          <w:rFonts w:ascii="Calibri" w:eastAsia="Calibri" w:hAnsi="Calibri" w:cs="Calibri"/>
          <w:b/>
          <w:bCs/>
        </w:rPr>
        <w:t xml:space="preserve">. </w:t>
      </w:r>
      <w:proofErr w:type="spellStart"/>
      <w:r w:rsidR="006D2783">
        <w:rPr>
          <w:rFonts w:ascii="Calibri" w:eastAsia="Calibri" w:hAnsi="Calibri" w:cs="Calibri"/>
          <w:b/>
          <w:bCs/>
        </w:rPr>
        <w:t>Escrow</w:t>
      </w:r>
      <w:proofErr w:type="spellEnd"/>
    </w:p>
    <w:p w14:paraId="425B7EC8" w14:textId="482B1656" w:rsidR="008B5A0A" w:rsidRDefault="008D4927" w:rsidP="005D7265">
      <w:pPr>
        <w:spacing w:before="239" w:after="239" w:line="276" w:lineRule="auto"/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12</w:t>
      </w:r>
      <w:r w:rsidR="00EA6F1F">
        <w:rPr>
          <w:rFonts w:ascii="Calibri" w:eastAsia="Calibri" w:hAnsi="Calibri" w:cs="Calibri"/>
        </w:rPr>
        <w:t xml:space="preserve">.1 </w:t>
      </w:r>
      <w:r w:rsidR="005555B0">
        <w:rPr>
          <w:rFonts w:ascii="Calibri" w:eastAsia="Calibri" w:hAnsi="Calibri" w:cs="Calibri"/>
        </w:rPr>
        <w:t>Indien Opdrachtgever hierom verzoekt zal Opdrachtgever</w:t>
      </w:r>
      <w:r w:rsidR="00CB3533" w:rsidRPr="00CB3533">
        <w:rPr>
          <w:rFonts w:ascii="Calibri" w:eastAsia="Calibri" w:hAnsi="Calibri" w:cs="Calibri"/>
        </w:rPr>
        <w:t xml:space="preserve"> </w:t>
      </w:r>
      <w:r w:rsidR="00CB3533">
        <w:rPr>
          <w:rFonts w:ascii="Calibri" w:eastAsia="Calibri" w:hAnsi="Calibri" w:cs="Calibri"/>
        </w:rPr>
        <w:t xml:space="preserve">een </w:t>
      </w:r>
      <w:proofErr w:type="spellStart"/>
      <w:r w:rsidR="00CB3533">
        <w:rPr>
          <w:rFonts w:ascii="Calibri" w:eastAsia="Calibri" w:hAnsi="Calibri" w:cs="Calibri"/>
        </w:rPr>
        <w:t>escrow</w:t>
      </w:r>
      <w:proofErr w:type="spellEnd"/>
      <w:r w:rsidR="00CB3533">
        <w:rPr>
          <w:rFonts w:ascii="Calibri" w:eastAsia="Calibri" w:hAnsi="Calibri" w:cs="Calibri"/>
        </w:rPr>
        <w:t xml:space="preserve"> overeenkomst sluiten</w:t>
      </w:r>
      <w:r w:rsidR="00CB3533" w:rsidRPr="00CB3533">
        <w:rPr>
          <w:rFonts w:ascii="Calibri" w:eastAsia="Calibri" w:hAnsi="Calibri" w:cs="Calibri"/>
        </w:rPr>
        <w:t xml:space="preserve"> </w:t>
      </w:r>
      <w:r w:rsidR="00CB3533">
        <w:rPr>
          <w:rFonts w:ascii="Calibri" w:eastAsia="Calibri" w:hAnsi="Calibri" w:cs="Calibri"/>
        </w:rPr>
        <w:t xml:space="preserve">met een door Opdrachtgever aan te wijzen </w:t>
      </w:r>
      <w:r w:rsidR="00CB3533" w:rsidRPr="009B37FE">
        <w:rPr>
          <w:rFonts w:ascii="Calibri" w:eastAsia="Calibri" w:hAnsi="Calibri" w:cs="Calibri"/>
        </w:rPr>
        <w:t>derde partij</w:t>
      </w:r>
      <w:r w:rsidR="005555B0">
        <w:rPr>
          <w:rFonts w:ascii="Calibri" w:eastAsia="Calibri" w:hAnsi="Calibri" w:cs="Calibri"/>
        </w:rPr>
        <w:t xml:space="preserve">, uiterlijk binnen 30 dagen nadat Opdrachtgever </w:t>
      </w:r>
      <w:r w:rsidR="001D078F">
        <w:rPr>
          <w:rFonts w:ascii="Calibri" w:eastAsia="Calibri" w:hAnsi="Calibri" w:cs="Calibri"/>
        </w:rPr>
        <w:t xml:space="preserve">het verzoek </w:t>
      </w:r>
      <w:r w:rsidR="00CB3533">
        <w:rPr>
          <w:rFonts w:ascii="Calibri" w:eastAsia="Calibri" w:hAnsi="Calibri" w:cs="Calibri"/>
        </w:rPr>
        <w:t xml:space="preserve">hiertoe </w:t>
      </w:r>
      <w:r w:rsidR="001D078F">
        <w:rPr>
          <w:rFonts w:ascii="Calibri" w:eastAsia="Calibri" w:hAnsi="Calibri" w:cs="Calibri"/>
        </w:rPr>
        <w:t>heeft gedaan</w:t>
      </w:r>
      <w:r w:rsidR="00CB3533">
        <w:rPr>
          <w:rFonts w:ascii="Calibri" w:eastAsia="Calibri" w:hAnsi="Calibri" w:cs="Calibri"/>
        </w:rPr>
        <w:t xml:space="preserve">. Het doel van deze </w:t>
      </w:r>
      <w:proofErr w:type="spellStart"/>
      <w:r w:rsidR="00CB3533">
        <w:rPr>
          <w:rFonts w:ascii="Calibri" w:eastAsia="Calibri" w:hAnsi="Calibri" w:cs="Calibri"/>
        </w:rPr>
        <w:t>escrow</w:t>
      </w:r>
      <w:proofErr w:type="spellEnd"/>
      <w:r w:rsidR="00CB3533">
        <w:rPr>
          <w:rFonts w:ascii="Calibri" w:eastAsia="Calibri" w:hAnsi="Calibri" w:cs="Calibri"/>
        </w:rPr>
        <w:t xml:space="preserve"> overeenkomst </w:t>
      </w:r>
      <w:r w:rsidR="00F67840">
        <w:rPr>
          <w:rFonts w:ascii="Calibri" w:eastAsia="Calibri" w:hAnsi="Calibri" w:cs="Calibri"/>
        </w:rPr>
        <w:t>is</w:t>
      </w:r>
      <w:r w:rsidR="009D3723">
        <w:rPr>
          <w:rFonts w:ascii="Calibri" w:eastAsia="Calibri" w:hAnsi="Calibri" w:cs="Calibri"/>
        </w:rPr>
        <w:t xml:space="preserve"> </w:t>
      </w:r>
      <w:r w:rsidR="008B5A0A">
        <w:rPr>
          <w:rFonts w:ascii="Calibri" w:eastAsia="Calibri" w:hAnsi="Calibri" w:cs="Calibri"/>
        </w:rPr>
        <w:t xml:space="preserve">het ten behoeve van Opdrachtgever creëren van een terugvalscenario zodat </w:t>
      </w:r>
      <w:r w:rsidR="009D3723">
        <w:rPr>
          <w:rFonts w:ascii="Calibri" w:eastAsia="Calibri" w:hAnsi="Calibri" w:cs="Calibri"/>
        </w:rPr>
        <w:t>de continuïteit</w:t>
      </w:r>
      <w:r w:rsidR="00485104">
        <w:rPr>
          <w:rFonts w:ascii="Calibri" w:eastAsia="Calibri" w:hAnsi="Calibri" w:cs="Calibri"/>
        </w:rPr>
        <w:t xml:space="preserve">, bedrijfszekerheid </w:t>
      </w:r>
      <w:r w:rsidR="008B5A0A">
        <w:rPr>
          <w:rFonts w:ascii="Calibri" w:eastAsia="Calibri" w:hAnsi="Calibri" w:cs="Calibri"/>
        </w:rPr>
        <w:t>en</w:t>
      </w:r>
      <w:r w:rsidR="00485104">
        <w:rPr>
          <w:rFonts w:ascii="Calibri" w:eastAsia="Calibri" w:hAnsi="Calibri" w:cs="Calibri"/>
        </w:rPr>
        <w:t xml:space="preserve"> </w:t>
      </w:r>
      <w:r w:rsidR="009D3723">
        <w:rPr>
          <w:rFonts w:ascii="Calibri" w:eastAsia="Calibri" w:hAnsi="Calibri" w:cs="Calibri"/>
        </w:rPr>
        <w:t xml:space="preserve">betrouwbaarheid van </w:t>
      </w:r>
      <w:r w:rsidR="008B5A0A">
        <w:rPr>
          <w:rFonts w:ascii="Calibri" w:eastAsia="Calibri" w:hAnsi="Calibri" w:cs="Calibri"/>
        </w:rPr>
        <w:t xml:space="preserve">de </w:t>
      </w:r>
      <w:r w:rsidR="009D3723">
        <w:rPr>
          <w:rFonts w:ascii="Calibri" w:eastAsia="Calibri" w:hAnsi="Calibri" w:cs="Calibri"/>
        </w:rPr>
        <w:t xml:space="preserve">Diensten </w:t>
      </w:r>
      <w:r w:rsidR="008B5A0A">
        <w:rPr>
          <w:rFonts w:ascii="Calibri" w:eastAsia="Calibri" w:hAnsi="Calibri" w:cs="Calibri"/>
        </w:rPr>
        <w:t>en Opdrachtgevers bedrijfsvoering zijn gewaarborgd</w:t>
      </w:r>
      <w:r w:rsidR="009D3723">
        <w:rPr>
          <w:rFonts w:ascii="Calibri" w:eastAsia="Calibri" w:hAnsi="Calibri" w:cs="Calibri"/>
        </w:rPr>
        <w:t>.</w:t>
      </w:r>
      <w:r w:rsidR="006D2783">
        <w:rPr>
          <w:rFonts w:ascii="Calibri" w:eastAsia="Calibri" w:hAnsi="Calibri" w:cs="Calibri"/>
        </w:rPr>
        <w:t xml:space="preserve"> </w:t>
      </w:r>
    </w:p>
    <w:p w14:paraId="4A6C1242" w14:textId="27EBBA6D" w:rsidR="001F0EA9" w:rsidRDefault="001F0EA9" w:rsidP="005D7265">
      <w:pPr>
        <w:spacing w:before="239" w:after="239" w:line="276" w:lineRule="auto"/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 </w:t>
      </w:r>
      <w:proofErr w:type="spellStart"/>
      <w:r w:rsidR="00CB3533">
        <w:rPr>
          <w:rFonts w:ascii="Calibri" w:eastAsia="Calibri" w:hAnsi="Calibri" w:cs="Calibri"/>
        </w:rPr>
        <w:t>escrow</w:t>
      </w:r>
      <w:proofErr w:type="spellEnd"/>
      <w:r w:rsidR="00CB3533">
        <w:rPr>
          <w:rFonts w:ascii="Calibri" w:eastAsia="Calibri" w:hAnsi="Calibri" w:cs="Calibri"/>
        </w:rPr>
        <w:t xml:space="preserve"> overeenkomst kan </w:t>
      </w:r>
      <w:r w:rsidR="008B5A0A">
        <w:rPr>
          <w:rFonts w:ascii="Calibri" w:eastAsia="Calibri" w:hAnsi="Calibri" w:cs="Calibri"/>
        </w:rPr>
        <w:t xml:space="preserve">naar keuze van Opdrachtgever </w:t>
      </w:r>
      <w:r w:rsidR="00CB3533">
        <w:rPr>
          <w:rFonts w:ascii="Calibri" w:eastAsia="Calibri" w:hAnsi="Calibri" w:cs="Calibri"/>
        </w:rPr>
        <w:t xml:space="preserve">op elk onderdeel van de Diensten betrekking hebben, </w:t>
      </w:r>
      <w:r w:rsidR="008B5A0A">
        <w:rPr>
          <w:rFonts w:ascii="Calibri" w:eastAsia="Calibri" w:hAnsi="Calibri" w:cs="Calibri"/>
        </w:rPr>
        <w:t>zoals</w:t>
      </w:r>
      <w:r w:rsidR="00CB3533">
        <w:rPr>
          <w:rFonts w:ascii="Calibri" w:eastAsia="Calibri" w:hAnsi="Calibri" w:cs="Calibri"/>
        </w:rPr>
        <w:t xml:space="preserve"> maar niet uitsluitend</w:t>
      </w:r>
      <w:r w:rsidR="008B5A0A">
        <w:rPr>
          <w:rFonts w:ascii="Calibri" w:eastAsia="Calibri" w:hAnsi="Calibri" w:cs="Calibri"/>
        </w:rPr>
        <w:t>:</w:t>
      </w:r>
      <w:r w:rsidR="00CB3533">
        <w:rPr>
          <w:rFonts w:ascii="Calibri" w:eastAsia="Calibri" w:hAnsi="Calibri" w:cs="Calibri"/>
        </w:rPr>
        <w:t xml:space="preserve"> </w:t>
      </w:r>
      <w:r w:rsidR="008B5A0A">
        <w:rPr>
          <w:rFonts w:ascii="Calibri" w:eastAsia="Calibri" w:hAnsi="Calibri" w:cs="Calibri"/>
        </w:rPr>
        <w:t>software als zodanig, broncode van software</w:t>
      </w:r>
      <w:r w:rsidR="005E24EF">
        <w:rPr>
          <w:rFonts w:ascii="Calibri" w:eastAsia="Calibri" w:hAnsi="Calibri" w:cs="Calibri"/>
        </w:rPr>
        <w:t xml:space="preserve"> inclusief technische ontwikkeldocumentatie</w:t>
      </w:r>
      <w:r w:rsidR="008B5A0A">
        <w:rPr>
          <w:rFonts w:ascii="Calibri" w:eastAsia="Calibri" w:hAnsi="Calibri" w:cs="Calibri"/>
        </w:rPr>
        <w:t xml:space="preserve">, documentatie, gegevens (data), </w:t>
      </w:r>
      <w:proofErr w:type="spellStart"/>
      <w:r w:rsidR="008B5A0A">
        <w:rPr>
          <w:rFonts w:ascii="Calibri" w:eastAsia="Calibri" w:hAnsi="Calibri" w:cs="Calibri"/>
        </w:rPr>
        <w:t>cloudservices</w:t>
      </w:r>
      <w:proofErr w:type="spellEnd"/>
      <w:r w:rsidR="008B5A0A">
        <w:rPr>
          <w:rFonts w:ascii="Calibri" w:eastAsia="Calibri" w:hAnsi="Calibri" w:cs="Calibri"/>
        </w:rPr>
        <w:t xml:space="preserve">, mobiele toepassingen, </w:t>
      </w:r>
      <w:r w:rsidR="005E24EF">
        <w:rPr>
          <w:rFonts w:ascii="Calibri" w:eastAsia="Calibri" w:hAnsi="Calibri" w:cs="Calibri"/>
        </w:rPr>
        <w:t xml:space="preserve">kennis omtrent instellingen, Installatie en Implementatie, </w:t>
      </w:r>
      <w:r w:rsidR="008B5A0A">
        <w:rPr>
          <w:rFonts w:ascii="Calibri" w:eastAsia="Calibri" w:hAnsi="Calibri" w:cs="Calibri"/>
        </w:rPr>
        <w:t>overige technologie.</w:t>
      </w:r>
    </w:p>
    <w:p w14:paraId="4881FB77" w14:textId="3804C520" w:rsidR="006D2783" w:rsidRDefault="008D4927" w:rsidP="005D7265">
      <w:pPr>
        <w:spacing w:before="239" w:after="239" w:line="276" w:lineRule="auto"/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12</w:t>
      </w:r>
      <w:r w:rsidR="00F67840">
        <w:rPr>
          <w:rFonts w:ascii="Calibri" w:eastAsia="Calibri" w:hAnsi="Calibri" w:cs="Calibri"/>
        </w:rPr>
        <w:t xml:space="preserve">.2 </w:t>
      </w:r>
      <w:r w:rsidR="006D2783">
        <w:rPr>
          <w:rFonts w:ascii="Calibri" w:eastAsia="Calibri" w:hAnsi="Calibri" w:cs="Calibri"/>
        </w:rPr>
        <w:t xml:space="preserve">De </w:t>
      </w:r>
      <w:r w:rsidR="008B5A0A">
        <w:rPr>
          <w:rFonts w:ascii="Calibri" w:eastAsia="Calibri" w:hAnsi="Calibri" w:cs="Calibri"/>
        </w:rPr>
        <w:t xml:space="preserve">door Opdrachtgever voor het sluiten van de </w:t>
      </w:r>
      <w:proofErr w:type="spellStart"/>
      <w:r w:rsidR="008B5A0A">
        <w:rPr>
          <w:rFonts w:ascii="Calibri" w:eastAsia="Calibri" w:hAnsi="Calibri" w:cs="Calibri"/>
        </w:rPr>
        <w:t>escrow</w:t>
      </w:r>
      <w:proofErr w:type="spellEnd"/>
      <w:r w:rsidR="008B5A0A">
        <w:rPr>
          <w:rFonts w:ascii="Calibri" w:eastAsia="Calibri" w:hAnsi="Calibri" w:cs="Calibri"/>
        </w:rPr>
        <w:t xml:space="preserve"> overeenkomst aan te wijzen </w:t>
      </w:r>
      <w:r w:rsidR="006D2783">
        <w:rPr>
          <w:rFonts w:ascii="Calibri" w:eastAsia="Calibri" w:hAnsi="Calibri" w:cs="Calibri"/>
        </w:rPr>
        <w:t xml:space="preserve">derde </w:t>
      </w:r>
      <w:r w:rsidR="009D3723">
        <w:rPr>
          <w:rFonts w:ascii="Calibri" w:eastAsia="Calibri" w:hAnsi="Calibri" w:cs="Calibri"/>
        </w:rPr>
        <w:t xml:space="preserve">partij </w:t>
      </w:r>
      <w:r w:rsidR="006D2783">
        <w:rPr>
          <w:rFonts w:ascii="Calibri" w:eastAsia="Calibri" w:hAnsi="Calibri" w:cs="Calibri"/>
        </w:rPr>
        <w:t xml:space="preserve">dient een </w:t>
      </w:r>
      <w:r w:rsidR="009D3723">
        <w:rPr>
          <w:rFonts w:ascii="Calibri" w:eastAsia="Calibri" w:hAnsi="Calibri" w:cs="Calibri"/>
        </w:rPr>
        <w:t xml:space="preserve">naar het redelijk oordeel van Opdrachtgever </w:t>
      </w:r>
      <w:r w:rsidR="008B5A0A">
        <w:rPr>
          <w:rFonts w:ascii="Calibri" w:eastAsia="Calibri" w:hAnsi="Calibri" w:cs="Calibri"/>
        </w:rPr>
        <w:t xml:space="preserve">een </w:t>
      </w:r>
      <w:r w:rsidR="006D2783">
        <w:rPr>
          <w:rFonts w:ascii="Calibri" w:eastAsia="Calibri" w:hAnsi="Calibri" w:cs="Calibri"/>
        </w:rPr>
        <w:t>te goeder naam en faam bekendstaande professionele bewaarder te zijn.</w:t>
      </w:r>
    </w:p>
    <w:p w14:paraId="788CB2B5" w14:textId="2A0B2070" w:rsidR="009D3723" w:rsidRDefault="008D4927" w:rsidP="005D7265">
      <w:pPr>
        <w:spacing w:before="239" w:after="239" w:line="276" w:lineRule="auto"/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12</w:t>
      </w:r>
      <w:r w:rsidR="008B5A0A">
        <w:rPr>
          <w:rFonts w:ascii="Calibri" w:eastAsia="Calibri" w:hAnsi="Calibri" w:cs="Calibri"/>
        </w:rPr>
        <w:t xml:space="preserve">.3 </w:t>
      </w:r>
      <w:r w:rsidR="006D2783">
        <w:rPr>
          <w:rFonts w:ascii="Calibri" w:eastAsia="Calibri" w:hAnsi="Calibri" w:cs="Calibri"/>
        </w:rPr>
        <w:t xml:space="preserve">De </w:t>
      </w:r>
      <w:proofErr w:type="spellStart"/>
      <w:r w:rsidR="006D2783">
        <w:rPr>
          <w:rFonts w:ascii="Calibri" w:eastAsia="Calibri" w:hAnsi="Calibri" w:cs="Calibri"/>
        </w:rPr>
        <w:t>escrow</w:t>
      </w:r>
      <w:proofErr w:type="spellEnd"/>
      <w:r w:rsidR="006D2783">
        <w:rPr>
          <w:rFonts w:ascii="Calibri" w:eastAsia="Calibri" w:hAnsi="Calibri" w:cs="Calibri"/>
        </w:rPr>
        <w:t xml:space="preserve"> overeenkomst </w:t>
      </w:r>
      <w:r w:rsidR="00F67840">
        <w:rPr>
          <w:rFonts w:ascii="Calibri" w:eastAsia="Calibri" w:hAnsi="Calibri" w:cs="Calibri"/>
        </w:rPr>
        <w:t>dient met deze</w:t>
      </w:r>
      <w:r w:rsidR="006D2783">
        <w:rPr>
          <w:rFonts w:ascii="Calibri" w:eastAsia="Calibri" w:hAnsi="Calibri" w:cs="Calibri"/>
        </w:rPr>
        <w:t xml:space="preserve"> derde </w:t>
      </w:r>
      <w:r w:rsidR="00F67840">
        <w:rPr>
          <w:rFonts w:ascii="Calibri" w:eastAsia="Calibri" w:hAnsi="Calibri" w:cs="Calibri"/>
        </w:rPr>
        <w:t xml:space="preserve">partij te </w:t>
      </w:r>
      <w:r w:rsidR="006D2783">
        <w:rPr>
          <w:rFonts w:ascii="Calibri" w:eastAsia="Calibri" w:hAnsi="Calibri" w:cs="Calibri"/>
        </w:rPr>
        <w:t>word</w:t>
      </w:r>
      <w:r w:rsidR="00F67840">
        <w:rPr>
          <w:rFonts w:ascii="Calibri" w:eastAsia="Calibri" w:hAnsi="Calibri" w:cs="Calibri"/>
        </w:rPr>
        <w:t>en</w:t>
      </w:r>
      <w:r w:rsidR="006D2783">
        <w:rPr>
          <w:rFonts w:ascii="Calibri" w:eastAsia="Calibri" w:hAnsi="Calibri" w:cs="Calibri"/>
        </w:rPr>
        <w:t xml:space="preserve"> gesloten </w:t>
      </w:r>
      <w:r w:rsidR="001D078F">
        <w:rPr>
          <w:rFonts w:ascii="Calibri" w:eastAsia="Calibri" w:hAnsi="Calibri" w:cs="Calibri"/>
        </w:rPr>
        <w:t>onder de gebruikelijk door d</w:t>
      </w:r>
      <w:r w:rsidR="006D2783">
        <w:rPr>
          <w:rFonts w:ascii="Calibri" w:eastAsia="Calibri" w:hAnsi="Calibri" w:cs="Calibri"/>
        </w:rPr>
        <w:t xml:space="preserve">ie </w:t>
      </w:r>
      <w:r w:rsidR="001D078F">
        <w:rPr>
          <w:rFonts w:ascii="Calibri" w:eastAsia="Calibri" w:hAnsi="Calibri" w:cs="Calibri"/>
        </w:rPr>
        <w:t xml:space="preserve">derde gehanteerde </w:t>
      </w:r>
      <w:r w:rsidR="006D2783">
        <w:rPr>
          <w:rFonts w:ascii="Calibri" w:eastAsia="Calibri" w:hAnsi="Calibri" w:cs="Calibri"/>
        </w:rPr>
        <w:t xml:space="preserve">of voorgestelde </w:t>
      </w:r>
      <w:r w:rsidR="00F67840">
        <w:rPr>
          <w:rFonts w:ascii="Calibri" w:eastAsia="Calibri" w:hAnsi="Calibri" w:cs="Calibri"/>
        </w:rPr>
        <w:t xml:space="preserve">marktconforme </w:t>
      </w:r>
      <w:r w:rsidR="008B5A0A">
        <w:rPr>
          <w:rFonts w:ascii="Calibri" w:eastAsia="Calibri" w:hAnsi="Calibri" w:cs="Calibri"/>
        </w:rPr>
        <w:t xml:space="preserve">financiële en </w:t>
      </w:r>
      <w:r w:rsidR="008B5A0A">
        <w:rPr>
          <w:rFonts w:ascii="Calibri" w:eastAsia="Calibri" w:hAnsi="Calibri" w:cs="Calibri"/>
        </w:rPr>
        <w:lastRenderedPageBreak/>
        <w:t xml:space="preserve">overige </w:t>
      </w:r>
      <w:r w:rsidR="001D078F">
        <w:rPr>
          <w:rFonts w:ascii="Calibri" w:eastAsia="Calibri" w:hAnsi="Calibri" w:cs="Calibri"/>
        </w:rPr>
        <w:t>condities</w:t>
      </w:r>
      <w:r w:rsidR="006D2783">
        <w:rPr>
          <w:rFonts w:ascii="Calibri" w:eastAsia="Calibri" w:hAnsi="Calibri" w:cs="Calibri"/>
        </w:rPr>
        <w:t xml:space="preserve">, die de </w:t>
      </w:r>
      <w:r w:rsidR="008B5A0A">
        <w:rPr>
          <w:rFonts w:ascii="Calibri" w:eastAsia="Calibri" w:hAnsi="Calibri" w:cs="Calibri"/>
        </w:rPr>
        <w:t xml:space="preserve">gerechtvaardigde </w:t>
      </w:r>
      <w:r w:rsidR="006D2783">
        <w:rPr>
          <w:rFonts w:ascii="Calibri" w:eastAsia="Calibri" w:hAnsi="Calibri" w:cs="Calibri"/>
        </w:rPr>
        <w:t xml:space="preserve">belangen van </w:t>
      </w:r>
      <w:r w:rsidR="009D3723">
        <w:rPr>
          <w:rFonts w:ascii="Calibri" w:eastAsia="Calibri" w:hAnsi="Calibri" w:cs="Calibri"/>
        </w:rPr>
        <w:t xml:space="preserve">zowel </w:t>
      </w:r>
      <w:r w:rsidR="006D2783">
        <w:rPr>
          <w:rFonts w:ascii="Calibri" w:eastAsia="Calibri" w:hAnsi="Calibri" w:cs="Calibri"/>
        </w:rPr>
        <w:t>Opdrachtgever als leverancier in acht nemen.</w:t>
      </w:r>
      <w:r w:rsidR="009D3723">
        <w:rPr>
          <w:rFonts w:ascii="Calibri" w:eastAsia="Calibri" w:hAnsi="Calibri" w:cs="Calibri"/>
        </w:rPr>
        <w:t xml:space="preserve"> </w:t>
      </w:r>
    </w:p>
    <w:p w14:paraId="162AA206" w14:textId="07E82AEE" w:rsidR="00485104" w:rsidRDefault="008D4927" w:rsidP="005D7265">
      <w:pPr>
        <w:spacing w:before="239" w:after="239" w:line="276" w:lineRule="auto"/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12</w:t>
      </w:r>
      <w:r w:rsidR="009D3723">
        <w:rPr>
          <w:rFonts w:ascii="Calibri" w:eastAsia="Calibri" w:hAnsi="Calibri" w:cs="Calibri"/>
        </w:rPr>
        <w:t>.</w:t>
      </w:r>
      <w:r w:rsidR="005E24EF">
        <w:rPr>
          <w:rFonts w:ascii="Calibri" w:eastAsia="Calibri" w:hAnsi="Calibri" w:cs="Calibri"/>
        </w:rPr>
        <w:t>4</w:t>
      </w:r>
      <w:r w:rsidR="009D3723">
        <w:rPr>
          <w:rFonts w:ascii="Calibri" w:eastAsia="Calibri" w:hAnsi="Calibri" w:cs="Calibri"/>
        </w:rPr>
        <w:t xml:space="preserve"> </w:t>
      </w:r>
      <w:r w:rsidR="004B1929">
        <w:rPr>
          <w:rFonts w:ascii="Calibri" w:eastAsia="Calibri" w:hAnsi="Calibri" w:cs="Calibri"/>
        </w:rPr>
        <w:t>Zo mogelijk heeft de</w:t>
      </w:r>
      <w:r w:rsidR="009D3723">
        <w:rPr>
          <w:rFonts w:ascii="Calibri" w:eastAsia="Calibri" w:hAnsi="Calibri" w:cs="Calibri"/>
        </w:rPr>
        <w:t xml:space="preserve"> </w:t>
      </w:r>
      <w:proofErr w:type="spellStart"/>
      <w:r w:rsidR="004B1929">
        <w:rPr>
          <w:rFonts w:ascii="Calibri" w:eastAsia="Calibri" w:hAnsi="Calibri" w:cs="Calibri"/>
        </w:rPr>
        <w:t>escrow</w:t>
      </w:r>
      <w:proofErr w:type="spellEnd"/>
      <w:r w:rsidR="004B1929">
        <w:rPr>
          <w:rFonts w:ascii="Calibri" w:eastAsia="Calibri" w:hAnsi="Calibri" w:cs="Calibri"/>
        </w:rPr>
        <w:t xml:space="preserve"> overeenkomst het karakter van een 3-partijen overeenkomst waarbij Opdrachtgever </w:t>
      </w:r>
      <w:r w:rsidR="009D3723">
        <w:rPr>
          <w:rFonts w:ascii="Calibri" w:eastAsia="Calibri" w:hAnsi="Calibri" w:cs="Calibri"/>
        </w:rPr>
        <w:t>rechtst</w:t>
      </w:r>
      <w:r w:rsidR="00F67840">
        <w:rPr>
          <w:rFonts w:ascii="Calibri" w:eastAsia="Calibri" w:hAnsi="Calibri" w:cs="Calibri"/>
        </w:rPr>
        <w:t xml:space="preserve">reeks </w:t>
      </w:r>
      <w:r w:rsidR="004B1929">
        <w:rPr>
          <w:rFonts w:ascii="Calibri" w:eastAsia="Calibri" w:hAnsi="Calibri" w:cs="Calibri"/>
        </w:rPr>
        <w:t>partij is</w:t>
      </w:r>
      <w:r w:rsidR="009D3723">
        <w:rPr>
          <w:rFonts w:ascii="Calibri" w:eastAsia="Calibri" w:hAnsi="Calibri" w:cs="Calibri"/>
        </w:rPr>
        <w:t>.</w:t>
      </w:r>
      <w:r w:rsidR="005E24EF">
        <w:rPr>
          <w:rFonts w:ascii="Calibri" w:eastAsia="Calibri" w:hAnsi="Calibri" w:cs="Calibri"/>
        </w:rPr>
        <w:t xml:space="preserve"> I</w:t>
      </w:r>
      <w:r w:rsidR="009D3723">
        <w:rPr>
          <w:rFonts w:ascii="Calibri" w:eastAsia="Calibri" w:hAnsi="Calibri" w:cs="Calibri"/>
        </w:rPr>
        <w:t xml:space="preserve">s </w:t>
      </w:r>
      <w:r w:rsidR="005E24EF">
        <w:rPr>
          <w:rFonts w:ascii="Calibri" w:eastAsia="Calibri" w:hAnsi="Calibri" w:cs="Calibri"/>
        </w:rPr>
        <w:t xml:space="preserve">het sluiten van een 3-partijen overeenkomst </w:t>
      </w:r>
      <w:r w:rsidR="009D3723">
        <w:rPr>
          <w:rFonts w:ascii="Calibri" w:eastAsia="Calibri" w:hAnsi="Calibri" w:cs="Calibri"/>
        </w:rPr>
        <w:t>naar het oordeel van de derde partij niet mogelijk</w:t>
      </w:r>
      <w:r w:rsidR="005E24EF">
        <w:rPr>
          <w:rFonts w:ascii="Calibri" w:eastAsia="Calibri" w:hAnsi="Calibri" w:cs="Calibri"/>
        </w:rPr>
        <w:t xml:space="preserve"> of wenselijk</w:t>
      </w:r>
      <w:r w:rsidR="004B1929">
        <w:rPr>
          <w:rFonts w:ascii="Calibri" w:eastAsia="Calibri" w:hAnsi="Calibri" w:cs="Calibri"/>
        </w:rPr>
        <w:t>, dan</w:t>
      </w:r>
      <w:r w:rsidR="009D3723">
        <w:rPr>
          <w:rFonts w:ascii="Calibri" w:eastAsia="Calibri" w:hAnsi="Calibri" w:cs="Calibri"/>
        </w:rPr>
        <w:t xml:space="preserve"> </w:t>
      </w:r>
      <w:r w:rsidR="00F67840">
        <w:rPr>
          <w:rFonts w:ascii="Calibri" w:eastAsia="Calibri" w:hAnsi="Calibri" w:cs="Calibri"/>
        </w:rPr>
        <w:t>zal</w:t>
      </w:r>
      <w:r w:rsidR="009D3723">
        <w:rPr>
          <w:rFonts w:ascii="Calibri" w:eastAsia="Calibri" w:hAnsi="Calibri" w:cs="Calibri"/>
        </w:rPr>
        <w:t xml:space="preserve"> de </w:t>
      </w:r>
      <w:proofErr w:type="spellStart"/>
      <w:r w:rsidR="009D3723">
        <w:rPr>
          <w:rFonts w:ascii="Calibri" w:eastAsia="Calibri" w:hAnsi="Calibri" w:cs="Calibri"/>
        </w:rPr>
        <w:t>e</w:t>
      </w:r>
      <w:r w:rsidR="004B1929">
        <w:rPr>
          <w:rFonts w:ascii="Calibri" w:eastAsia="Calibri" w:hAnsi="Calibri" w:cs="Calibri"/>
        </w:rPr>
        <w:t>scrow</w:t>
      </w:r>
      <w:proofErr w:type="spellEnd"/>
      <w:r w:rsidR="004B1929">
        <w:rPr>
          <w:rFonts w:ascii="Calibri" w:eastAsia="Calibri" w:hAnsi="Calibri" w:cs="Calibri"/>
        </w:rPr>
        <w:t xml:space="preserve"> overeenkomst </w:t>
      </w:r>
      <w:proofErr w:type="spellStart"/>
      <w:r w:rsidR="004B1929">
        <w:rPr>
          <w:rFonts w:ascii="Calibri" w:eastAsia="Calibri" w:hAnsi="Calibri" w:cs="Calibri"/>
        </w:rPr>
        <w:t>derdenbedingen</w:t>
      </w:r>
      <w:proofErr w:type="spellEnd"/>
      <w:r w:rsidR="004B1929">
        <w:rPr>
          <w:rFonts w:ascii="Calibri" w:eastAsia="Calibri" w:hAnsi="Calibri" w:cs="Calibri"/>
        </w:rPr>
        <w:t xml:space="preserve"> </w:t>
      </w:r>
      <w:r w:rsidR="009D3723">
        <w:rPr>
          <w:rFonts w:ascii="Calibri" w:eastAsia="Calibri" w:hAnsi="Calibri" w:cs="Calibri"/>
        </w:rPr>
        <w:t xml:space="preserve">bevatten </w:t>
      </w:r>
      <w:r w:rsidR="004B1929">
        <w:rPr>
          <w:rFonts w:ascii="Calibri" w:eastAsia="Calibri" w:hAnsi="Calibri" w:cs="Calibri"/>
        </w:rPr>
        <w:t xml:space="preserve">gunste van Opdrachtgever, zodat Opdrachtgever </w:t>
      </w:r>
      <w:r w:rsidR="009D3723">
        <w:rPr>
          <w:rFonts w:ascii="Calibri" w:eastAsia="Calibri" w:hAnsi="Calibri" w:cs="Calibri"/>
        </w:rPr>
        <w:t xml:space="preserve">over </w:t>
      </w:r>
      <w:r w:rsidR="00F67840">
        <w:rPr>
          <w:rFonts w:ascii="Calibri" w:eastAsia="Calibri" w:hAnsi="Calibri" w:cs="Calibri"/>
        </w:rPr>
        <w:t xml:space="preserve">hetgeen </w:t>
      </w:r>
      <w:r w:rsidR="005E24EF">
        <w:rPr>
          <w:rFonts w:ascii="Calibri" w:eastAsia="Calibri" w:hAnsi="Calibri" w:cs="Calibri"/>
        </w:rPr>
        <w:t xml:space="preserve">is afgegeven aan de derde partij </w:t>
      </w:r>
      <w:r w:rsidR="009D3723">
        <w:rPr>
          <w:rFonts w:ascii="Calibri" w:eastAsia="Calibri" w:hAnsi="Calibri" w:cs="Calibri"/>
        </w:rPr>
        <w:t xml:space="preserve">kan beschikken, zodra </w:t>
      </w:r>
      <w:r w:rsidR="00485104">
        <w:rPr>
          <w:rFonts w:ascii="Calibri" w:eastAsia="Calibri" w:hAnsi="Calibri" w:cs="Calibri"/>
        </w:rPr>
        <w:t xml:space="preserve">zich een omstandigheid voordoet waardoor de continuïteit, bedrijfszekerheid of betrouwbaarheid van de overeengekomen Diensten is </w:t>
      </w:r>
      <w:r w:rsidR="005E24EF">
        <w:rPr>
          <w:rFonts w:ascii="Calibri" w:eastAsia="Calibri" w:hAnsi="Calibri" w:cs="Calibri"/>
        </w:rPr>
        <w:t xml:space="preserve">of dreigt te worden </w:t>
      </w:r>
      <w:r w:rsidR="00485104">
        <w:rPr>
          <w:rFonts w:ascii="Calibri" w:eastAsia="Calibri" w:hAnsi="Calibri" w:cs="Calibri"/>
        </w:rPr>
        <w:t>verstoord.</w:t>
      </w:r>
    </w:p>
    <w:p w14:paraId="406516CD" w14:textId="70C38F73" w:rsidR="00485104" w:rsidRPr="00485104" w:rsidRDefault="008D4927" w:rsidP="005D7265">
      <w:pPr>
        <w:spacing w:before="239" w:after="239" w:line="276" w:lineRule="auto"/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12</w:t>
      </w:r>
      <w:r w:rsidR="00485104">
        <w:rPr>
          <w:rFonts w:ascii="Calibri" w:eastAsia="Calibri" w:hAnsi="Calibri" w:cs="Calibri"/>
        </w:rPr>
        <w:t>.</w:t>
      </w:r>
      <w:r w:rsidR="005E24EF">
        <w:rPr>
          <w:rFonts w:ascii="Calibri" w:eastAsia="Calibri" w:hAnsi="Calibri" w:cs="Calibri"/>
        </w:rPr>
        <w:t>5</w:t>
      </w:r>
      <w:r w:rsidR="00485104">
        <w:rPr>
          <w:rFonts w:ascii="Calibri" w:eastAsia="Calibri" w:hAnsi="Calibri" w:cs="Calibri"/>
        </w:rPr>
        <w:t xml:space="preserve"> De </w:t>
      </w:r>
      <w:proofErr w:type="spellStart"/>
      <w:r w:rsidR="00485104">
        <w:rPr>
          <w:rFonts w:ascii="Calibri" w:eastAsia="Calibri" w:hAnsi="Calibri" w:cs="Calibri"/>
        </w:rPr>
        <w:t>escrow</w:t>
      </w:r>
      <w:proofErr w:type="spellEnd"/>
      <w:r w:rsidR="004D5889">
        <w:rPr>
          <w:rFonts w:ascii="Calibri" w:eastAsia="Calibri" w:hAnsi="Calibri" w:cs="Calibri"/>
        </w:rPr>
        <w:t xml:space="preserve"> </w:t>
      </w:r>
      <w:r w:rsidR="00485104">
        <w:rPr>
          <w:rFonts w:ascii="Calibri" w:eastAsia="Calibri" w:hAnsi="Calibri" w:cs="Calibri"/>
        </w:rPr>
        <w:t xml:space="preserve">overeenkomst dient er in elk geval in te voorzien dat Opdrachtgever </w:t>
      </w:r>
      <w:r w:rsidR="005E24EF">
        <w:rPr>
          <w:rFonts w:ascii="Calibri" w:eastAsia="Calibri" w:hAnsi="Calibri" w:cs="Calibri"/>
        </w:rPr>
        <w:t xml:space="preserve">kan beschikken over </w:t>
      </w:r>
      <w:r w:rsidR="004D5889">
        <w:rPr>
          <w:rFonts w:ascii="Calibri" w:eastAsia="Calibri" w:hAnsi="Calibri" w:cs="Calibri"/>
        </w:rPr>
        <w:t xml:space="preserve">hetgeen </w:t>
      </w:r>
      <w:r w:rsidR="005E24EF">
        <w:rPr>
          <w:rFonts w:ascii="Calibri" w:eastAsia="Calibri" w:hAnsi="Calibri" w:cs="Calibri"/>
        </w:rPr>
        <w:t>aan de derde partij is afgegeven indien</w:t>
      </w:r>
      <w:r w:rsidR="00485104" w:rsidRPr="00485104">
        <w:rPr>
          <w:rFonts w:ascii="Calibri" w:eastAsia="Calibri" w:hAnsi="Calibri" w:cs="Calibri"/>
        </w:rPr>
        <w:t>:</w:t>
      </w:r>
    </w:p>
    <w:p w14:paraId="01289543" w14:textId="4BAF4ED6" w:rsidR="00485104" w:rsidRPr="00485104" w:rsidRDefault="00485104" w:rsidP="005D7265">
      <w:pPr>
        <w:numPr>
          <w:ilvl w:val="0"/>
          <w:numId w:val="29"/>
        </w:numPr>
        <w:spacing w:line="276" w:lineRule="auto"/>
        <w:rPr>
          <w:rFonts w:ascii="Calibri" w:eastAsia="Calibri" w:hAnsi="Calibri" w:cs="Calibri"/>
        </w:rPr>
      </w:pPr>
      <w:r w:rsidRPr="00485104">
        <w:rPr>
          <w:rFonts w:ascii="Calibri" w:eastAsia="Calibri" w:hAnsi="Calibri" w:cs="Calibri"/>
        </w:rPr>
        <w:t>Leverancier in staat van faillissement wordt verklaard</w:t>
      </w:r>
      <w:r w:rsidR="004D5889">
        <w:rPr>
          <w:rFonts w:ascii="Calibri" w:eastAsia="Calibri" w:hAnsi="Calibri" w:cs="Calibri"/>
        </w:rPr>
        <w:t>, of</w:t>
      </w:r>
    </w:p>
    <w:p w14:paraId="5B103878" w14:textId="6AD4CE1B" w:rsidR="00485104" w:rsidRPr="00485104" w:rsidRDefault="00485104" w:rsidP="005D7265">
      <w:pPr>
        <w:numPr>
          <w:ilvl w:val="0"/>
          <w:numId w:val="29"/>
        </w:numPr>
        <w:spacing w:line="276" w:lineRule="auto"/>
        <w:rPr>
          <w:rFonts w:ascii="Calibri" w:eastAsia="Calibri" w:hAnsi="Calibri" w:cs="Calibri"/>
        </w:rPr>
      </w:pPr>
      <w:r w:rsidRPr="00485104">
        <w:rPr>
          <w:rFonts w:ascii="Calibri" w:eastAsia="Calibri" w:hAnsi="Calibri" w:cs="Calibri"/>
        </w:rPr>
        <w:t xml:space="preserve">Leverancier zijn bedrijfsvoering staakt zonder zijn </w:t>
      </w:r>
      <w:r>
        <w:rPr>
          <w:rFonts w:ascii="Calibri" w:eastAsia="Calibri" w:hAnsi="Calibri" w:cs="Calibri"/>
        </w:rPr>
        <w:t>verplichtingen uit hoofde van deze overeenkomst</w:t>
      </w:r>
      <w:r w:rsidRPr="00485104">
        <w:rPr>
          <w:rFonts w:ascii="Calibri" w:eastAsia="Calibri" w:hAnsi="Calibri" w:cs="Calibri"/>
        </w:rPr>
        <w:t xml:space="preserve"> en/of zijn verplichtingen uit de </w:t>
      </w:r>
      <w:proofErr w:type="spellStart"/>
      <w:r w:rsidR="004D5889">
        <w:rPr>
          <w:rFonts w:ascii="Calibri" w:eastAsia="Calibri" w:hAnsi="Calibri" w:cs="Calibri"/>
        </w:rPr>
        <w:t>e</w:t>
      </w:r>
      <w:r w:rsidRPr="00485104">
        <w:rPr>
          <w:rFonts w:ascii="Calibri" w:eastAsia="Calibri" w:hAnsi="Calibri" w:cs="Calibri"/>
        </w:rPr>
        <w:t>scrow</w:t>
      </w:r>
      <w:proofErr w:type="spellEnd"/>
      <w:r w:rsidR="004D5889">
        <w:rPr>
          <w:rFonts w:ascii="Calibri" w:eastAsia="Calibri" w:hAnsi="Calibri" w:cs="Calibri"/>
        </w:rPr>
        <w:t xml:space="preserve"> </w:t>
      </w:r>
      <w:r w:rsidRPr="00485104">
        <w:rPr>
          <w:rFonts w:ascii="Calibri" w:eastAsia="Calibri" w:hAnsi="Calibri" w:cs="Calibri"/>
        </w:rPr>
        <w:t>overeenkomst</w:t>
      </w:r>
      <w:r>
        <w:rPr>
          <w:rFonts w:ascii="Calibri" w:eastAsia="Calibri" w:hAnsi="Calibri" w:cs="Calibri"/>
        </w:rPr>
        <w:t xml:space="preserve"> </w:t>
      </w:r>
      <w:r w:rsidRPr="00485104">
        <w:rPr>
          <w:rFonts w:ascii="Calibri" w:eastAsia="Calibri" w:hAnsi="Calibri" w:cs="Calibri"/>
        </w:rPr>
        <w:t xml:space="preserve">rechtsgeldig </w:t>
      </w:r>
      <w:r w:rsidR="004D5889">
        <w:rPr>
          <w:rFonts w:ascii="Calibri" w:eastAsia="Calibri" w:hAnsi="Calibri" w:cs="Calibri"/>
        </w:rPr>
        <w:t xml:space="preserve">met toestemming van Opdrachtgever </w:t>
      </w:r>
      <w:r w:rsidRPr="00485104">
        <w:rPr>
          <w:rFonts w:ascii="Calibri" w:eastAsia="Calibri" w:hAnsi="Calibri" w:cs="Calibri"/>
        </w:rPr>
        <w:t>aan een competente derde partij over te dragen</w:t>
      </w:r>
      <w:r w:rsidR="004D5889">
        <w:rPr>
          <w:rFonts w:ascii="Calibri" w:eastAsia="Calibri" w:hAnsi="Calibri" w:cs="Calibri"/>
        </w:rPr>
        <w:t>, of</w:t>
      </w:r>
    </w:p>
    <w:p w14:paraId="737473AC" w14:textId="128C35EC" w:rsidR="004D5889" w:rsidRDefault="00485104" w:rsidP="005D7265">
      <w:pPr>
        <w:numPr>
          <w:ilvl w:val="0"/>
          <w:numId w:val="29"/>
        </w:numPr>
        <w:spacing w:line="276" w:lineRule="auto"/>
        <w:rPr>
          <w:rFonts w:ascii="Calibri" w:eastAsia="Calibri" w:hAnsi="Calibri" w:cs="Calibri"/>
        </w:rPr>
      </w:pPr>
      <w:r w:rsidRPr="004D5889">
        <w:rPr>
          <w:rFonts w:ascii="Calibri" w:eastAsia="Calibri" w:hAnsi="Calibri" w:cs="Calibri"/>
        </w:rPr>
        <w:t xml:space="preserve">Leverancier niet voldoet aan zijn verplichtingen uit hoofde van deze overeenkomst en/of zijn verplichtingen uit de </w:t>
      </w:r>
      <w:proofErr w:type="spellStart"/>
      <w:r w:rsidR="004D5889">
        <w:rPr>
          <w:rFonts w:ascii="Calibri" w:eastAsia="Calibri" w:hAnsi="Calibri" w:cs="Calibri"/>
        </w:rPr>
        <w:t>e</w:t>
      </w:r>
      <w:r w:rsidRPr="004D5889">
        <w:rPr>
          <w:rFonts w:ascii="Calibri" w:eastAsia="Calibri" w:hAnsi="Calibri" w:cs="Calibri"/>
        </w:rPr>
        <w:t>scrow</w:t>
      </w:r>
      <w:proofErr w:type="spellEnd"/>
      <w:r w:rsidR="004D5889">
        <w:rPr>
          <w:rFonts w:ascii="Calibri" w:eastAsia="Calibri" w:hAnsi="Calibri" w:cs="Calibri"/>
        </w:rPr>
        <w:t xml:space="preserve"> </w:t>
      </w:r>
      <w:r w:rsidRPr="004D5889">
        <w:rPr>
          <w:rFonts w:ascii="Calibri" w:eastAsia="Calibri" w:hAnsi="Calibri" w:cs="Calibri"/>
        </w:rPr>
        <w:t xml:space="preserve">overeenkomst op een zodanige wijze dat zijn tekortschieten </w:t>
      </w:r>
      <w:r w:rsidR="004D5889">
        <w:rPr>
          <w:rFonts w:ascii="Calibri" w:eastAsia="Calibri" w:hAnsi="Calibri" w:cs="Calibri"/>
        </w:rPr>
        <w:t xml:space="preserve">naar objectieve maatstaven doet vrezen dat de continuïteit, bedrijfszekerheid of betrouwbaarheid van de overeengekomen Dienst in gevaar is, </w:t>
      </w:r>
      <w:r w:rsidR="005E24EF">
        <w:rPr>
          <w:rFonts w:ascii="Calibri" w:eastAsia="Calibri" w:hAnsi="Calibri" w:cs="Calibri"/>
        </w:rPr>
        <w:t>of</w:t>
      </w:r>
    </w:p>
    <w:p w14:paraId="7282A55F" w14:textId="515513FA" w:rsidR="009D3723" w:rsidRPr="005E24EF" w:rsidRDefault="00485104" w:rsidP="005D7265">
      <w:pPr>
        <w:numPr>
          <w:ilvl w:val="0"/>
          <w:numId w:val="29"/>
        </w:numPr>
        <w:spacing w:line="276" w:lineRule="auto"/>
        <w:rPr>
          <w:rFonts w:ascii="Calibri" w:eastAsia="Calibri" w:hAnsi="Calibri" w:cs="Calibri"/>
        </w:rPr>
      </w:pPr>
      <w:r w:rsidRPr="005E24EF">
        <w:rPr>
          <w:rFonts w:ascii="Calibri" w:eastAsia="Calibri" w:hAnsi="Calibri" w:cs="Calibri"/>
        </w:rPr>
        <w:t>Leverancier</w:t>
      </w:r>
      <w:r w:rsidR="004D5889" w:rsidRPr="005E24EF">
        <w:rPr>
          <w:rFonts w:ascii="Calibri" w:eastAsia="Calibri" w:hAnsi="Calibri" w:cs="Calibri"/>
        </w:rPr>
        <w:t xml:space="preserve"> </w:t>
      </w:r>
      <w:r w:rsidRPr="005E24EF">
        <w:rPr>
          <w:rFonts w:ascii="Calibri" w:eastAsia="Calibri" w:hAnsi="Calibri" w:cs="Calibri"/>
        </w:rPr>
        <w:t>wordt overgenomen door een partij die zich niet</w:t>
      </w:r>
      <w:r w:rsidR="004D5889" w:rsidRPr="005E24EF">
        <w:rPr>
          <w:rFonts w:ascii="Calibri" w:eastAsia="Calibri" w:hAnsi="Calibri" w:cs="Calibri"/>
        </w:rPr>
        <w:t xml:space="preserve"> </w:t>
      </w:r>
      <w:r w:rsidRPr="005E24EF">
        <w:rPr>
          <w:rFonts w:ascii="Calibri" w:eastAsia="Calibri" w:hAnsi="Calibri" w:cs="Calibri"/>
        </w:rPr>
        <w:t>gebonden acht aan de</w:t>
      </w:r>
      <w:r w:rsidR="004D5889" w:rsidRPr="005E24EF">
        <w:rPr>
          <w:rFonts w:ascii="Calibri" w:eastAsia="Calibri" w:hAnsi="Calibri" w:cs="Calibri"/>
        </w:rPr>
        <w:t xml:space="preserve">ze overeenkomst of de </w:t>
      </w:r>
      <w:proofErr w:type="spellStart"/>
      <w:r w:rsidR="004D5889" w:rsidRPr="005E24EF">
        <w:rPr>
          <w:rFonts w:ascii="Calibri" w:eastAsia="Calibri" w:hAnsi="Calibri" w:cs="Calibri"/>
        </w:rPr>
        <w:t>escrow</w:t>
      </w:r>
      <w:proofErr w:type="spellEnd"/>
      <w:r w:rsidR="004D5889" w:rsidRPr="005E24EF">
        <w:rPr>
          <w:rFonts w:ascii="Calibri" w:eastAsia="Calibri" w:hAnsi="Calibri" w:cs="Calibri"/>
        </w:rPr>
        <w:t xml:space="preserve"> overeenkomst of die </w:t>
      </w:r>
      <w:r w:rsidR="005E24EF" w:rsidRPr="005E24EF">
        <w:rPr>
          <w:rFonts w:ascii="Calibri" w:eastAsia="Calibri" w:hAnsi="Calibri" w:cs="Calibri"/>
        </w:rPr>
        <w:t xml:space="preserve">slechts </w:t>
      </w:r>
      <w:r w:rsidR="004D5889" w:rsidRPr="005E24EF">
        <w:rPr>
          <w:rFonts w:ascii="Calibri" w:eastAsia="Calibri" w:hAnsi="Calibri" w:cs="Calibri"/>
        </w:rPr>
        <w:t xml:space="preserve">voortzetting van de Diensten uitsluitend onder </w:t>
      </w:r>
      <w:r w:rsidR="005E24EF" w:rsidRPr="005E24EF">
        <w:rPr>
          <w:rFonts w:ascii="Calibri" w:eastAsia="Calibri" w:hAnsi="Calibri" w:cs="Calibri"/>
        </w:rPr>
        <w:t xml:space="preserve">tussentijds gewijzigde </w:t>
      </w:r>
      <w:r w:rsidRPr="005E24EF">
        <w:rPr>
          <w:rFonts w:ascii="Calibri" w:eastAsia="Calibri" w:hAnsi="Calibri" w:cs="Calibri"/>
        </w:rPr>
        <w:t>onredelijke voorwaarden aanbiedt</w:t>
      </w:r>
      <w:r w:rsidR="005E24EF" w:rsidRPr="005E24EF">
        <w:rPr>
          <w:rFonts w:ascii="Calibri" w:eastAsia="Calibri" w:hAnsi="Calibri" w:cs="Calibri"/>
        </w:rPr>
        <w:t xml:space="preserve">. </w:t>
      </w:r>
    </w:p>
    <w:p w14:paraId="2D93A7FC" w14:textId="19632850" w:rsidR="005E24EF" w:rsidRDefault="008D4927" w:rsidP="005D7265">
      <w:pPr>
        <w:spacing w:before="239" w:after="239" w:line="276" w:lineRule="auto"/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12</w:t>
      </w:r>
      <w:r w:rsidR="005E24EF">
        <w:rPr>
          <w:rFonts w:ascii="Calibri" w:eastAsia="Calibri" w:hAnsi="Calibri" w:cs="Calibri"/>
        </w:rPr>
        <w:t xml:space="preserve">.6 Tenzij partijen anders zijn overeengekomen, dragen Opdrachtgever en Leverancier de door de derde partij in rekening te brengen kosten voor de uitvoering van de </w:t>
      </w:r>
      <w:proofErr w:type="spellStart"/>
      <w:r w:rsidR="005E24EF">
        <w:rPr>
          <w:rFonts w:ascii="Calibri" w:eastAsia="Calibri" w:hAnsi="Calibri" w:cs="Calibri"/>
        </w:rPr>
        <w:t>escrow</w:t>
      </w:r>
      <w:proofErr w:type="spellEnd"/>
      <w:r w:rsidR="005E24EF">
        <w:rPr>
          <w:rFonts w:ascii="Calibri" w:eastAsia="Calibri" w:hAnsi="Calibri" w:cs="Calibri"/>
        </w:rPr>
        <w:t xml:space="preserve"> overeenkomst gezamenlijk, ieder voor de helft.</w:t>
      </w:r>
    </w:p>
    <w:p w14:paraId="6CB20CC7" w14:textId="77777777" w:rsidR="005E24EF" w:rsidRDefault="005E24EF" w:rsidP="00CE0FD5">
      <w:pPr>
        <w:spacing w:before="239" w:after="239" w:line="240" w:lineRule="auto"/>
        <w:contextualSpacing/>
        <w:textAlignment w:val="top"/>
        <w:rPr>
          <w:rFonts w:ascii="Calibri" w:eastAsia="Calibri" w:hAnsi="Calibri" w:cs="Calibri"/>
          <w:b/>
          <w:bCs/>
        </w:rPr>
      </w:pPr>
    </w:p>
    <w:p w14:paraId="6FEA98A3" w14:textId="77777777" w:rsidR="00981768" w:rsidRDefault="00F81D8E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Artikel </w:t>
      </w:r>
      <w:r w:rsidR="008D4927">
        <w:rPr>
          <w:rFonts w:ascii="Calibri" w:eastAsia="Calibri" w:hAnsi="Calibri" w:cs="Calibri"/>
          <w:b/>
          <w:bCs/>
        </w:rPr>
        <w:t xml:space="preserve">13 </w:t>
      </w:r>
      <w:r w:rsidR="004D3D8C">
        <w:rPr>
          <w:rFonts w:ascii="Calibri" w:eastAsia="Calibri" w:hAnsi="Calibri" w:cs="Calibri"/>
          <w:b/>
          <w:bCs/>
        </w:rPr>
        <w:t>Vergoedingen</w:t>
      </w:r>
      <w:r w:rsidR="004D3D8C">
        <w:rPr>
          <w:rFonts w:ascii="Calibri" w:eastAsia="Calibri" w:hAnsi="Calibri" w:cs="Calibri"/>
        </w:rPr>
        <w:br/>
      </w:r>
      <w:r w:rsidR="00A72B1F">
        <w:rPr>
          <w:rFonts w:ascii="Calibri" w:eastAsia="Calibri" w:hAnsi="Calibri" w:cs="Calibri"/>
        </w:rPr>
        <w:t>13</w:t>
      </w:r>
      <w:r w:rsidR="004D3D8C">
        <w:rPr>
          <w:rFonts w:ascii="Calibri" w:eastAsia="Calibri" w:hAnsi="Calibri" w:cs="Calibri"/>
        </w:rPr>
        <w:t>.</w:t>
      </w:r>
      <w:r w:rsidR="001756CA">
        <w:rPr>
          <w:rFonts w:ascii="Calibri" w:eastAsia="Calibri" w:hAnsi="Calibri" w:cs="Calibri"/>
        </w:rPr>
        <w:t>1</w:t>
      </w:r>
      <w:r w:rsidR="004D3D8C">
        <w:rPr>
          <w:rFonts w:ascii="Calibri" w:eastAsia="Calibri" w:hAnsi="Calibri" w:cs="Calibri"/>
        </w:rPr>
        <w:t xml:space="preserve"> De vergoeding voor de Implementatie is nader gespecificeerd in </w:t>
      </w:r>
      <w:r w:rsidR="007510C5">
        <w:rPr>
          <w:rFonts w:ascii="Calibri" w:eastAsia="Calibri" w:hAnsi="Calibri" w:cs="Calibri"/>
        </w:rPr>
        <w:t>uw inschrijfb</w:t>
      </w:r>
      <w:r w:rsidR="00981768">
        <w:rPr>
          <w:rFonts w:ascii="Calibri" w:eastAsia="Calibri" w:hAnsi="Calibri" w:cs="Calibri"/>
        </w:rPr>
        <w:t>iljet</w:t>
      </w:r>
      <w:r w:rsidR="00713D7C">
        <w:rPr>
          <w:rFonts w:ascii="Calibri" w:eastAsia="Calibri" w:hAnsi="Calibri" w:cs="Calibri"/>
        </w:rPr>
        <w:t xml:space="preserve"> dat onderdeel uitmaakt van de inschrijving van Leverancier die onderdeel is van deze Overeenkomst als </w:t>
      </w:r>
      <w:r w:rsidR="00713D7C" w:rsidRPr="00CE0FD5">
        <w:rPr>
          <w:rFonts w:ascii="Calibri" w:eastAsia="Calibri" w:hAnsi="Calibri" w:cs="Calibri"/>
          <w:b/>
          <w:bCs/>
        </w:rPr>
        <w:t xml:space="preserve">Bijlage </w:t>
      </w:r>
      <w:r w:rsidR="007510C5">
        <w:rPr>
          <w:rFonts w:ascii="Calibri" w:eastAsia="Calibri" w:hAnsi="Calibri" w:cs="Calibri"/>
          <w:b/>
          <w:bCs/>
        </w:rPr>
        <w:t>7</w:t>
      </w:r>
      <w:r w:rsidR="00713D7C">
        <w:rPr>
          <w:rFonts w:ascii="Calibri" w:eastAsia="Calibri" w:hAnsi="Calibri" w:cs="Calibri"/>
        </w:rPr>
        <w:t>.</w:t>
      </w:r>
    </w:p>
    <w:p w14:paraId="0AABF6B2" w14:textId="21F7C02B" w:rsidR="001756CA" w:rsidRDefault="00981768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13.2 Van de vergoeding voor implementatie </w:t>
      </w:r>
      <w:r w:rsidR="00894BE8">
        <w:rPr>
          <w:rFonts w:ascii="Calibri" w:eastAsia="Calibri" w:hAnsi="Calibri" w:cs="Calibri"/>
        </w:rPr>
        <w:t xml:space="preserve">wordt maandelijks achteraf op basis van geleverde uren gefactureerd. Dit tot een maximum van 70 % </w:t>
      </w:r>
      <w:r w:rsidR="00193B33">
        <w:rPr>
          <w:rFonts w:ascii="Calibri" w:eastAsia="Calibri" w:hAnsi="Calibri" w:cs="Calibri"/>
        </w:rPr>
        <w:t>van de vergoeding.</w:t>
      </w:r>
      <w:r w:rsidR="004D3D8C">
        <w:rPr>
          <w:rFonts w:ascii="Calibri" w:eastAsia="Calibri" w:hAnsi="Calibri" w:cs="Calibri"/>
        </w:rPr>
        <w:br/>
      </w:r>
      <w:r w:rsidR="00A72B1F">
        <w:rPr>
          <w:rFonts w:ascii="Calibri" w:eastAsia="Calibri" w:hAnsi="Calibri" w:cs="Calibri"/>
        </w:rPr>
        <w:t>13</w:t>
      </w:r>
      <w:r w:rsidR="004D3D8C">
        <w:rPr>
          <w:rFonts w:ascii="Calibri" w:eastAsia="Calibri" w:hAnsi="Calibri" w:cs="Calibri"/>
        </w:rPr>
        <w:t>.</w:t>
      </w:r>
      <w:r w:rsidR="001756CA">
        <w:rPr>
          <w:rFonts w:ascii="Calibri" w:eastAsia="Calibri" w:hAnsi="Calibri" w:cs="Calibri"/>
        </w:rPr>
        <w:t>2</w:t>
      </w:r>
      <w:r w:rsidR="004D3D8C">
        <w:rPr>
          <w:rFonts w:ascii="Calibri" w:eastAsia="Calibri" w:hAnsi="Calibri" w:cs="Calibri"/>
        </w:rPr>
        <w:t xml:space="preserve"> Van de</w:t>
      </w:r>
      <w:r w:rsidR="001756CA">
        <w:rPr>
          <w:rFonts w:ascii="Calibri" w:eastAsia="Calibri" w:hAnsi="Calibri" w:cs="Calibri"/>
        </w:rPr>
        <w:t xml:space="preserve"> </w:t>
      </w:r>
      <w:r w:rsidR="004D3D8C">
        <w:rPr>
          <w:rFonts w:ascii="Calibri" w:eastAsia="Calibri" w:hAnsi="Calibri" w:cs="Calibri"/>
        </w:rPr>
        <w:t xml:space="preserve">Vergoeding </w:t>
      </w:r>
      <w:r w:rsidR="001756CA">
        <w:rPr>
          <w:rFonts w:ascii="Calibri" w:eastAsia="Calibri" w:hAnsi="Calibri" w:cs="Calibri"/>
        </w:rPr>
        <w:t xml:space="preserve">voor implementatie </w:t>
      </w:r>
      <w:r w:rsidR="004D3D8C">
        <w:rPr>
          <w:rFonts w:ascii="Calibri" w:eastAsia="Calibri" w:hAnsi="Calibri" w:cs="Calibri"/>
        </w:rPr>
        <w:t>is dertig (30) % eerst opeisbaar na</w:t>
      </w:r>
      <w:r w:rsidR="001661CF">
        <w:rPr>
          <w:rFonts w:ascii="Calibri" w:eastAsia="Calibri" w:hAnsi="Calibri" w:cs="Calibri"/>
        </w:rPr>
        <w:t xml:space="preserve"> decharge</w:t>
      </w:r>
      <w:r w:rsidR="00E0774C">
        <w:rPr>
          <w:rFonts w:ascii="Calibri" w:eastAsia="Calibri" w:hAnsi="Calibri" w:cs="Calibri"/>
        </w:rPr>
        <w:t xml:space="preserve"> (gepland op 01-03-2024)</w:t>
      </w:r>
      <w:r w:rsidR="004D3D8C">
        <w:rPr>
          <w:rFonts w:ascii="Calibri" w:eastAsia="Calibri" w:hAnsi="Calibri" w:cs="Calibri"/>
        </w:rPr>
        <w:t>.</w:t>
      </w:r>
    </w:p>
    <w:p w14:paraId="2EE94C45" w14:textId="378389F3" w:rsidR="001756CA" w:rsidRDefault="001756CA" w:rsidP="003B7F24">
      <w:pPr>
        <w:contextualSpacing/>
        <w:textAlignment w:val="top"/>
        <w:rPr>
          <w:rFonts w:ascii="Calibri" w:eastAsia="Calibri" w:hAnsi="Calibri" w:cs="Calibri"/>
        </w:rPr>
      </w:pPr>
      <w:r w:rsidRPr="001756CA">
        <w:rPr>
          <w:rFonts w:ascii="Calibri" w:eastAsia="Calibri" w:hAnsi="Calibri" w:cs="Calibri"/>
        </w:rPr>
        <w:lastRenderedPageBreak/>
        <w:t>13.</w:t>
      </w:r>
      <w:r>
        <w:rPr>
          <w:rFonts w:ascii="Calibri" w:eastAsia="Calibri" w:hAnsi="Calibri" w:cs="Calibri"/>
        </w:rPr>
        <w:t>3</w:t>
      </w:r>
      <w:r w:rsidRPr="001756CA">
        <w:rPr>
          <w:rFonts w:ascii="Calibri" w:eastAsia="Calibri" w:hAnsi="Calibri" w:cs="Calibri"/>
        </w:rPr>
        <w:t xml:space="preserve"> De vergoeding voor het Onderhoud en ondersteuning is nader gespecificeerd in uw inschrijfbiljet dat onderdeel uitmaakt van de inschrijving van Leverancier die onderdeel is van deze Overeenkomst als </w:t>
      </w:r>
      <w:r w:rsidRPr="001756CA">
        <w:rPr>
          <w:rFonts w:ascii="Calibri" w:eastAsia="Calibri" w:hAnsi="Calibri" w:cs="Calibri"/>
          <w:b/>
          <w:bCs/>
        </w:rPr>
        <w:t>Bijlage 7</w:t>
      </w:r>
      <w:r w:rsidRPr="001756CA">
        <w:rPr>
          <w:rFonts w:ascii="Calibri" w:eastAsia="Calibri" w:hAnsi="Calibri" w:cs="Calibri"/>
        </w:rPr>
        <w:t>.</w:t>
      </w:r>
    </w:p>
    <w:p w14:paraId="4C4FF51C" w14:textId="5A87E47A" w:rsidR="00193B33" w:rsidRDefault="00193B33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13.4 De vergoeding </w:t>
      </w:r>
      <w:r w:rsidR="00E9517A">
        <w:rPr>
          <w:rFonts w:ascii="Calibri" w:eastAsia="Calibri" w:hAnsi="Calibri" w:cs="Calibri"/>
        </w:rPr>
        <w:t xml:space="preserve">voor onderhoud en ondersteuning wordt jaarlijks vooraf gefactureerd. De eerste factuur </w:t>
      </w:r>
      <w:r w:rsidR="003D2782">
        <w:rPr>
          <w:rFonts w:ascii="Calibri" w:eastAsia="Calibri" w:hAnsi="Calibri" w:cs="Calibri"/>
        </w:rPr>
        <w:t xml:space="preserve">mag gestuurd worden na </w:t>
      </w:r>
      <w:r w:rsidR="00FE04F9">
        <w:rPr>
          <w:rFonts w:ascii="Calibri" w:eastAsia="Calibri" w:hAnsi="Calibri" w:cs="Calibri"/>
        </w:rPr>
        <w:t>in gebruik name / live gang</w:t>
      </w:r>
      <w:r w:rsidR="003D2782">
        <w:rPr>
          <w:rFonts w:ascii="Calibri" w:eastAsia="Calibri" w:hAnsi="Calibri" w:cs="Calibri"/>
        </w:rPr>
        <w:t xml:space="preserve"> (gepland op </w:t>
      </w:r>
      <w:r w:rsidR="001661CF">
        <w:rPr>
          <w:rFonts w:ascii="Calibri" w:eastAsia="Calibri" w:hAnsi="Calibri" w:cs="Calibri"/>
        </w:rPr>
        <w:t>01-01-2024</w:t>
      </w:r>
      <w:r w:rsidR="003D2782">
        <w:rPr>
          <w:rFonts w:ascii="Calibri" w:eastAsia="Calibri" w:hAnsi="Calibri" w:cs="Calibri"/>
        </w:rPr>
        <w:t>)</w:t>
      </w:r>
    </w:p>
    <w:p w14:paraId="0B468683" w14:textId="0631B3F5" w:rsidR="00433415" w:rsidRPr="00FF7976" w:rsidRDefault="00A72B1F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13</w:t>
      </w:r>
      <w:r w:rsidR="004D3D8C">
        <w:rPr>
          <w:rFonts w:ascii="Calibri" w:eastAsia="Calibri" w:hAnsi="Calibri" w:cs="Calibri"/>
        </w:rPr>
        <w:t>.</w:t>
      </w:r>
      <w:r w:rsidR="003D2782">
        <w:rPr>
          <w:rFonts w:ascii="Calibri" w:eastAsia="Calibri" w:hAnsi="Calibri" w:cs="Calibri"/>
        </w:rPr>
        <w:t>5</w:t>
      </w:r>
      <w:r w:rsidR="004D3D8C">
        <w:rPr>
          <w:rFonts w:ascii="Calibri" w:eastAsia="Calibri" w:hAnsi="Calibri" w:cs="Calibri"/>
        </w:rPr>
        <w:t xml:space="preserve"> Leverancier verzendt </w:t>
      </w:r>
      <w:r w:rsidR="00E9554D">
        <w:rPr>
          <w:rFonts w:ascii="Calibri" w:eastAsia="Calibri" w:hAnsi="Calibri" w:cs="Calibri"/>
        </w:rPr>
        <w:t>zijn</w:t>
      </w:r>
      <w:r w:rsidR="00FF7976">
        <w:rPr>
          <w:rFonts w:ascii="Calibri" w:eastAsia="Calibri" w:hAnsi="Calibri" w:cs="Calibri"/>
        </w:rPr>
        <w:t xml:space="preserve"> </w:t>
      </w:r>
      <w:r w:rsidR="00E9554D">
        <w:t>facturen en eventuele daarbij behorende bijlagen in een leesbaar (</w:t>
      </w:r>
      <w:proofErr w:type="spellStart"/>
      <w:r w:rsidR="00E9554D">
        <w:t>readable</w:t>
      </w:r>
      <w:proofErr w:type="spellEnd"/>
      <w:r w:rsidR="00E9554D">
        <w:t xml:space="preserve">) pdf formaat naar: factuur@eindhoven.nl. </w:t>
      </w:r>
    </w:p>
    <w:p w14:paraId="0A6000F8" w14:textId="6D9C461C" w:rsidR="00E9554D" w:rsidRDefault="00A72B1F" w:rsidP="003B7F24">
      <w:pPr>
        <w:contextualSpacing/>
        <w:textAlignment w:val="top"/>
      </w:pPr>
      <w:r>
        <w:t>13</w:t>
      </w:r>
      <w:r w:rsidR="00072235">
        <w:t>.</w:t>
      </w:r>
      <w:r w:rsidR="003D2782">
        <w:t>6</w:t>
      </w:r>
      <w:r w:rsidR="00072235">
        <w:t xml:space="preserve"> Een factuur van Leverancier komst slechts voor betaling in aanmerking indien deze </w:t>
      </w:r>
      <w:r w:rsidR="00E9554D">
        <w:t xml:space="preserve">duidelijke weergaves </w:t>
      </w:r>
      <w:r w:rsidR="00072235">
        <w:t xml:space="preserve">bevat </w:t>
      </w:r>
      <w:r w:rsidR="00E9554D">
        <w:t xml:space="preserve">van: </w:t>
      </w:r>
    </w:p>
    <w:p w14:paraId="2011E7C3" w14:textId="342CAECA" w:rsidR="00E9554D" w:rsidRPr="000B2249" w:rsidRDefault="00433415" w:rsidP="00AC3108">
      <w:pPr>
        <w:pStyle w:val="Lijstalinea"/>
        <w:numPr>
          <w:ilvl w:val="0"/>
          <w:numId w:val="33"/>
        </w:numPr>
        <w:textAlignment w:val="top"/>
        <w:rPr>
          <w:rFonts w:ascii="Calibri" w:eastAsia="Calibri" w:hAnsi="Calibri" w:cs="Calibri"/>
        </w:rPr>
      </w:pPr>
      <w:r w:rsidRPr="000B2249">
        <w:rPr>
          <w:rFonts w:ascii="Calibri" w:eastAsia="Calibri" w:hAnsi="Calibri" w:cs="Calibri"/>
        </w:rPr>
        <w:t>n</w:t>
      </w:r>
      <w:r w:rsidR="00E9554D" w:rsidRPr="000B2249">
        <w:rPr>
          <w:rFonts w:ascii="Calibri" w:eastAsia="Calibri" w:hAnsi="Calibri" w:cs="Calibri"/>
        </w:rPr>
        <w:t xml:space="preserve">aam, adres, postcode, woonplaats, bank/gironummer </w:t>
      </w:r>
      <w:r w:rsidRPr="000B2249">
        <w:rPr>
          <w:rFonts w:ascii="Calibri" w:eastAsia="Calibri" w:hAnsi="Calibri" w:cs="Calibri"/>
        </w:rPr>
        <w:t xml:space="preserve">van Leverancier </w:t>
      </w:r>
      <w:r w:rsidR="00E9554D" w:rsidRPr="000B2249">
        <w:rPr>
          <w:rFonts w:ascii="Calibri" w:eastAsia="Calibri" w:hAnsi="Calibri" w:cs="Calibri"/>
        </w:rPr>
        <w:t>en de benodigde IBAN- en BIC- gegevens, btw-nummer, KvK-nummer</w:t>
      </w:r>
      <w:r w:rsidR="00072235" w:rsidRPr="000B2249">
        <w:rPr>
          <w:rFonts w:ascii="Calibri" w:eastAsia="Calibri" w:hAnsi="Calibri" w:cs="Calibri"/>
        </w:rPr>
        <w:t>, en</w:t>
      </w:r>
    </w:p>
    <w:p w14:paraId="69F4EA1F" w14:textId="1562267A" w:rsidR="00E9554D" w:rsidRPr="000B2249" w:rsidRDefault="00E9554D" w:rsidP="00AC3108">
      <w:pPr>
        <w:pStyle w:val="Lijstalinea"/>
        <w:numPr>
          <w:ilvl w:val="0"/>
          <w:numId w:val="33"/>
        </w:numPr>
        <w:textAlignment w:val="top"/>
        <w:rPr>
          <w:rFonts w:ascii="Calibri" w:eastAsia="Calibri" w:hAnsi="Calibri" w:cs="Calibri"/>
        </w:rPr>
      </w:pPr>
      <w:r w:rsidRPr="000B2249">
        <w:rPr>
          <w:rFonts w:ascii="Calibri" w:eastAsia="Calibri" w:hAnsi="Calibri" w:cs="Calibri"/>
        </w:rPr>
        <w:t xml:space="preserve">factuuradres van </w:t>
      </w:r>
      <w:r w:rsidR="00433415" w:rsidRPr="000B2249">
        <w:rPr>
          <w:rFonts w:ascii="Calibri" w:eastAsia="Calibri" w:hAnsi="Calibri" w:cs="Calibri"/>
        </w:rPr>
        <w:t>Leverancier</w:t>
      </w:r>
      <w:r w:rsidR="00072235" w:rsidRPr="000B2249">
        <w:rPr>
          <w:rFonts w:ascii="Calibri" w:eastAsia="Calibri" w:hAnsi="Calibri" w:cs="Calibri"/>
        </w:rPr>
        <w:t>, en</w:t>
      </w:r>
    </w:p>
    <w:p w14:paraId="25FA2F78" w14:textId="2B224DE2" w:rsidR="00433415" w:rsidRPr="000B2249" w:rsidRDefault="00433415" w:rsidP="00AC3108">
      <w:pPr>
        <w:pStyle w:val="Lijstalinea"/>
        <w:numPr>
          <w:ilvl w:val="0"/>
          <w:numId w:val="33"/>
        </w:numPr>
        <w:textAlignment w:val="top"/>
        <w:rPr>
          <w:rFonts w:ascii="Calibri" w:eastAsia="Calibri" w:hAnsi="Calibri" w:cs="Calibri"/>
        </w:rPr>
      </w:pPr>
      <w:r w:rsidRPr="000B2249">
        <w:rPr>
          <w:rFonts w:ascii="Calibri" w:eastAsia="Calibri" w:hAnsi="Calibri" w:cs="Calibri"/>
        </w:rPr>
        <w:t>door Leverancier aan de factuur toegekend uniek volgnummer</w:t>
      </w:r>
      <w:r w:rsidR="00072235" w:rsidRPr="000B2249">
        <w:rPr>
          <w:rFonts w:ascii="Calibri" w:eastAsia="Calibri" w:hAnsi="Calibri" w:cs="Calibri"/>
        </w:rPr>
        <w:t>, en</w:t>
      </w:r>
    </w:p>
    <w:p w14:paraId="73C68FA2" w14:textId="2E6FF2C7" w:rsidR="00E9554D" w:rsidRPr="000B2249" w:rsidRDefault="00433415" w:rsidP="00AC3108">
      <w:pPr>
        <w:pStyle w:val="Lijstalinea"/>
        <w:numPr>
          <w:ilvl w:val="0"/>
          <w:numId w:val="33"/>
        </w:numPr>
        <w:textAlignment w:val="top"/>
        <w:rPr>
          <w:rFonts w:ascii="Calibri" w:eastAsia="Calibri" w:hAnsi="Calibri" w:cs="Calibri"/>
        </w:rPr>
      </w:pPr>
      <w:r w:rsidRPr="000B2249">
        <w:rPr>
          <w:rFonts w:ascii="Calibri" w:eastAsia="Calibri" w:hAnsi="Calibri" w:cs="Calibri"/>
        </w:rPr>
        <w:t>h</w:t>
      </w:r>
      <w:r w:rsidR="00E9554D" w:rsidRPr="000B2249">
        <w:rPr>
          <w:rFonts w:ascii="Calibri" w:eastAsia="Calibri" w:hAnsi="Calibri" w:cs="Calibri"/>
        </w:rPr>
        <w:t>et totale factuurbedrag inclusief en exclusief btw</w:t>
      </w:r>
      <w:r w:rsidR="00072235" w:rsidRPr="000B2249">
        <w:rPr>
          <w:rFonts w:ascii="Calibri" w:eastAsia="Calibri" w:hAnsi="Calibri" w:cs="Calibri"/>
        </w:rPr>
        <w:t>, en</w:t>
      </w:r>
    </w:p>
    <w:p w14:paraId="23813B08" w14:textId="7A080420" w:rsidR="00E9554D" w:rsidRPr="000B2249" w:rsidRDefault="00433415" w:rsidP="00AC3108">
      <w:pPr>
        <w:pStyle w:val="Lijstalinea"/>
        <w:numPr>
          <w:ilvl w:val="0"/>
          <w:numId w:val="33"/>
        </w:numPr>
        <w:textAlignment w:val="top"/>
        <w:rPr>
          <w:rFonts w:ascii="Calibri" w:eastAsia="Calibri" w:hAnsi="Calibri" w:cs="Calibri"/>
        </w:rPr>
      </w:pPr>
      <w:r w:rsidRPr="000B2249">
        <w:rPr>
          <w:rFonts w:ascii="Calibri" w:eastAsia="Calibri" w:hAnsi="Calibri" w:cs="Calibri"/>
        </w:rPr>
        <w:t>de aan de zijde van Opdrachtgever betrokken a</w:t>
      </w:r>
      <w:r w:rsidR="00E9554D" w:rsidRPr="000B2249">
        <w:rPr>
          <w:rFonts w:ascii="Calibri" w:eastAsia="Calibri" w:hAnsi="Calibri" w:cs="Calibri"/>
        </w:rPr>
        <w:t>fdeling</w:t>
      </w:r>
      <w:r w:rsidRPr="000B2249">
        <w:rPr>
          <w:rFonts w:ascii="Calibri" w:eastAsia="Calibri" w:hAnsi="Calibri" w:cs="Calibri"/>
        </w:rPr>
        <w:t xml:space="preserve"> en </w:t>
      </w:r>
      <w:r w:rsidR="00E9554D" w:rsidRPr="000B2249">
        <w:rPr>
          <w:rFonts w:ascii="Calibri" w:eastAsia="Calibri" w:hAnsi="Calibri" w:cs="Calibri"/>
        </w:rPr>
        <w:t xml:space="preserve">budgethouder </w:t>
      </w:r>
      <w:r w:rsidRPr="000B2249">
        <w:rPr>
          <w:rFonts w:ascii="Calibri" w:eastAsia="Calibri" w:hAnsi="Calibri" w:cs="Calibri"/>
        </w:rPr>
        <w:t xml:space="preserve">met het </w:t>
      </w:r>
      <w:r w:rsidR="00E9554D" w:rsidRPr="000B2249">
        <w:rPr>
          <w:rFonts w:ascii="Calibri" w:eastAsia="Calibri" w:hAnsi="Calibri" w:cs="Calibri"/>
        </w:rPr>
        <w:t xml:space="preserve">door </w:t>
      </w:r>
      <w:r w:rsidRPr="000B2249">
        <w:rPr>
          <w:rFonts w:ascii="Calibri" w:eastAsia="Calibri" w:hAnsi="Calibri" w:cs="Calibri"/>
        </w:rPr>
        <w:t xml:space="preserve">Opdrachtgever </w:t>
      </w:r>
      <w:r w:rsidR="00E9554D" w:rsidRPr="000B2249">
        <w:rPr>
          <w:rFonts w:ascii="Calibri" w:eastAsia="Calibri" w:hAnsi="Calibri" w:cs="Calibri"/>
        </w:rPr>
        <w:t>gegeven kenmerk (projectnummer en/of inkoopordernummer en/of verplichtingennummer)</w:t>
      </w:r>
      <w:r w:rsidR="00072235" w:rsidRPr="000B2249">
        <w:rPr>
          <w:rFonts w:ascii="Calibri" w:eastAsia="Calibri" w:hAnsi="Calibri" w:cs="Calibri"/>
        </w:rPr>
        <w:t>, en</w:t>
      </w:r>
    </w:p>
    <w:p w14:paraId="29786083" w14:textId="4B1BA450" w:rsidR="00E9554D" w:rsidRPr="000B2249" w:rsidRDefault="00072235" w:rsidP="00AC3108">
      <w:pPr>
        <w:pStyle w:val="Lijstalinea"/>
        <w:numPr>
          <w:ilvl w:val="0"/>
          <w:numId w:val="33"/>
        </w:numPr>
        <w:textAlignment w:val="top"/>
        <w:rPr>
          <w:rFonts w:ascii="Calibri" w:eastAsia="Calibri" w:hAnsi="Calibri" w:cs="Calibri"/>
        </w:rPr>
      </w:pPr>
      <w:r w:rsidRPr="000B2249">
        <w:rPr>
          <w:rFonts w:ascii="Calibri" w:eastAsia="Calibri" w:hAnsi="Calibri" w:cs="Calibri"/>
        </w:rPr>
        <w:t>vermelding van de inschrijving, offerte of ander document van Leverancier op basis waarvan de Overeenkomst is gesloten, en</w:t>
      </w:r>
    </w:p>
    <w:p w14:paraId="605545C1" w14:textId="0E253D32" w:rsidR="00E9554D" w:rsidRPr="000B2249" w:rsidRDefault="00072235" w:rsidP="00AC3108">
      <w:pPr>
        <w:pStyle w:val="Lijstalinea"/>
        <w:numPr>
          <w:ilvl w:val="0"/>
          <w:numId w:val="33"/>
        </w:numPr>
        <w:textAlignment w:val="top"/>
        <w:rPr>
          <w:rFonts w:ascii="Calibri" w:eastAsia="Calibri" w:hAnsi="Calibri" w:cs="Calibri"/>
        </w:rPr>
      </w:pPr>
      <w:r w:rsidRPr="000B2249">
        <w:rPr>
          <w:rFonts w:ascii="Calibri" w:eastAsia="Calibri" w:hAnsi="Calibri" w:cs="Calibri"/>
        </w:rPr>
        <w:t>e</w:t>
      </w:r>
      <w:r w:rsidR="00E9554D" w:rsidRPr="000B2249">
        <w:rPr>
          <w:rFonts w:ascii="Calibri" w:eastAsia="Calibri" w:hAnsi="Calibri" w:cs="Calibri"/>
        </w:rPr>
        <w:t xml:space="preserve">ventuele </w:t>
      </w:r>
      <w:r w:rsidRPr="000B2249">
        <w:rPr>
          <w:rFonts w:ascii="Calibri" w:eastAsia="Calibri" w:hAnsi="Calibri" w:cs="Calibri"/>
        </w:rPr>
        <w:t>voorafgaand aan de verzending van de factuur aanvullend door Opdrachtgever in redelijkheid verlangde informatie</w:t>
      </w:r>
      <w:r w:rsidR="00E9554D" w:rsidRPr="000B2249">
        <w:rPr>
          <w:rFonts w:ascii="Calibri" w:eastAsia="Calibri" w:hAnsi="Calibri" w:cs="Calibri"/>
        </w:rPr>
        <w:t>.</w:t>
      </w:r>
    </w:p>
    <w:p w14:paraId="518FBBDF" w14:textId="77777777" w:rsidR="00E9554D" w:rsidRDefault="00E9554D" w:rsidP="00CE0FD5">
      <w:pPr>
        <w:spacing w:before="239" w:after="239" w:line="240" w:lineRule="auto"/>
        <w:contextualSpacing/>
        <w:textAlignment w:val="top"/>
      </w:pPr>
    </w:p>
    <w:p w14:paraId="4AD3C46C" w14:textId="5C717D68" w:rsidR="0013660B" w:rsidRDefault="00F81D8E" w:rsidP="003B7F24">
      <w:pPr>
        <w:contextualSpacing/>
        <w:textAlignment w:val="top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Artikel </w:t>
      </w:r>
      <w:r w:rsidR="00A26A9A">
        <w:rPr>
          <w:rFonts w:ascii="Calibri" w:eastAsia="Calibri" w:hAnsi="Calibri" w:cs="Calibri"/>
          <w:b/>
          <w:bCs/>
        </w:rPr>
        <w:t xml:space="preserve">14 </w:t>
      </w:r>
      <w:r w:rsidR="0013660B" w:rsidRPr="0013660B">
        <w:rPr>
          <w:rFonts w:ascii="Calibri" w:eastAsia="Calibri" w:hAnsi="Calibri" w:cs="Calibri"/>
          <w:b/>
          <w:bCs/>
        </w:rPr>
        <w:t xml:space="preserve">Overleg </w:t>
      </w:r>
    </w:p>
    <w:p w14:paraId="3D3382C2" w14:textId="4FBE6D44" w:rsidR="0013660B" w:rsidRPr="0013660B" w:rsidRDefault="00A26A9A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14</w:t>
      </w:r>
      <w:r w:rsidR="0013660B" w:rsidRPr="0013660B">
        <w:rPr>
          <w:rFonts w:ascii="Calibri" w:eastAsia="Calibri" w:hAnsi="Calibri" w:cs="Calibri"/>
        </w:rPr>
        <w:t>.1</w:t>
      </w:r>
      <w:r w:rsidR="00B35D52">
        <w:rPr>
          <w:rFonts w:ascii="Calibri" w:eastAsia="Calibri" w:hAnsi="Calibri" w:cs="Calibri"/>
        </w:rPr>
        <w:t xml:space="preserve"> </w:t>
      </w:r>
      <w:r w:rsidR="0013660B" w:rsidRPr="0013660B">
        <w:rPr>
          <w:rFonts w:ascii="Calibri" w:eastAsia="Calibri" w:hAnsi="Calibri" w:cs="Calibri"/>
        </w:rPr>
        <w:t xml:space="preserve">Partijen </w:t>
      </w:r>
      <w:r w:rsidR="0013660B">
        <w:rPr>
          <w:rFonts w:ascii="Calibri" w:eastAsia="Calibri" w:hAnsi="Calibri" w:cs="Calibri"/>
        </w:rPr>
        <w:t xml:space="preserve">zullen </w:t>
      </w:r>
      <w:r w:rsidR="009C3EE3">
        <w:rPr>
          <w:rFonts w:ascii="Calibri" w:eastAsia="Calibri" w:hAnsi="Calibri" w:cs="Calibri"/>
        </w:rPr>
        <w:t>regelmatig</w:t>
      </w:r>
      <w:r w:rsidR="0013660B" w:rsidRPr="0013660B">
        <w:rPr>
          <w:rFonts w:ascii="Calibri" w:eastAsia="Calibri" w:hAnsi="Calibri" w:cs="Calibri"/>
        </w:rPr>
        <w:t xml:space="preserve"> overleggen</w:t>
      </w:r>
      <w:r w:rsidR="004E229F">
        <w:rPr>
          <w:rFonts w:ascii="Calibri" w:eastAsia="Calibri" w:hAnsi="Calibri" w:cs="Calibri"/>
        </w:rPr>
        <w:t>.</w:t>
      </w:r>
      <w:r w:rsidR="0013660B" w:rsidRPr="0013660B">
        <w:rPr>
          <w:rFonts w:ascii="Calibri" w:eastAsia="Calibri" w:hAnsi="Calibri" w:cs="Calibri"/>
        </w:rPr>
        <w:t xml:space="preserve"> </w:t>
      </w:r>
      <w:r w:rsidR="004E229F">
        <w:rPr>
          <w:rFonts w:ascii="Calibri" w:eastAsia="Calibri" w:hAnsi="Calibri" w:cs="Calibri"/>
        </w:rPr>
        <w:t>T</w:t>
      </w:r>
      <w:r w:rsidR="0013660B">
        <w:rPr>
          <w:rFonts w:ascii="Calibri" w:eastAsia="Calibri" w:hAnsi="Calibri" w:cs="Calibri"/>
        </w:rPr>
        <w:t xml:space="preserve">ot aan de Acceptatie tenminste eens per </w:t>
      </w:r>
      <w:r w:rsidR="009C3EE3">
        <w:rPr>
          <w:rFonts w:ascii="Calibri" w:eastAsia="Calibri" w:hAnsi="Calibri" w:cs="Calibri"/>
        </w:rPr>
        <w:t>vier weken</w:t>
      </w:r>
      <w:r w:rsidR="0013660B">
        <w:rPr>
          <w:rFonts w:ascii="Calibri" w:eastAsia="Calibri" w:hAnsi="Calibri" w:cs="Calibri"/>
        </w:rPr>
        <w:t xml:space="preserve">, </w:t>
      </w:r>
      <w:r w:rsidR="0013660B" w:rsidRPr="0013660B">
        <w:rPr>
          <w:rFonts w:ascii="Calibri" w:eastAsia="Calibri" w:hAnsi="Calibri" w:cs="Calibri"/>
        </w:rPr>
        <w:t>daarna minimaal tweemaal per jaar.</w:t>
      </w:r>
      <w:r w:rsidR="0013660B">
        <w:rPr>
          <w:rFonts w:ascii="Calibri" w:eastAsia="Calibri" w:hAnsi="Calibri" w:cs="Calibri"/>
        </w:rPr>
        <w:t xml:space="preserve"> </w:t>
      </w:r>
      <w:r w:rsidR="00AA07D1">
        <w:rPr>
          <w:rFonts w:ascii="Calibri" w:eastAsia="Calibri" w:hAnsi="Calibri" w:cs="Calibri"/>
        </w:rPr>
        <w:t>Opdrachtgever</w:t>
      </w:r>
      <w:r w:rsidR="0013660B" w:rsidRPr="0013660B">
        <w:rPr>
          <w:rFonts w:ascii="Calibri" w:eastAsia="Calibri" w:hAnsi="Calibri" w:cs="Calibri"/>
        </w:rPr>
        <w:t xml:space="preserve"> neemt initiatief </w:t>
      </w:r>
      <w:r w:rsidR="0013660B">
        <w:rPr>
          <w:rFonts w:ascii="Calibri" w:eastAsia="Calibri" w:hAnsi="Calibri" w:cs="Calibri"/>
        </w:rPr>
        <w:t xml:space="preserve">voor deze overleggen </w:t>
      </w:r>
      <w:r w:rsidR="0013660B" w:rsidRPr="0013660B">
        <w:rPr>
          <w:rFonts w:ascii="Calibri" w:eastAsia="Calibri" w:hAnsi="Calibri" w:cs="Calibri"/>
        </w:rPr>
        <w:t xml:space="preserve">en stelt een planning en gespreksverslag op. </w:t>
      </w:r>
      <w:r w:rsidR="00AA07D1">
        <w:rPr>
          <w:rFonts w:ascii="Calibri" w:eastAsia="Calibri" w:hAnsi="Calibri" w:cs="Calibri"/>
        </w:rPr>
        <w:t xml:space="preserve">Op basis van een </w:t>
      </w:r>
      <w:r w:rsidR="004E229F">
        <w:rPr>
          <w:rFonts w:ascii="Calibri" w:eastAsia="Calibri" w:hAnsi="Calibri" w:cs="Calibri"/>
        </w:rPr>
        <w:t xml:space="preserve">- </w:t>
      </w:r>
      <w:r w:rsidR="00AA07D1">
        <w:rPr>
          <w:rFonts w:ascii="Calibri" w:eastAsia="Calibri" w:hAnsi="Calibri" w:cs="Calibri"/>
        </w:rPr>
        <w:t xml:space="preserve">uiterlijk 10 dagen voor het overleg door Leverancier aan te leveren </w:t>
      </w:r>
      <w:r w:rsidR="004E229F">
        <w:rPr>
          <w:rFonts w:ascii="Calibri" w:eastAsia="Calibri" w:hAnsi="Calibri" w:cs="Calibri"/>
        </w:rPr>
        <w:t xml:space="preserve">- </w:t>
      </w:r>
      <w:r w:rsidR="00AA07D1">
        <w:rPr>
          <w:rFonts w:ascii="Calibri" w:eastAsia="Calibri" w:hAnsi="Calibri" w:cs="Calibri"/>
        </w:rPr>
        <w:t xml:space="preserve">managementrapportage </w:t>
      </w:r>
      <w:r w:rsidR="0013660B">
        <w:rPr>
          <w:rFonts w:ascii="Calibri" w:eastAsia="Calibri" w:hAnsi="Calibri" w:cs="Calibri"/>
        </w:rPr>
        <w:t>komen telkens in elk geval</w:t>
      </w:r>
      <w:r w:rsidR="00AA07D1">
        <w:rPr>
          <w:rFonts w:ascii="Calibri" w:eastAsia="Calibri" w:hAnsi="Calibri" w:cs="Calibri"/>
        </w:rPr>
        <w:t xml:space="preserve"> aan de orde</w:t>
      </w:r>
      <w:r w:rsidR="0013660B" w:rsidRPr="0013660B">
        <w:rPr>
          <w:rFonts w:ascii="Calibri" w:eastAsia="Calibri" w:hAnsi="Calibri" w:cs="Calibri"/>
        </w:rPr>
        <w:t xml:space="preserve">: </w:t>
      </w:r>
    </w:p>
    <w:p w14:paraId="7C2C1F92" w14:textId="74A2AB17" w:rsidR="0013660B" w:rsidRPr="0013660B" w:rsidRDefault="0013660B" w:rsidP="003B7F24">
      <w:pPr>
        <w:contextualSpacing/>
        <w:textAlignment w:val="top"/>
        <w:rPr>
          <w:rFonts w:ascii="Calibri" w:eastAsia="Calibri" w:hAnsi="Calibri" w:cs="Calibri"/>
        </w:rPr>
      </w:pPr>
      <w:r w:rsidRPr="0013660B">
        <w:rPr>
          <w:rFonts w:ascii="Calibri" w:eastAsia="Calibri" w:hAnsi="Calibri" w:cs="Calibri"/>
        </w:rPr>
        <w:t>a)</w:t>
      </w:r>
      <w:r w:rsidRPr="0013660B">
        <w:rPr>
          <w:rFonts w:ascii="Calibri" w:eastAsia="Calibri" w:hAnsi="Calibri" w:cs="Calibri"/>
        </w:rPr>
        <w:tab/>
        <w:t>Uitgevoerde activiteiten</w:t>
      </w:r>
      <w:r w:rsidR="004E229F">
        <w:rPr>
          <w:rFonts w:ascii="Calibri" w:eastAsia="Calibri" w:hAnsi="Calibri" w:cs="Calibri"/>
        </w:rPr>
        <w:t>;</w:t>
      </w:r>
    </w:p>
    <w:p w14:paraId="43C40EBD" w14:textId="1F8A918F" w:rsidR="0013660B" w:rsidRPr="0013660B" w:rsidRDefault="0013660B" w:rsidP="003B7F24">
      <w:pPr>
        <w:contextualSpacing/>
        <w:textAlignment w:val="top"/>
        <w:rPr>
          <w:rFonts w:ascii="Calibri" w:eastAsia="Calibri" w:hAnsi="Calibri" w:cs="Calibri"/>
        </w:rPr>
      </w:pPr>
      <w:r w:rsidRPr="0013660B">
        <w:rPr>
          <w:rFonts w:ascii="Calibri" w:eastAsia="Calibri" w:hAnsi="Calibri" w:cs="Calibri"/>
        </w:rPr>
        <w:t>b)</w:t>
      </w:r>
      <w:r w:rsidRPr="0013660B">
        <w:rPr>
          <w:rFonts w:ascii="Calibri" w:eastAsia="Calibri" w:hAnsi="Calibri" w:cs="Calibri"/>
        </w:rPr>
        <w:tab/>
        <w:t>Algehele voortgang</w:t>
      </w:r>
      <w:r w:rsidR="004E229F">
        <w:rPr>
          <w:rFonts w:ascii="Calibri" w:eastAsia="Calibri" w:hAnsi="Calibri" w:cs="Calibri"/>
        </w:rPr>
        <w:t>;</w:t>
      </w:r>
    </w:p>
    <w:p w14:paraId="53763550" w14:textId="21FEECB3" w:rsidR="0013660B" w:rsidRPr="0013660B" w:rsidRDefault="0013660B" w:rsidP="003B7F24">
      <w:pPr>
        <w:contextualSpacing/>
        <w:textAlignment w:val="top"/>
        <w:rPr>
          <w:rFonts w:ascii="Calibri" w:eastAsia="Calibri" w:hAnsi="Calibri" w:cs="Calibri"/>
        </w:rPr>
      </w:pPr>
      <w:r w:rsidRPr="0013660B">
        <w:rPr>
          <w:rFonts w:ascii="Calibri" w:eastAsia="Calibri" w:hAnsi="Calibri" w:cs="Calibri"/>
        </w:rPr>
        <w:t>c)</w:t>
      </w:r>
      <w:r w:rsidRPr="0013660B">
        <w:rPr>
          <w:rFonts w:ascii="Calibri" w:eastAsia="Calibri" w:hAnsi="Calibri" w:cs="Calibri"/>
        </w:rPr>
        <w:tab/>
        <w:t>Stand van zaken planning</w:t>
      </w:r>
      <w:r w:rsidR="004E229F">
        <w:rPr>
          <w:rFonts w:ascii="Calibri" w:eastAsia="Calibri" w:hAnsi="Calibri" w:cs="Calibri"/>
        </w:rPr>
        <w:t>;</w:t>
      </w:r>
    </w:p>
    <w:p w14:paraId="78E810EE" w14:textId="4BCB4905" w:rsidR="0013660B" w:rsidRPr="0013660B" w:rsidRDefault="0013660B" w:rsidP="003B7F24">
      <w:pPr>
        <w:contextualSpacing/>
        <w:textAlignment w:val="top"/>
        <w:rPr>
          <w:rFonts w:ascii="Calibri" w:eastAsia="Calibri" w:hAnsi="Calibri" w:cs="Calibri"/>
        </w:rPr>
      </w:pPr>
      <w:r w:rsidRPr="0013660B">
        <w:rPr>
          <w:rFonts w:ascii="Calibri" w:eastAsia="Calibri" w:hAnsi="Calibri" w:cs="Calibri"/>
        </w:rPr>
        <w:t>d)</w:t>
      </w:r>
      <w:r w:rsidRPr="0013660B">
        <w:rPr>
          <w:rFonts w:ascii="Calibri" w:eastAsia="Calibri" w:hAnsi="Calibri" w:cs="Calibri"/>
        </w:rPr>
        <w:tab/>
        <w:t>Financiële zaken</w:t>
      </w:r>
      <w:r w:rsidR="004E229F">
        <w:rPr>
          <w:rFonts w:ascii="Calibri" w:eastAsia="Calibri" w:hAnsi="Calibri" w:cs="Calibri"/>
        </w:rPr>
        <w:t>.</w:t>
      </w:r>
    </w:p>
    <w:p w14:paraId="71300348" w14:textId="6731D80D" w:rsidR="009C3EE3" w:rsidRDefault="00A26A9A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14</w:t>
      </w:r>
      <w:r w:rsidR="009C3EE3" w:rsidRPr="0013660B">
        <w:rPr>
          <w:rFonts w:ascii="Calibri" w:eastAsia="Calibri" w:hAnsi="Calibri" w:cs="Calibri"/>
        </w:rPr>
        <w:t>.</w:t>
      </w:r>
      <w:r w:rsidR="009C3EE3">
        <w:rPr>
          <w:rFonts w:ascii="Calibri" w:eastAsia="Calibri" w:hAnsi="Calibri" w:cs="Calibri"/>
        </w:rPr>
        <w:t>2</w:t>
      </w:r>
      <w:r w:rsidR="00B35D52">
        <w:rPr>
          <w:rFonts w:ascii="Calibri" w:eastAsia="Calibri" w:hAnsi="Calibri" w:cs="Calibri"/>
        </w:rPr>
        <w:t xml:space="preserve"> </w:t>
      </w:r>
      <w:r w:rsidR="009C3EE3" w:rsidRPr="0013660B">
        <w:rPr>
          <w:rFonts w:ascii="Calibri" w:eastAsia="Calibri" w:hAnsi="Calibri" w:cs="Calibri"/>
        </w:rPr>
        <w:t xml:space="preserve">Indien naar het </w:t>
      </w:r>
      <w:r w:rsidR="009C3EE3">
        <w:rPr>
          <w:rFonts w:ascii="Calibri" w:eastAsia="Calibri" w:hAnsi="Calibri" w:cs="Calibri"/>
        </w:rPr>
        <w:t xml:space="preserve">redelijk </w:t>
      </w:r>
      <w:r w:rsidR="009C3EE3" w:rsidRPr="0013660B">
        <w:rPr>
          <w:rFonts w:ascii="Calibri" w:eastAsia="Calibri" w:hAnsi="Calibri" w:cs="Calibri"/>
        </w:rPr>
        <w:t xml:space="preserve">oordeel van Opdrachtgever </w:t>
      </w:r>
      <w:r w:rsidR="009C3EE3">
        <w:rPr>
          <w:rFonts w:ascii="Calibri" w:eastAsia="Calibri" w:hAnsi="Calibri" w:cs="Calibri"/>
        </w:rPr>
        <w:t xml:space="preserve">tussentijds </w:t>
      </w:r>
      <w:r w:rsidR="009C3EE3" w:rsidRPr="0013660B">
        <w:rPr>
          <w:rFonts w:ascii="Calibri" w:eastAsia="Calibri" w:hAnsi="Calibri" w:cs="Calibri"/>
        </w:rPr>
        <w:t xml:space="preserve">extra overleg noodzakelijk is, </w:t>
      </w:r>
      <w:r w:rsidR="009C3EE3">
        <w:rPr>
          <w:rFonts w:ascii="Calibri" w:eastAsia="Calibri" w:hAnsi="Calibri" w:cs="Calibri"/>
        </w:rPr>
        <w:t xml:space="preserve">komen </w:t>
      </w:r>
      <w:r w:rsidR="006E2253">
        <w:rPr>
          <w:rFonts w:ascii="Calibri" w:eastAsia="Calibri" w:hAnsi="Calibri" w:cs="Calibri"/>
        </w:rPr>
        <w:t>p</w:t>
      </w:r>
      <w:r w:rsidR="009C3EE3">
        <w:rPr>
          <w:rFonts w:ascii="Calibri" w:eastAsia="Calibri" w:hAnsi="Calibri" w:cs="Calibri"/>
        </w:rPr>
        <w:t>artijen telkens op initiatief van Opdrachtgever vaker bijeen.</w:t>
      </w:r>
    </w:p>
    <w:p w14:paraId="4F619132" w14:textId="1D4DEF83" w:rsidR="00B35D52" w:rsidRPr="0013660B" w:rsidRDefault="00A26A9A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14</w:t>
      </w:r>
      <w:r w:rsidR="00B35D52">
        <w:rPr>
          <w:rFonts w:ascii="Calibri" w:eastAsia="Calibri" w:hAnsi="Calibri" w:cs="Calibri"/>
        </w:rPr>
        <w:t xml:space="preserve">.3 </w:t>
      </w:r>
      <w:r w:rsidR="00B35D52" w:rsidRPr="0013660B">
        <w:rPr>
          <w:rFonts w:ascii="Calibri" w:eastAsia="Calibri" w:hAnsi="Calibri" w:cs="Calibri"/>
        </w:rPr>
        <w:t>Overleg vindt plaats op locatie van Opdrachtgever.</w:t>
      </w:r>
    </w:p>
    <w:p w14:paraId="4339D266" w14:textId="20B952B6" w:rsidR="009C3EE3" w:rsidRDefault="00A26A9A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14</w:t>
      </w:r>
      <w:r w:rsidR="009C3EE3" w:rsidRPr="0013660B">
        <w:rPr>
          <w:rFonts w:ascii="Calibri" w:eastAsia="Calibri" w:hAnsi="Calibri" w:cs="Calibri"/>
        </w:rPr>
        <w:t>.</w:t>
      </w:r>
      <w:r w:rsidR="00B35D52">
        <w:rPr>
          <w:rFonts w:ascii="Calibri" w:eastAsia="Calibri" w:hAnsi="Calibri" w:cs="Calibri"/>
        </w:rPr>
        <w:t xml:space="preserve">4 </w:t>
      </w:r>
      <w:r w:rsidR="009C3EE3" w:rsidRPr="0013660B">
        <w:rPr>
          <w:rFonts w:ascii="Calibri" w:eastAsia="Calibri" w:hAnsi="Calibri" w:cs="Calibri"/>
        </w:rPr>
        <w:t xml:space="preserve">De verslaglegging inclusief de actiepunten </w:t>
      </w:r>
      <w:r w:rsidR="009C3EE3">
        <w:rPr>
          <w:rFonts w:ascii="Calibri" w:eastAsia="Calibri" w:hAnsi="Calibri" w:cs="Calibri"/>
        </w:rPr>
        <w:t xml:space="preserve">wordt telkens </w:t>
      </w:r>
      <w:r w:rsidR="00AA07D1">
        <w:rPr>
          <w:rFonts w:ascii="Calibri" w:eastAsia="Calibri" w:hAnsi="Calibri" w:cs="Calibri"/>
        </w:rPr>
        <w:t xml:space="preserve">indien Opdrachtgever daarom verzoek </w:t>
      </w:r>
      <w:r w:rsidR="009C3EE3" w:rsidRPr="0013660B">
        <w:rPr>
          <w:rFonts w:ascii="Calibri" w:eastAsia="Calibri" w:hAnsi="Calibri" w:cs="Calibri"/>
        </w:rPr>
        <w:t xml:space="preserve">binnen een week na het overleg door </w:t>
      </w:r>
      <w:r w:rsidR="009C3EE3">
        <w:rPr>
          <w:rFonts w:ascii="Calibri" w:eastAsia="Calibri" w:hAnsi="Calibri" w:cs="Calibri"/>
        </w:rPr>
        <w:t xml:space="preserve">Leverancier </w:t>
      </w:r>
      <w:r w:rsidR="009C3EE3" w:rsidRPr="0013660B">
        <w:rPr>
          <w:rFonts w:ascii="Calibri" w:eastAsia="Calibri" w:hAnsi="Calibri" w:cs="Calibri"/>
        </w:rPr>
        <w:t xml:space="preserve">aangeleverd bij </w:t>
      </w:r>
      <w:r w:rsidR="009C3EE3">
        <w:rPr>
          <w:rFonts w:ascii="Calibri" w:eastAsia="Calibri" w:hAnsi="Calibri" w:cs="Calibri"/>
        </w:rPr>
        <w:t xml:space="preserve">de </w:t>
      </w:r>
      <w:r w:rsidR="009C3EE3" w:rsidRPr="0013660B">
        <w:rPr>
          <w:rFonts w:ascii="Calibri" w:eastAsia="Calibri" w:hAnsi="Calibri" w:cs="Calibri"/>
        </w:rPr>
        <w:t xml:space="preserve">contactpersoon van Opdrachtgever. </w:t>
      </w:r>
    </w:p>
    <w:p w14:paraId="2401993B" w14:textId="192EA9F2" w:rsidR="009C3EE3" w:rsidRDefault="00A26A9A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14</w:t>
      </w:r>
      <w:r w:rsidR="009C3EE3">
        <w:rPr>
          <w:rFonts w:ascii="Calibri" w:eastAsia="Calibri" w:hAnsi="Calibri" w:cs="Calibri"/>
        </w:rPr>
        <w:t>.</w:t>
      </w:r>
      <w:r w:rsidR="00B35D52">
        <w:rPr>
          <w:rFonts w:ascii="Calibri" w:eastAsia="Calibri" w:hAnsi="Calibri" w:cs="Calibri"/>
        </w:rPr>
        <w:t>5</w:t>
      </w:r>
      <w:r w:rsidR="009C3EE3">
        <w:rPr>
          <w:rFonts w:ascii="Calibri" w:eastAsia="Calibri" w:hAnsi="Calibri" w:cs="Calibri"/>
        </w:rPr>
        <w:t xml:space="preserve"> </w:t>
      </w:r>
      <w:r w:rsidR="009C3EE3" w:rsidRPr="0013660B">
        <w:rPr>
          <w:rFonts w:ascii="Calibri" w:eastAsia="Calibri" w:hAnsi="Calibri" w:cs="Calibri"/>
        </w:rPr>
        <w:t xml:space="preserve">De door </w:t>
      </w:r>
      <w:r w:rsidR="009C3EE3">
        <w:rPr>
          <w:rFonts w:ascii="Calibri" w:eastAsia="Calibri" w:hAnsi="Calibri" w:cs="Calibri"/>
        </w:rPr>
        <w:t xml:space="preserve">Leverancier </w:t>
      </w:r>
      <w:r w:rsidR="009C3EE3" w:rsidRPr="0013660B">
        <w:rPr>
          <w:rFonts w:ascii="Calibri" w:eastAsia="Calibri" w:hAnsi="Calibri" w:cs="Calibri"/>
        </w:rPr>
        <w:t>te maken kosten (overlegkosten, reiskosten en dergelijke) komen voor diens rekening</w:t>
      </w:r>
      <w:r w:rsidR="009C3EE3">
        <w:rPr>
          <w:rFonts w:ascii="Calibri" w:eastAsia="Calibri" w:hAnsi="Calibri" w:cs="Calibri"/>
        </w:rPr>
        <w:t xml:space="preserve">. </w:t>
      </w:r>
      <w:r w:rsidR="00B35D52">
        <w:rPr>
          <w:rFonts w:ascii="Calibri" w:eastAsia="Calibri" w:hAnsi="Calibri" w:cs="Calibri"/>
        </w:rPr>
        <w:t>Compensatie</w:t>
      </w:r>
      <w:r w:rsidR="009C3EE3">
        <w:rPr>
          <w:rFonts w:ascii="Calibri" w:eastAsia="Calibri" w:hAnsi="Calibri" w:cs="Calibri"/>
        </w:rPr>
        <w:t xml:space="preserve"> hiervoor wordt geacht te zijn inbegrepen in de </w:t>
      </w:r>
      <w:r w:rsidR="00B35D52">
        <w:rPr>
          <w:rFonts w:ascii="Calibri" w:eastAsia="Calibri" w:hAnsi="Calibri" w:cs="Calibri"/>
        </w:rPr>
        <w:t xml:space="preserve">overige </w:t>
      </w:r>
      <w:r w:rsidR="009C3EE3">
        <w:rPr>
          <w:rFonts w:ascii="Calibri" w:eastAsia="Calibri" w:hAnsi="Calibri" w:cs="Calibri"/>
        </w:rPr>
        <w:t xml:space="preserve">overeengekomen </w:t>
      </w:r>
      <w:r w:rsidR="00B35D52">
        <w:rPr>
          <w:rFonts w:ascii="Calibri" w:eastAsia="Calibri" w:hAnsi="Calibri" w:cs="Calibri"/>
        </w:rPr>
        <w:t>v</w:t>
      </w:r>
      <w:r w:rsidR="009C3EE3">
        <w:rPr>
          <w:rFonts w:ascii="Calibri" w:eastAsia="Calibri" w:hAnsi="Calibri" w:cs="Calibri"/>
        </w:rPr>
        <w:t>ergoedingen</w:t>
      </w:r>
      <w:r w:rsidR="009C3EE3" w:rsidRPr="0013660B">
        <w:rPr>
          <w:rFonts w:ascii="Calibri" w:eastAsia="Calibri" w:hAnsi="Calibri" w:cs="Calibri"/>
        </w:rPr>
        <w:t>.</w:t>
      </w:r>
    </w:p>
    <w:p w14:paraId="3E483C85" w14:textId="77777777" w:rsidR="0013660B" w:rsidRDefault="0013660B" w:rsidP="003B7F24">
      <w:pPr>
        <w:contextualSpacing/>
        <w:textAlignment w:val="top"/>
      </w:pPr>
    </w:p>
    <w:p w14:paraId="6DA4214D" w14:textId="241E89CD" w:rsidR="00611282" w:rsidRDefault="00F81D8E" w:rsidP="003B7F24">
      <w:pPr>
        <w:textAlignment w:val="top"/>
      </w:pPr>
      <w:r>
        <w:rPr>
          <w:rFonts w:ascii="Calibri" w:eastAsia="Calibri" w:hAnsi="Calibri" w:cs="Calibri"/>
          <w:b/>
          <w:bCs/>
        </w:rPr>
        <w:t xml:space="preserve">Artikel </w:t>
      </w:r>
      <w:r w:rsidR="002D75EA">
        <w:rPr>
          <w:rFonts w:ascii="Calibri" w:eastAsia="Calibri" w:hAnsi="Calibri" w:cs="Calibri"/>
          <w:b/>
          <w:bCs/>
        </w:rPr>
        <w:t>15</w:t>
      </w:r>
      <w:r w:rsidR="004D3D8C">
        <w:rPr>
          <w:rFonts w:ascii="Calibri" w:eastAsia="Calibri" w:hAnsi="Calibri" w:cs="Calibri"/>
          <w:b/>
          <w:bCs/>
        </w:rPr>
        <w:t xml:space="preserve">. </w:t>
      </w:r>
      <w:r w:rsidR="003016BA">
        <w:rPr>
          <w:rFonts w:ascii="Calibri" w:eastAsia="Calibri" w:hAnsi="Calibri" w:cs="Calibri"/>
          <w:b/>
          <w:bCs/>
        </w:rPr>
        <w:t>Vervallen</w:t>
      </w:r>
      <w:r w:rsidR="004D3D8C">
        <w:rPr>
          <w:rFonts w:ascii="Calibri" w:eastAsia="Calibri" w:hAnsi="Calibri" w:cs="Calibri"/>
        </w:rPr>
        <w:br/>
      </w:r>
    </w:p>
    <w:p w14:paraId="66449518" w14:textId="01613959" w:rsidR="00F96F51" w:rsidRDefault="00F81D8E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Artikel </w:t>
      </w:r>
      <w:r w:rsidR="00286690">
        <w:rPr>
          <w:rFonts w:ascii="Calibri" w:eastAsia="Calibri" w:hAnsi="Calibri" w:cs="Calibri"/>
          <w:b/>
          <w:bCs/>
        </w:rPr>
        <w:t>1</w:t>
      </w:r>
      <w:r w:rsidR="000B2249">
        <w:rPr>
          <w:rFonts w:ascii="Calibri" w:eastAsia="Calibri" w:hAnsi="Calibri" w:cs="Calibri"/>
          <w:b/>
          <w:bCs/>
        </w:rPr>
        <w:t>6</w:t>
      </w:r>
      <w:r w:rsidR="004D3D8C">
        <w:rPr>
          <w:rFonts w:ascii="Calibri" w:eastAsia="Calibri" w:hAnsi="Calibri" w:cs="Calibri"/>
          <w:b/>
          <w:bCs/>
        </w:rPr>
        <w:t>. Voorwaarden en overige afspraken</w:t>
      </w:r>
      <w:r w:rsidR="004D3D8C">
        <w:rPr>
          <w:rFonts w:ascii="Calibri" w:eastAsia="Calibri" w:hAnsi="Calibri" w:cs="Calibri"/>
        </w:rPr>
        <w:br/>
      </w:r>
      <w:r w:rsidR="00286690">
        <w:rPr>
          <w:rFonts w:ascii="Calibri" w:eastAsia="Calibri" w:hAnsi="Calibri" w:cs="Calibri"/>
        </w:rPr>
        <w:t>1</w:t>
      </w:r>
      <w:r w:rsidR="000B2249">
        <w:rPr>
          <w:rFonts w:ascii="Calibri" w:eastAsia="Calibri" w:hAnsi="Calibri" w:cs="Calibri"/>
        </w:rPr>
        <w:t>6</w:t>
      </w:r>
      <w:r w:rsidR="004D3D8C">
        <w:rPr>
          <w:rFonts w:ascii="Calibri" w:eastAsia="Calibri" w:hAnsi="Calibri" w:cs="Calibri"/>
        </w:rPr>
        <w:t xml:space="preserve">.1 Op deze Overeenkomst </w:t>
      </w:r>
      <w:r w:rsidR="005A0F8B">
        <w:rPr>
          <w:rFonts w:ascii="Calibri" w:eastAsia="Calibri" w:hAnsi="Calibri" w:cs="Calibri"/>
        </w:rPr>
        <w:t xml:space="preserve">zijn </w:t>
      </w:r>
      <w:r w:rsidR="004D3D8C">
        <w:rPr>
          <w:rFonts w:ascii="Calibri" w:eastAsia="Calibri" w:hAnsi="Calibri" w:cs="Calibri"/>
        </w:rPr>
        <w:t xml:space="preserve">de </w:t>
      </w:r>
      <w:r w:rsidR="00AD5347">
        <w:rPr>
          <w:rFonts w:ascii="Calibri" w:eastAsia="Calibri" w:hAnsi="Calibri" w:cs="Calibri"/>
        </w:rPr>
        <w:t>GIBIT 2020</w:t>
      </w:r>
      <w:r w:rsidR="004D3D8C">
        <w:rPr>
          <w:rFonts w:ascii="Calibri" w:eastAsia="Calibri" w:hAnsi="Calibri" w:cs="Calibri"/>
        </w:rPr>
        <w:t xml:space="preserve"> van toepassing</w:t>
      </w:r>
      <w:r w:rsidR="00CC1CAA">
        <w:rPr>
          <w:rFonts w:ascii="Calibri" w:eastAsia="Calibri" w:hAnsi="Calibri" w:cs="Calibri"/>
        </w:rPr>
        <w:t xml:space="preserve">, zoals bijgesloten als </w:t>
      </w:r>
      <w:r w:rsidR="00664EF9">
        <w:rPr>
          <w:rFonts w:ascii="Calibri" w:eastAsia="Calibri" w:hAnsi="Calibri" w:cs="Calibri"/>
          <w:b/>
          <w:bCs/>
        </w:rPr>
        <w:t xml:space="preserve">Bijlage </w:t>
      </w:r>
      <w:r w:rsidR="003016BA">
        <w:rPr>
          <w:rFonts w:ascii="Calibri" w:eastAsia="Calibri" w:hAnsi="Calibri" w:cs="Calibri"/>
          <w:b/>
          <w:bCs/>
        </w:rPr>
        <w:t>6</w:t>
      </w:r>
      <w:r w:rsidR="004D3D8C">
        <w:rPr>
          <w:rFonts w:ascii="Calibri" w:eastAsia="Calibri" w:hAnsi="Calibri" w:cs="Calibri"/>
        </w:rPr>
        <w:t xml:space="preserve">. </w:t>
      </w:r>
    </w:p>
    <w:p w14:paraId="71209BCD" w14:textId="31D57DB7" w:rsidR="00877554" w:rsidRDefault="00286690" w:rsidP="003B7F24">
      <w:pPr>
        <w:contextualSpacing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</w:t>
      </w:r>
      <w:r w:rsidR="000B2249">
        <w:rPr>
          <w:rFonts w:ascii="Calibri" w:eastAsia="Calibri" w:hAnsi="Calibri" w:cs="Calibri"/>
        </w:rPr>
        <w:t>6</w:t>
      </w:r>
      <w:r w:rsidR="004D3D8C">
        <w:rPr>
          <w:rFonts w:ascii="Calibri" w:eastAsia="Calibri" w:hAnsi="Calibri" w:cs="Calibri"/>
        </w:rPr>
        <w:t>.2 Eventuele leveringsvoorwaarden van Leverancier zijn uitdrukkelijk niet van toepassing.</w:t>
      </w:r>
    </w:p>
    <w:p w14:paraId="3BA3894D" w14:textId="591D1B89" w:rsidR="006D5316" w:rsidRDefault="006D5316" w:rsidP="003B7F24">
      <w:pPr>
        <w:contextualSpacing/>
        <w:textAlignment w:val="top"/>
        <w:rPr>
          <w:rFonts w:ascii="Calibri" w:eastAsia="Calibri" w:hAnsi="Calibri" w:cs="Calibri"/>
        </w:rPr>
      </w:pPr>
    </w:p>
    <w:p w14:paraId="64BDAA0B" w14:textId="7EC16622" w:rsidR="006D5316" w:rsidRPr="006D5316" w:rsidRDefault="006D5316" w:rsidP="006D5316">
      <w:pPr>
        <w:contextualSpacing/>
        <w:textAlignment w:val="top"/>
        <w:rPr>
          <w:rFonts w:ascii="Calibri" w:eastAsia="Calibri" w:hAnsi="Calibri" w:cs="Calibri"/>
          <w:b/>
          <w:bCs/>
        </w:rPr>
      </w:pPr>
      <w:r w:rsidRPr="006D5316">
        <w:rPr>
          <w:rFonts w:ascii="Calibri" w:eastAsia="Calibri" w:hAnsi="Calibri" w:cs="Calibri"/>
          <w:b/>
          <w:bCs/>
        </w:rPr>
        <w:t>Artikel 1</w:t>
      </w:r>
      <w:r>
        <w:rPr>
          <w:rFonts w:ascii="Calibri" w:eastAsia="Calibri" w:hAnsi="Calibri" w:cs="Calibri"/>
          <w:b/>
          <w:bCs/>
        </w:rPr>
        <w:t>7</w:t>
      </w:r>
      <w:r w:rsidRPr="006D5316">
        <w:rPr>
          <w:rFonts w:ascii="Calibri" w:eastAsia="Calibri" w:hAnsi="Calibri" w:cs="Calibri"/>
          <w:b/>
          <w:bCs/>
        </w:rPr>
        <w:t xml:space="preserve">. </w:t>
      </w:r>
      <w:r>
        <w:rPr>
          <w:rFonts w:ascii="Calibri" w:eastAsia="Calibri" w:hAnsi="Calibri" w:cs="Calibri"/>
          <w:b/>
          <w:bCs/>
        </w:rPr>
        <w:t>Herzieningsclausule</w:t>
      </w:r>
    </w:p>
    <w:p w14:paraId="19D994A2" w14:textId="10DCBA52" w:rsidR="006C5382" w:rsidRDefault="003C7290" w:rsidP="009702EE">
      <w:pPr>
        <w:pStyle w:val="Lijstalinea"/>
        <w:numPr>
          <w:ilvl w:val="1"/>
          <w:numId w:val="35"/>
        </w:numPr>
        <w:ind w:left="0" w:firstLine="0"/>
        <w:jc w:val="both"/>
        <w:textAlignment w:val="top"/>
        <w:rPr>
          <w:rFonts w:ascii="Calibri" w:eastAsia="Calibri" w:hAnsi="Calibri" w:cs="Calibri"/>
        </w:rPr>
      </w:pPr>
      <w:r w:rsidRPr="5FE482C0">
        <w:rPr>
          <w:rFonts w:ascii="Calibri" w:eastAsia="Calibri" w:hAnsi="Calibri" w:cs="Calibri"/>
        </w:rPr>
        <w:t xml:space="preserve">Aanbestedende dienst kan er na in gebruik name van de ICT oplossing (1 jan 2024) voor kiezen </w:t>
      </w:r>
      <w:r w:rsidR="006C5382" w:rsidRPr="5FE482C0">
        <w:rPr>
          <w:rFonts w:ascii="Calibri" w:eastAsia="Calibri" w:hAnsi="Calibri" w:cs="Calibri"/>
        </w:rPr>
        <w:t>functionaliteit af te nemen voor</w:t>
      </w:r>
      <w:r w:rsidR="7D068CB6" w:rsidRPr="5FE482C0">
        <w:rPr>
          <w:rFonts w:ascii="Calibri" w:eastAsia="Calibri" w:hAnsi="Calibri" w:cs="Calibri"/>
        </w:rPr>
        <w:t xml:space="preserve"> het B</w:t>
      </w:r>
      <w:r w:rsidR="006C5382" w:rsidRPr="5FE482C0">
        <w:rPr>
          <w:rFonts w:ascii="Calibri" w:eastAsia="Calibri" w:hAnsi="Calibri" w:cs="Calibri"/>
        </w:rPr>
        <w:t>egroting</w:t>
      </w:r>
      <w:r w:rsidR="7AC7744B" w:rsidRPr="5FE482C0">
        <w:rPr>
          <w:rFonts w:ascii="Calibri" w:eastAsia="Calibri" w:hAnsi="Calibri" w:cs="Calibri"/>
        </w:rPr>
        <w:t>sproces</w:t>
      </w:r>
      <w:r w:rsidR="006C5382" w:rsidRPr="5FE482C0">
        <w:rPr>
          <w:rFonts w:ascii="Calibri" w:eastAsia="Calibri" w:hAnsi="Calibri" w:cs="Calibri"/>
        </w:rPr>
        <w:t>.</w:t>
      </w:r>
    </w:p>
    <w:p w14:paraId="55097D18" w14:textId="07C98F04" w:rsidR="00F07FE0" w:rsidRPr="007F7507" w:rsidRDefault="00AA6FB2" w:rsidP="009702EE">
      <w:pPr>
        <w:pStyle w:val="Lijstalinea"/>
        <w:numPr>
          <w:ilvl w:val="1"/>
          <w:numId w:val="35"/>
        </w:numPr>
        <w:ind w:left="0" w:firstLine="0"/>
        <w:jc w:val="both"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 verzoek van Opdrachtgever brengt Opdrachtnemer </w:t>
      </w:r>
      <w:r w:rsidR="00A92B49">
        <w:rPr>
          <w:rFonts w:ascii="Calibri" w:eastAsia="Calibri" w:hAnsi="Calibri" w:cs="Calibri"/>
        </w:rPr>
        <w:t xml:space="preserve">op basis van een voldoende gedetailleerde aanvraag van Opdrachtgever </w:t>
      </w:r>
      <w:r w:rsidRPr="00A92B49">
        <w:rPr>
          <w:rFonts w:ascii="Calibri" w:eastAsia="Calibri" w:hAnsi="Calibri" w:cs="Calibri"/>
        </w:rPr>
        <w:t xml:space="preserve">een </w:t>
      </w:r>
      <w:r w:rsidR="00B163AB" w:rsidRPr="00A92B49">
        <w:rPr>
          <w:rFonts w:ascii="Calibri" w:eastAsia="Calibri" w:hAnsi="Calibri" w:cs="Calibri"/>
        </w:rPr>
        <w:t>nadere o</w:t>
      </w:r>
      <w:r w:rsidRPr="00A92B49">
        <w:rPr>
          <w:rFonts w:ascii="Calibri" w:eastAsia="Calibri" w:hAnsi="Calibri" w:cs="Calibri"/>
        </w:rPr>
        <w:t xml:space="preserve">fferte uit de </w:t>
      </w:r>
      <w:r w:rsidR="00B163AB" w:rsidRPr="00A92B49">
        <w:rPr>
          <w:rFonts w:ascii="Calibri" w:eastAsia="Calibri" w:hAnsi="Calibri" w:cs="Calibri"/>
        </w:rPr>
        <w:t xml:space="preserve">in het eerste lid bedoelde functionaliteiten. </w:t>
      </w:r>
      <w:r w:rsidR="000924FA" w:rsidRPr="00A92B49">
        <w:rPr>
          <w:rFonts w:ascii="Calibri" w:eastAsia="Calibri" w:hAnsi="Calibri" w:cs="Calibri"/>
        </w:rPr>
        <w:t xml:space="preserve">Om reden van transparantie is de </w:t>
      </w:r>
      <w:r w:rsidR="00B163AB" w:rsidRPr="00A92B49">
        <w:rPr>
          <w:rFonts w:ascii="Calibri" w:eastAsia="Calibri" w:hAnsi="Calibri" w:cs="Calibri"/>
        </w:rPr>
        <w:t xml:space="preserve">totale waarde van de op deze voet uit te brengen offerte is gelimiteerd tot 50% van de </w:t>
      </w:r>
      <w:r w:rsidR="000924FA" w:rsidRPr="00A92B49">
        <w:rPr>
          <w:rFonts w:ascii="Calibri" w:eastAsia="Calibri" w:hAnsi="Calibri" w:cs="Calibri"/>
        </w:rPr>
        <w:t>inschrijfsom waarmee Opdrachtnemer op de aanbesteding heeft ingeschreven.</w:t>
      </w:r>
    </w:p>
    <w:p w14:paraId="424C50EA" w14:textId="69A03B69" w:rsidR="003454CD" w:rsidRDefault="008324ED" w:rsidP="009702EE">
      <w:pPr>
        <w:pStyle w:val="Lijstalinea"/>
        <w:numPr>
          <w:ilvl w:val="1"/>
          <w:numId w:val="35"/>
        </w:numPr>
        <w:ind w:left="0" w:firstLine="0"/>
        <w:jc w:val="both"/>
        <w:textAlignment w:val="top"/>
        <w:rPr>
          <w:rFonts w:ascii="Calibri" w:eastAsia="Calibri" w:hAnsi="Calibri" w:cs="Calibri"/>
        </w:rPr>
      </w:pPr>
      <w:r w:rsidRPr="5FE482C0">
        <w:rPr>
          <w:rFonts w:ascii="Calibri" w:eastAsia="Calibri" w:hAnsi="Calibri" w:cs="Calibri"/>
        </w:rPr>
        <w:t>Opdrachtgever</w:t>
      </w:r>
      <w:r w:rsidR="00F4442D" w:rsidRPr="5FE482C0">
        <w:rPr>
          <w:rFonts w:ascii="Calibri" w:eastAsia="Calibri" w:hAnsi="Calibri" w:cs="Calibri"/>
        </w:rPr>
        <w:t xml:space="preserve"> kan van de in het vorige lid bedoelde bevoegdheid gebruik maken indien </w:t>
      </w:r>
      <w:r w:rsidR="00D50AAE" w:rsidRPr="5FE482C0">
        <w:rPr>
          <w:rFonts w:ascii="Calibri" w:eastAsia="Calibri" w:hAnsi="Calibri" w:cs="Calibri"/>
        </w:rPr>
        <w:t xml:space="preserve">hij </w:t>
      </w:r>
      <w:r w:rsidR="008B52B5" w:rsidRPr="5FE482C0">
        <w:rPr>
          <w:rFonts w:ascii="Calibri" w:eastAsia="Calibri" w:hAnsi="Calibri" w:cs="Calibri"/>
        </w:rPr>
        <w:t xml:space="preserve">de functionaliteiten </w:t>
      </w:r>
      <w:r w:rsidR="00613B49" w:rsidRPr="5FE482C0">
        <w:rPr>
          <w:rFonts w:ascii="Calibri" w:eastAsia="Calibri" w:hAnsi="Calibri" w:cs="Calibri"/>
        </w:rPr>
        <w:t>om technische, functionele of economische reden</w:t>
      </w:r>
      <w:r w:rsidR="000E28DE" w:rsidRPr="5FE482C0">
        <w:rPr>
          <w:rFonts w:ascii="Calibri" w:eastAsia="Calibri" w:hAnsi="Calibri" w:cs="Calibri"/>
        </w:rPr>
        <w:t xml:space="preserve">en </w:t>
      </w:r>
      <w:r w:rsidR="008B52B5" w:rsidRPr="5FE482C0">
        <w:rPr>
          <w:rFonts w:ascii="Calibri" w:eastAsia="Calibri" w:hAnsi="Calibri" w:cs="Calibri"/>
        </w:rPr>
        <w:t xml:space="preserve">niet </w:t>
      </w:r>
      <w:r w:rsidR="00120C8C" w:rsidRPr="5FE482C0">
        <w:rPr>
          <w:rFonts w:ascii="Calibri" w:eastAsia="Calibri" w:hAnsi="Calibri" w:cs="Calibri"/>
        </w:rPr>
        <w:t xml:space="preserve">kan onderbrengen </w:t>
      </w:r>
      <w:r w:rsidR="00613B49" w:rsidRPr="5FE482C0">
        <w:rPr>
          <w:rFonts w:ascii="Calibri" w:eastAsia="Calibri" w:hAnsi="Calibri" w:cs="Calibri"/>
        </w:rPr>
        <w:t xml:space="preserve">in </w:t>
      </w:r>
      <w:proofErr w:type="spellStart"/>
      <w:r w:rsidR="00120C8C" w:rsidRPr="5FE482C0">
        <w:rPr>
          <w:rFonts w:ascii="Calibri" w:eastAsia="Calibri" w:hAnsi="Calibri" w:cs="Calibri"/>
        </w:rPr>
        <w:t>taakspecifieke</w:t>
      </w:r>
      <w:proofErr w:type="spellEnd"/>
      <w:r w:rsidR="00120C8C" w:rsidRPr="5FE482C0">
        <w:rPr>
          <w:rFonts w:ascii="Calibri" w:eastAsia="Calibri" w:hAnsi="Calibri" w:cs="Calibri"/>
        </w:rPr>
        <w:t xml:space="preserve"> applicaties</w:t>
      </w:r>
      <w:r w:rsidR="406AC2B8" w:rsidRPr="5FE482C0">
        <w:rPr>
          <w:rFonts w:ascii="Calibri" w:eastAsia="Calibri" w:hAnsi="Calibri" w:cs="Calibri"/>
        </w:rPr>
        <w:t>.</w:t>
      </w:r>
      <w:r w:rsidR="00D50AAE" w:rsidRPr="5FE482C0">
        <w:rPr>
          <w:rFonts w:ascii="Calibri" w:eastAsia="Calibri" w:hAnsi="Calibri" w:cs="Calibri"/>
        </w:rPr>
        <w:t xml:space="preserve"> </w:t>
      </w:r>
    </w:p>
    <w:p w14:paraId="057864DA" w14:textId="428389D3" w:rsidR="003C7290" w:rsidRPr="003454CD" w:rsidRDefault="003454CD" w:rsidP="009702EE">
      <w:pPr>
        <w:pStyle w:val="Lijstalinea"/>
        <w:numPr>
          <w:ilvl w:val="1"/>
          <w:numId w:val="35"/>
        </w:numPr>
        <w:ind w:left="0" w:firstLine="0"/>
        <w:jc w:val="both"/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</w:t>
      </w:r>
      <w:r w:rsidR="00AD66D9" w:rsidRPr="003454CD">
        <w:rPr>
          <w:rFonts w:ascii="Calibri" w:eastAsia="Calibri" w:hAnsi="Calibri" w:cs="Calibri"/>
        </w:rPr>
        <w:t xml:space="preserve">p de nadere offerte bedoeld </w:t>
      </w:r>
      <w:r w:rsidR="00AD66D9" w:rsidRPr="00AC02B2">
        <w:rPr>
          <w:rFonts w:ascii="Calibri" w:eastAsia="Calibri" w:hAnsi="Calibri" w:cs="Calibri"/>
        </w:rPr>
        <w:t>in artikellid</w:t>
      </w:r>
      <w:r w:rsidRPr="00AC02B2">
        <w:rPr>
          <w:rFonts w:ascii="Calibri" w:eastAsia="Calibri" w:hAnsi="Calibri" w:cs="Calibri"/>
        </w:rPr>
        <w:t xml:space="preserve"> 17.2</w:t>
      </w:r>
      <w:r w:rsidR="00AD66D9" w:rsidRPr="003454CD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zijn</w:t>
      </w:r>
      <w:r w:rsidR="003C7290" w:rsidRPr="003454CD">
        <w:rPr>
          <w:rFonts w:ascii="Calibri" w:eastAsia="Calibri" w:hAnsi="Calibri" w:cs="Calibri"/>
        </w:rPr>
        <w:t xml:space="preserve"> de voorwaarden van deze overeenkomst</w:t>
      </w:r>
      <w:r w:rsidR="008776E2">
        <w:rPr>
          <w:rFonts w:ascii="Calibri" w:eastAsia="Calibri" w:hAnsi="Calibri" w:cs="Calibri"/>
        </w:rPr>
        <w:t xml:space="preserve"> van toepassing</w:t>
      </w:r>
      <w:r w:rsidR="003C7290" w:rsidRPr="003454CD">
        <w:rPr>
          <w:rFonts w:ascii="Calibri" w:eastAsia="Calibri" w:hAnsi="Calibri" w:cs="Calibri"/>
        </w:rPr>
        <w:t>.</w:t>
      </w:r>
    </w:p>
    <w:p w14:paraId="61128D91" w14:textId="1FCDDD1A" w:rsidR="00011332" w:rsidRDefault="00011332" w:rsidP="003B7F24">
      <w:pPr>
        <w:contextualSpacing/>
        <w:textAlignment w:val="top"/>
      </w:pPr>
    </w:p>
    <w:p w14:paraId="51912A68" w14:textId="4F87692F" w:rsidR="00011332" w:rsidRPr="00483593" w:rsidRDefault="00F81D8E" w:rsidP="001437BD">
      <w:pPr>
        <w:textAlignment w:val="top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Artikel </w:t>
      </w:r>
      <w:r w:rsidR="00286690">
        <w:rPr>
          <w:rFonts w:ascii="Calibri" w:eastAsia="Calibri" w:hAnsi="Calibri" w:cs="Calibri"/>
          <w:b/>
          <w:bCs/>
        </w:rPr>
        <w:t>1</w:t>
      </w:r>
      <w:r w:rsidR="006D5316">
        <w:rPr>
          <w:rFonts w:ascii="Calibri" w:eastAsia="Calibri" w:hAnsi="Calibri" w:cs="Calibri"/>
          <w:b/>
          <w:bCs/>
        </w:rPr>
        <w:t>8</w:t>
      </w:r>
      <w:r w:rsidR="00011332" w:rsidRPr="00483593">
        <w:rPr>
          <w:rFonts w:ascii="Calibri" w:eastAsia="Calibri" w:hAnsi="Calibri" w:cs="Calibri"/>
          <w:b/>
          <w:bCs/>
        </w:rPr>
        <w:t>. Wijzigingen</w:t>
      </w:r>
    </w:p>
    <w:p w14:paraId="4914BC09" w14:textId="1DA9CCEB" w:rsidR="00011332" w:rsidRPr="00483593" w:rsidRDefault="00D17446" w:rsidP="003B7F24">
      <w:pPr>
        <w:textAlignment w:val="top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18</w:t>
      </w:r>
      <w:r w:rsidR="00011332">
        <w:rPr>
          <w:rFonts w:ascii="Calibri" w:eastAsia="Calibri" w:hAnsi="Calibri" w:cs="Calibri"/>
        </w:rPr>
        <w:t xml:space="preserve">.1 </w:t>
      </w:r>
      <w:r w:rsidR="00011332" w:rsidRPr="00483593">
        <w:rPr>
          <w:rFonts w:ascii="Calibri" w:eastAsia="Calibri" w:hAnsi="Calibri" w:cs="Calibri"/>
        </w:rPr>
        <w:t xml:space="preserve">Wijzigingen van deze </w:t>
      </w:r>
      <w:r w:rsidR="00011332">
        <w:rPr>
          <w:rFonts w:ascii="Calibri" w:eastAsia="Calibri" w:hAnsi="Calibri" w:cs="Calibri"/>
        </w:rPr>
        <w:t>O</w:t>
      </w:r>
      <w:r w:rsidR="00011332" w:rsidRPr="00483593">
        <w:rPr>
          <w:rFonts w:ascii="Calibri" w:eastAsia="Calibri" w:hAnsi="Calibri" w:cs="Calibri"/>
        </w:rPr>
        <w:t xml:space="preserve">vereenkomst, alsmede aanvullingen </w:t>
      </w:r>
      <w:r w:rsidR="00011332">
        <w:rPr>
          <w:rFonts w:ascii="Calibri" w:eastAsia="Calibri" w:hAnsi="Calibri" w:cs="Calibri"/>
        </w:rPr>
        <w:t>hier</w:t>
      </w:r>
      <w:r w:rsidR="00011332" w:rsidRPr="00483593">
        <w:rPr>
          <w:rFonts w:ascii="Calibri" w:eastAsia="Calibri" w:hAnsi="Calibri" w:cs="Calibri"/>
        </w:rPr>
        <w:t>op</w:t>
      </w:r>
      <w:r w:rsidR="00011332" w:rsidRPr="000B2249">
        <w:rPr>
          <w:rFonts w:ascii="Calibri" w:eastAsia="Calibri" w:hAnsi="Calibri" w:cs="Calibri"/>
        </w:rPr>
        <w:t>, zijn slechts geldig voor zover deze schriftelijk zijn vastgelegd inclusief ondertekening door de</w:t>
      </w:r>
      <w:r w:rsidR="00011332" w:rsidRPr="00483593">
        <w:rPr>
          <w:rFonts w:ascii="Calibri" w:eastAsia="Calibri" w:hAnsi="Calibri" w:cs="Calibri"/>
        </w:rPr>
        <w:t xml:space="preserve"> rechtsgeldig vertegenwoordigers van beide partijen</w:t>
      </w:r>
      <w:r w:rsidR="00011332">
        <w:rPr>
          <w:rFonts w:ascii="Calibri" w:eastAsia="Calibri" w:hAnsi="Calibri" w:cs="Calibri"/>
        </w:rPr>
        <w:t>.</w:t>
      </w:r>
    </w:p>
    <w:p w14:paraId="37A7F7BA" w14:textId="41D766C6" w:rsidR="00011332" w:rsidRDefault="00011332" w:rsidP="005B4F4B">
      <w:pPr>
        <w:contextualSpacing/>
        <w:textAlignment w:val="top"/>
      </w:pPr>
    </w:p>
    <w:p w14:paraId="276108D5" w14:textId="77777777" w:rsidR="00611282" w:rsidRDefault="00611282">
      <w:r>
        <w:br w:type="page"/>
      </w:r>
    </w:p>
    <w:tbl>
      <w:tblPr>
        <w:tblStyle w:val="NormalTablePHPDOCX"/>
        <w:tblW w:w="5079" w:type="pct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0"/>
        <w:gridCol w:w="394"/>
        <w:gridCol w:w="4629"/>
      </w:tblGrid>
      <w:tr w:rsidR="004E5F75" w14:paraId="367795EA" w14:textId="77777777" w:rsidTr="00C65006">
        <w:trPr>
          <w:cantSplit/>
        </w:trPr>
        <w:tc>
          <w:tcPr>
            <w:tcW w:w="5000" w:type="pct"/>
            <w:gridSpan w:val="3"/>
            <w:tcMar>
              <w:top w:w="477" w:type="dxa"/>
              <w:left w:w="0" w:type="auto"/>
              <w:bottom w:w="150" w:type="dxa"/>
              <w:right w:w="150" w:type="dxa"/>
            </w:tcMar>
          </w:tcPr>
          <w:p w14:paraId="356673DC" w14:textId="7611E3E7" w:rsidR="004E5F75" w:rsidRDefault="004D3D8C">
            <w:r>
              <w:rPr>
                <w:rFonts w:ascii="Calibri" w:eastAsia="Calibri" w:hAnsi="Calibri" w:cs="Calibri"/>
                <w:b/>
                <w:bCs/>
                <w:i/>
                <w:iCs/>
              </w:rPr>
              <w:lastRenderedPageBreak/>
              <w:t>Aldus overeengekomen en ondertekend in tweevoud door:</w:t>
            </w:r>
          </w:p>
        </w:tc>
      </w:tr>
      <w:tr w:rsidR="004E5F75" w14:paraId="7C6E82DF" w14:textId="77777777" w:rsidTr="00C65006">
        <w:trPr>
          <w:cantSplit/>
        </w:trPr>
        <w:tc>
          <w:tcPr>
            <w:tcW w:w="2259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24BF076E" w14:textId="15A6FA38" w:rsidR="004E5F75" w:rsidRDefault="004D3D8C" w:rsidP="00C65006">
            <w:pPr>
              <w:ind w:left="-90"/>
            </w:pPr>
            <w:r>
              <w:rPr>
                <w:rFonts w:ascii="Calibri" w:eastAsia="Calibri" w:hAnsi="Calibri" w:cs="Calibri"/>
                <w:b/>
                <w:bCs/>
              </w:rPr>
              <w:t>Namens Opdrachtgever: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  <w:t>Naam:</w:t>
            </w:r>
            <w:r w:rsidR="00AD472C">
              <w:rPr>
                <w:rFonts w:ascii="Calibri" w:eastAsia="Calibri" w:hAnsi="Calibri" w:cs="Calibri"/>
              </w:rPr>
              <w:t xml:space="preserve"> Dhr. R. Menting</w:t>
            </w:r>
            <w:r>
              <w:rPr>
                <w:rFonts w:ascii="Calibri" w:eastAsia="Calibri" w:hAnsi="Calibri" w:cs="Calibri"/>
              </w:rPr>
              <w:br/>
              <w:t>Functie:</w:t>
            </w:r>
            <w:r w:rsidR="00AD472C">
              <w:rPr>
                <w:rFonts w:ascii="Calibri" w:eastAsia="Calibri" w:hAnsi="Calibri" w:cs="Calibri"/>
              </w:rPr>
              <w:t xml:space="preserve"> Afdelingshoofd Programma’s en Projecten</w:t>
            </w:r>
            <w:r>
              <w:rPr>
                <w:rFonts w:ascii="Calibri" w:eastAsia="Calibri" w:hAnsi="Calibri" w:cs="Calibri"/>
              </w:rPr>
              <w:br/>
              <w:t>Datum:</w:t>
            </w:r>
          </w:p>
        </w:tc>
        <w:tc>
          <w:tcPr>
            <w:tcW w:w="215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4F8CBD22" w14:textId="77777777" w:rsidR="004E5F75" w:rsidRDefault="004E5F75"/>
        </w:tc>
        <w:tc>
          <w:tcPr>
            <w:tcW w:w="2526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6540A7B4" w14:textId="77777777" w:rsidR="004E5F75" w:rsidRDefault="004D3D8C">
            <w:r>
              <w:rPr>
                <w:rFonts w:ascii="Calibri" w:eastAsia="Calibri" w:hAnsi="Calibri" w:cs="Calibri"/>
                <w:b/>
                <w:bCs/>
              </w:rPr>
              <w:t>Namens Leverancier: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  <w:t>Naam:</w:t>
            </w:r>
            <w:r>
              <w:rPr>
                <w:rFonts w:ascii="Calibri" w:eastAsia="Calibri" w:hAnsi="Calibri" w:cs="Calibri"/>
              </w:rPr>
              <w:br/>
              <w:t>Functie:</w:t>
            </w:r>
            <w:r>
              <w:rPr>
                <w:rFonts w:ascii="Calibri" w:eastAsia="Calibri" w:hAnsi="Calibri" w:cs="Calibri"/>
              </w:rPr>
              <w:br/>
              <w:t>Datum:</w:t>
            </w:r>
          </w:p>
        </w:tc>
      </w:tr>
      <w:tr w:rsidR="004E5F75" w14:paraId="332742BF" w14:textId="77777777" w:rsidTr="00C65006">
        <w:trPr>
          <w:cantSplit/>
        </w:trPr>
        <w:tc>
          <w:tcPr>
            <w:tcW w:w="2259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369FA717" w14:textId="77777777" w:rsidR="004E5F75" w:rsidRDefault="004D3D8C" w:rsidP="00C65006">
            <w:pPr>
              <w:ind w:left="-90"/>
            </w:pPr>
            <w:r>
              <w:rPr>
                <w:rFonts w:ascii="Calibri" w:eastAsia="Calibri" w:hAnsi="Calibri" w:cs="Calibri"/>
              </w:rPr>
              <w:t>Handtekening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  <w:t>......................................................</w:t>
            </w:r>
          </w:p>
        </w:tc>
        <w:tc>
          <w:tcPr>
            <w:tcW w:w="215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25D9DD6C" w14:textId="77777777" w:rsidR="004E5F75" w:rsidRDefault="004E5F75"/>
        </w:tc>
        <w:tc>
          <w:tcPr>
            <w:tcW w:w="2526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32103753" w14:textId="77777777" w:rsidR="004E5F75" w:rsidRDefault="004D3D8C">
            <w:r>
              <w:rPr>
                <w:rFonts w:ascii="Calibri" w:eastAsia="Calibri" w:hAnsi="Calibri" w:cs="Calibri"/>
              </w:rPr>
              <w:t>Handtekening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  <w:t>......................................................</w:t>
            </w:r>
          </w:p>
        </w:tc>
      </w:tr>
    </w:tbl>
    <w:p w14:paraId="00DAD596" w14:textId="667ED41B" w:rsidR="004E5F75" w:rsidRPr="00A56334" w:rsidRDefault="004D3D8C">
      <w:pPr>
        <w:pStyle w:val="Kop2"/>
        <w:spacing w:before="199" w:after="199" w:line="240" w:lineRule="auto"/>
        <w:rPr>
          <w:sz w:val="24"/>
          <w:szCs w:val="24"/>
        </w:rPr>
      </w:pPr>
      <w:r w:rsidRPr="00A56334">
        <w:rPr>
          <w:sz w:val="24"/>
          <w:szCs w:val="24"/>
        </w:rPr>
        <w:t>BIJLAGEN</w:t>
      </w:r>
    </w:p>
    <w:p w14:paraId="628DCCC2" w14:textId="7B3E92F1" w:rsidR="00337A12" w:rsidRPr="00337A12" w:rsidRDefault="00A56334" w:rsidP="003B7F24">
      <w:pPr>
        <w:rPr>
          <w:rFonts w:ascii="Calibri" w:eastAsia="Calibri" w:hAnsi="Calibri" w:cs="Calibri"/>
        </w:rPr>
      </w:pPr>
      <w:bookmarkStart w:id="4" w:name="_Hlk52973516"/>
      <w:r w:rsidRPr="00A56334">
        <w:rPr>
          <w:rFonts w:ascii="Calibri" w:eastAsia="Calibri" w:hAnsi="Calibri" w:cs="Calibri"/>
          <w:b/>
          <w:bCs/>
        </w:rPr>
        <w:t>Bijlage 1</w:t>
      </w:r>
      <w:r>
        <w:rPr>
          <w:rFonts w:ascii="Calibri" w:eastAsia="Calibri" w:hAnsi="Calibri" w:cs="Calibri"/>
        </w:rPr>
        <w:tab/>
      </w:r>
      <w:r w:rsidR="000B2249">
        <w:rPr>
          <w:rFonts w:ascii="Calibri" w:eastAsia="Calibri" w:hAnsi="Calibri" w:cs="Calibri"/>
        </w:rPr>
        <w:tab/>
      </w:r>
      <w:r w:rsidR="00F1506B">
        <w:rPr>
          <w:rFonts w:ascii="Calibri" w:eastAsia="Calibri" w:hAnsi="Calibri" w:cs="Calibri"/>
        </w:rPr>
        <w:t>V</w:t>
      </w:r>
      <w:r w:rsidR="004D3D8C">
        <w:rPr>
          <w:rFonts w:ascii="Calibri" w:eastAsia="Calibri" w:hAnsi="Calibri" w:cs="Calibri"/>
        </w:rPr>
        <w:t>erwerkersovereenkomst</w:t>
      </w:r>
      <w:r w:rsidR="00C626A6">
        <w:rPr>
          <w:rFonts w:ascii="Calibri" w:eastAsia="Calibri" w:hAnsi="Calibri" w:cs="Calibri"/>
        </w:rPr>
        <w:t xml:space="preserve"> inclusief </w:t>
      </w:r>
      <w:r w:rsidR="00337A12">
        <w:rPr>
          <w:rFonts w:ascii="Calibri" w:eastAsia="Calibri" w:hAnsi="Calibri" w:cs="Calibri"/>
        </w:rPr>
        <w:t xml:space="preserve">Addendum op </w:t>
      </w:r>
      <w:r w:rsidR="000B2249">
        <w:rPr>
          <w:rFonts w:ascii="Calibri" w:eastAsia="Calibri" w:hAnsi="Calibri" w:cs="Calibri"/>
        </w:rPr>
        <w:tab/>
      </w:r>
      <w:r w:rsidR="000B2249">
        <w:rPr>
          <w:rFonts w:ascii="Calibri" w:eastAsia="Calibri" w:hAnsi="Calibri" w:cs="Calibri"/>
        </w:rPr>
        <w:tab/>
      </w:r>
      <w:r w:rsidR="000B2249">
        <w:rPr>
          <w:rFonts w:ascii="Calibri" w:eastAsia="Calibri" w:hAnsi="Calibri" w:cs="Calibri"/>
        </w:rPr>
        <w:tab/>
      </w:r>
      <w:r w:rsidR="000B2249">
        <w:rPr>
          <w:rFonts w:ascii="Calibri" w:eastAsia="Calibri" w:hAnsi="Calibri" w:cs="Calibri"/>
        </w:rPr>
        <w:tab/>
      </w:r>
      <w:r w:rsidR="000B2249">
        <w:rPr>
          <w:rFonts w:ascii="Calibri" w:eastAsia="Calibri" w:hAnsi="Calibri" w:cs="Calibri"/>
        </w:rPr>
        <w:tab/>
      </w:r>
      <w:r w:rsidR="000B2249">
        <w:rPr>
          <w:rFonts w:ascii="Calibri" w:eastAsia="Calibri" w:hAnsi="Calibri" w:cs="Calibri"/>
        </w:rPr>
        <w:tab/>
      </w:r>
      <w:r w:rsidR="00337A12">
        <w:rPr>
          <w:rFonts w:ascii="Calibri" w:eastAsia="Calibri" w:hAnsi="Calibri" w:cs="Calibri"/>
        </w:rPr>
        <w:t>verwerkersovereenkomst;</w:t>
      </w:r>
    </w:p>
    <w:p w14:paraId="53DC133C" w14:textId="50E497AF" w:rsidR="005D1E09" w:rsidRDefault="005D1E09" w:rsidP="003B7F24">
      <w:pPr>
        <w:rPr>
          <w:rFonts w:ascii="Calibri" w:eastAsia="Calibri" w:hAnsi="Calibri" w:cs="Calibri"/>
        </w:rPr>
      </w:pPr>
      <w:r w:rsidRPr="004A1487">
        <w:rPr>
          <w:rFonts w:ascii="Calibri" w:eastAsia="Calibri" w:hAnsi="Calibri" w:cs="Calibri"/>
          <w:b/>
          <w:bCs/>
        </w:rPr>
        <w:t>Bijlage</w:t>
      </w:r>
      <w:r>
        <w:rPr>
          <w:rFonts w:ascii="Calibri" w:eastAsia="Calibri" w:hAnsi="Calibri" w:cs="Calibri"/>
          <w:b/>
          <w:bCs/>
        </w:rPr>
        <w:t>(n)</w:t>
      </w:r>
      <w:r w:rsidRPr="004A1487">
        <w:rPr>
          <w:rFonts w:ascii="Calibri" w:eastAsia="Calibri" w:hAnsi="Calibri" w:cs="Calibri"/>
          <w:b/>
          <w:bCs/>
        </w:rPr>
        <w:t xml:space="preserve"> </w:t>
      </w:r>
      <w:r w:rsidR="00C626A6">
        <w:rPr>
          <w:rFonts w:ascii="Calibri" w:eastAsia="Calibri" w:hAnsi="Calibri" w:cs="Calibri"/>
          <w:b/>
          <w:bCs/>
        </w:rPr>
        <w:t>2</w:t>
      </w:r>
      <w:r w:rsidR="007B5E90">
        <w:rPr>
          <w:rFonts w:ascii="Calibri" w:eastAsia="Calibri" w:hAnsi="Calibri" w:cs="Calibri"/>
          <w:b/>
          <w:bCs/>
        </w:rPr>
        <w:t>(</w:t>
      </w:r>
      <w:r w:rsidR="007B5E90" w:rsidRPr="003B7F24">
        <w:rPr>
          <w:rFonts w:ascii="Calibri" w:eastAsia="Calibri" w:hAnsi="Calibri" w:cs="Calibri"/>
          <w:b/>
          <w:bCs/>
          <w:color w:val="F79646"/>
        </w:rPr>
        <w:t>a, b, …</w:t>
      </w:r>
      <w:r w:rsidR="007B5E90">
        <w:rPr>
          <w:rFonts w:ascii="Calibri" w:eastAsia="Calibri" w:hAnsi="Calibri" w:cs="Calibri"/>
          <w:b/>
          <w:bCs/>
        </w:rPr>
        <w:t>)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</w:rPr>
        <w:t>Nota(‘s) van inlichtingen;</w:t>
      </w:r>
    </w:p>
    <w:p w14:paraId="67F66CA1" w14:textId="3DF08568" w:rsidR="004E5F75" w:rsidRDefault="004A1487" w:rsidP="003B7F24">
      <w:pPr>
        <w:rPr>
          <w:rFonts w:ascii="Calibri" w:eastAsia="Calibri" w:hAnsi="Calibri" w:cs="Calibri"/>
        </w:rPr>
      </w:pPr>
      <w:r w:rsidRPr="004A1487">
        <w:rPr>
          <w:rFonts w:ascii="Calibri" w:eastAsia="Calibri" w:hAnsi="Calibri" w:cs="Calibri"/>
          <w:b/>
          <w:bCs/>
        </w:rPr>
        <w:t xml:space="preserve">Bijlage </w:t>
      </w:r>
      <w:r w:rsidR="005F21B8">
        <w:rPr>
          <w:rFonts w:ascii="Calibri" w:eastAsia="Calibri" w:hAnsi="Calibri" w:cs="Calibri"/>
          <w:b/>
          <w:bCs/>
        </w:rPr>
        <w:t>3</w:t>
      </w:r>
      <w:r>
        <w:rPr>
          <w:rFonts w:ascii="Calibri" w:eastAsia="Calibri" w:hAnsi="Calibri" w:cs="Calibri"/>
        </w:rPr>
        <w:tab/>
      </w:r>
      <w:r w:rsidR="000B2249">
        <w:rPr>
          <w:rFonts w:ascii="Calibri" w:eastAsia="Calibri" w:hAnsi="Calibri" w:cs="Calibri"/>
        </w:rPr>
        <w:tab/>
      </w:r>
      <w:r w:rsidR="00B3026A">
        <w:rPr>
          <w:rFonts w:ascii="Calibri" w:eastAsia="Calibri" w:hAnsi="Calibri" w:cs="Calibri"/>
        </w:rPr>
        <w:t>B</w:t>
      </w:r>
      <w:r w:rsidR="004D3D8C">
        <w:rPr>
          <w:rFonts w:ascii="Calibri" w:eastAsia="Calibri" w:hAnsi="Calibri" w:cs="Calibri"/>
        </w:rPr>
        <w:t>eschrijvend document;</w:t>
      </w:r>
    </w:p>
    <w:p w14:paraId="045E90A8" w14:textId="6851060A" w:rsidR="009028C1" w:rsidRPr="005F21B8" w:rsidRDefault="00B3026A" w:rsidP="003B7F24">
      <w:pPr>
        <w:rPr>
          <w:rFonts w:ascii="Calibri" w:eastAsia="Calibri" w:hAnsi="Calibri" w:cs="Calibri"/>
          <w:b/>
          <w:bCs/>
        </w:rPr>
      </w:pPr>
      <w:r w:rsidRPr="005F21B8">
        <w:rPr>
          <w:rFonts w:ascii="Calibri" w:eastAsia="Calibri" w:hAnsi="Calibri" w:cs="Calibri"/>
          <w:b/>
          <w:bCs/>
        </w:rPr>
        <w:t xml:space="preserve">Bijlage </w:t>
      </w:r>
      <w:r w:rsidR="005F21B8" w:rsidRPr="005F21B8">
        <w:rPr>
          <w:rFonts w:ascii="Calibri" w:eastAsia="Calibri" w:hAnsi="Calibri" w:cs="Calibri"/>
          <w:b/>
          <w:bCs/>
        </w:rPr>
        <w:t>4</w:t>
      </w:r>
      <w:r w:rsidRPr="005F21B8">
        <w:rPr>
          <w:rFonts w:ascii="Calibri" w:eastAsia="Calibri" w:hAnsi="Calibri" w:cs="Calibri"/>
          <w:b/>
          <w:bCs/>
        </w:rPr>
        <w:tab/>
      </w:r>
      <w:r w:rsidR="000B2249" w:rsidRPr="005F21B8">
        <w:rPr>
          <w:rFonts w:ascii="Calibri" w:eastAsia="Calibri" w:hAnsi="Calibri" w:cs="Calibri"/>
          <w:b/>
          <w:bCs/>
        </w:rPr>
        <w:tab/>
      </w:r>
      <w:r w:rsidR="009028C1" w:rsidRPr="005F21B8">
        <w:rPr>
          <w:rFonts w:ascii="Calibri" w:eastAsia="Calibri" w:hAnsi="Calibri" w:cs="Calibri"/>
        </w:rPr>
        <w:t>Implementatieplan</w:t>
      </w:r>
      <w:r w:rsidR="00713D7C" w:rsidRPr="005F21B8">
        <w:rPr>
          <w:rFonts w:ascii="Calibri" w:eastAsia="Calibri" w:hAnsi="Calibri" w:cs="Calibri"/>
        </w:rPr>
        <w:t>;</w:t>
      </w:r>
    </w:p>
    <w:p w14:paraId="064A14A0" w14:textId="20A0B986" w:rsidR="009028C1" w:rsidRPr="003B7F24" w:rsidRDefault="009028C1" w:rsidP="00FF31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0"/>
        </w:tabs>
        <w:rPr>
          <w:rFonts w:ascii="Calibri" w:eastAsia="Calibri" w:hAnsi="Calibri" w:cs="Calibri"/>
          <w:b/>
          <w:bCs/>
          <w:lang w:val="en-US"/>
        </w:rPr>
      </w:pPr>
      <w:proofErr w:type="spellStart"/>
      <w:r w:rsidRPr="003B7F24">
        <w:rPr>
          <w:rFonts w:ascii="Calibri" w:eastAsia="Calibri" w:hAnsi="Calibri" w:cs="Calibri"/>
          <w:b/>
          <w:bCs/>
          <w:lang w:val="en-US"/>
        </w:rPr>
        <w:t>Bijlage</w:t>
      </w:r>
      <w:proofErr w:type="spellEnd"/>
      <w:r w:rsidRPr="003B7F24">
        <w:rPr>
          <w:rFonts w:ascii="Calibri" w:eastAsia="Calibri" w:hAnsi="Calibri" w:cs="Calibri"/>
          <w:b/>
          <w:bCs/>
          <w:lang w:val="en-US"/>
        </w:rPr>
        <w:t xml:space="preserve"> </w:t>
      </w:r>
      <w:r w:rsidR="00C456CC">
        <w:rPr>
          <w:rFonts w:ascii="Calibri" w:eastAsia="Calibri" w:hAnsi="Calibri" w:cs="Calibri"/>
          <w:b/>
          <w:bCs/>
          <w:lang w:val="en-US"/>
        </w:rPr>
        <w:t>5</w:t>
      </w:r>
      <w:r w:rsidRPr="003B7F24">
        <w:rPr>
          <w:rFonts w:ascii="Calibri" w:eastAsia="Calibri" w:hAnsi="Calibri" w:cs="Calibri"/>
          <w:b/>
          <w:bCs/>
          <w:lang w:val="en-US"/>
        </w:rPr>
        <w:tab/>
      </w:r>
      <w:r w:rsidR="000B2249">
        <w:rPr>
          <w:rFonts w:ascii="Calibri" w:eastAsia="Calibri" w:hAnsi="Calibri" w:cs="Calibri"/>
          <w:b/>
          <w:bCs/>
          <w:lang w:val="en-US"/>
        </w:rPr>
        <w:tab/>
      </w:r>
      <w:r w:rsidRPr="003B7F24">
        <w:rPr>
          <w:rFonts w:ascii="Calibri" w:eastAsia="Calibri" w:hAnsi="Calibri" w:cs="Calibri"/>
          <w:lang w:val="en-US"/>
        </w:rPr>
        <w:t>Service Level Agreement</w:t>
      </w:r>
      <w:r w:rsidR="00713D7C" w:rsidRPr="003B7F24">
        <w:rPr>
          <w:rFonts w:ascii="Calibri" w:eastAsia="Calibri" w:hAnsi="Calibri" w:cs="Calibri"/>
          <w:lang w:val="en-US"/>
        </w:rPr>
        <w:t>;</w:t>
      </w:r>
      <w:r w:rsidR="00FF31E1">
        <w:rPr>
          <w:rFonts w:ascii="Calibri" w:eastAsia="Calibri" w:hAnsi="Calibri" w:cs="Calibri"/>
          <w:lang w:val="en-US"/>
        </w:rPr>
        <w:tab/>
      </w:r>
    </w:p>
    <w:p w14:paraId="17FA7942" w14:textId="24C492ED" w:rsidR="004E5F75" w:rsidRPr="00C456CC" w:rsidRDefault="000222FD" w:rsidP="2244174B">
      <w:pPr>
        <w:rPr>
          <w:rFonts w:ascii="Calibri" w:eastAsia="Calibri" w:hAnsi="Calibri" w:cs="Calibri"/>
          <w:lang w:val="en-US"/>
        </w:rPr>
      </w:pPr>
      <w:proofErr w:type="spellStart"/>
      <w:r w:rsidRPr="2244174B">
        <w:rPr>
          <w:rFonts w:ascii="Calibri" w:eastAsia="Calibri" w:hAnsi="Calibri" w:cs="Calibri"/>
          <w:b/>
          <w:bCs/>
          <w:lang w:val="en-US"/>
        </w:rPr>
        <w:t>Bijlage</w:t>
      </w:r>
      <w:proofErr w:type="spellEnd"/>
      <w:r w:rsidRPr="2244174B">
        <w:rPr>
          <w:rFonts w:ascii="Calibri" w:eastAsia="Calibri" w:hAnsi="Calibri" w:cs="Calibri"/>
          <w:b/>
          <w:bCs/>
          <w:lang w:val="en-US"/>
        </w:rPr>
        <w:t xml:space="preserve"> </w:t>
      </w:r>
      <w:r w:rsidR="00C456CC" w:rsidRPr="2244174B">
        <w:rPr>
          <w:rFonts w:ascii="Calibri" w:eastAsia="Calibri" w:hAnsi="Calibri" w:cs="Calibri"/>
          <w:b/>
          <w:bCs/>
          <w:lang w:val="en-US"/>
        </w:rPr>
        <w:t>6</w:t>
      </w:r>
      <w:r w:rsidRPr="009702EE">
        <w:rPr>
          <w:lang w:val="en-US"/>
        </w:rPr>
        <w:tab/>
      </w:r>
      <w:r w:rsidRPr="009702EE">
        <w:rPr>
          <w:lang w:val="en-US"/>
        </w:rPr>
        <w:tab/>
      </w:r>
      <w:r w:rsidR="00AD5347" w:rsidRPr="2244174B">
        <w:rPr>
          <w:rFonts w:ascii="Calibri" w:eastAsia="Calibri" w:hAnsi="Calibri" w:cs="Calibri"/>
          <w:lang w:val="en-US"/>
        </w:rPr>
        <w:t>GIBIT 2020</w:t>
      </w:r>
      <w:r w:rsidR="004D3D8C" w:rsidRPr="2244174B">
        <w:rPr>
          <w:rFonts w:ascii="Calibri" w:eastAsia="Calibri" w:hAnsi="Calibri" w:cs="Calibri"/>
          <w:lang w:val="en-US"/>
        </w:rPr>
        <w:t xml:space="preserve"> (</w:t>
      </w:r>
      <w:proofErr w:type="spellStart"/>
      <w:r w:rsidR="004D3D8C" w:rsidRPr="2244174B">
        <w:rPr>
          <w:rFonts w:ascii="Calibri" w:eastAsia="Calibri" w:hAnsi="Calibri" w:cs="Calibri"/>
          <w:lang w:val="en-US"/>
        </w:rPr>
        <w:t>versie</w:t>
      </w:r>
      <w:proofErr w:type="spellEnd"/>
      <w:r w:rsidR="004D3D8C" w:rsidRPr="2244174B">
        <w:rPr>
          <w:rFonts w:ascii="Calibri" w:eastAsia="Calibri" w:hAnsi="Calibri" w:cs="Calibri"/>
          <w:lang w:val="en-US"/>
        </w:rPr>
        <w:t xml:space="preserve"> </w:t>
      </w:r>
      <w:r w:rsidR="00760AF2" w:rsidRPr="2244174B">
        <w:rPr>
          <w:rFonts w:ascii="Calibri" w:eastAsia="Calibri" w:hAnsi="Calibri" w:cs="Calibri"/>
          <w:lang w:val="en-US"/>
        </w:rPr>
        <w:t>2020</w:t>
      </w:r>
      <w:r w:rsidR="004D3D8C" w:rsidRPr="2244174B">
        <w:rPr>
          <w:rFonts w:ascii="Calibri" w:eastAsia="Calibri" w:hAnsi="Calibri" w:cs="Calibri"/>
          <w:lang w:val="en-US"/>
        </w:rPr>
        <w:t>);</w:t>
      </w:r>
    </w:p>
    <w:p w14:paraId="7D047227" w14:textId="110B2967" w:rsidR="000222FD" w:rsidRPr="00F1506B" w:rsidRDefault="000222FD" w:rsidP="003B7F24">
      <w:pPr>
        <w:rPr>
          <w:rFonts w:ascii="Calibri" w:eastAsia="Calibri" w:hAnsi="Calibri" w:cs="Calibri"/>
        </w:rPr>
      </w:pPr>
      <w:r w:rsidRPr="000222FD">
        <w:rPr>
          <w:rFonts w:ascii="Calibri" w:eastAsia="Calibri" w:hAnsi="Calibri" w:cs="Calibri"/>
          <w:b/>
          <w:bCs/>
        </w:rPr>
        <w:t xml:space="preserve">Bijlage </w:t>
      </w:r>
      <w:r w:rsidR="00C456CC">
        <w:rPr>
          <w:rFonts w:ascii="Calibri" w:eastAsia="Calibri" w:hAnsi="Calibri" w:cs="Calibri"/>
          <w:b/>
          <w:bCs/>
        </w:rPr>
        <w:t>7</w:t>
      </w:r>
      <w:r w:rsidRPr="000222FD">
        <w:rPr>
          <w:rFonts w:ascii="Calibri" w:eastAsia="Calibri" w:hAnsi="Calibri" w:cs="Calibri"/>
          <w:b/>
          <w:bCs/>
        </w:rPr>
        <w:tab/>
      </w:r>
      <w:r w:rsidR="000B2249">
        <w:rPr>
          <w:rFonts w:ascii="Calibri" w:eastAsia="Calibri" w:hAnsi="Calibri" w:cs="Calibri"/>
          <w:b/>
          <w:bCs/>
        </w:rPr>
        <w:tab/>
      </w:r>
      <w:r w:rsidR="00F1506B" w:rsidRPr="00F1506B">
        <w:rPr>
          <w:rFonts w:ascii="Calibri" w:eastAsia="Calibri" w:hAnsi="Calibri" w:cs="Calibri"/>
        </w:rPr>
        <w:t>Inschrijving L</w:t>
      </w:r>
      <w:r w:rsidRPr="00F1506B">
        <w:rPr>
          <w:rFonts w:ascii="Calibri" w:eastAsia="Calibri" w:hAnsi="Calibri" w:cs="Calibri"/>
        </w:rPr>
        <w:t>everancier;</w:t>
      </w:r>
    </w:p>
    <w:bookmarkEnd w:id="4"/>
    <w:p w14:paraId="108F6A1C" w14:textId="2BBB4285" w:rsidR="004E5F75" w:rsidRPr="006F3A35" w:rsidRDefault="006F3A35" w:rsidP="006F3A35">
      <w:pPr>
        <w:rPr>
          <w:rFonts w:ascii="Calibri" w:eastAsia="Calibri" w:hAnsi="Calibri" w:cs="Calibri"/>
        </w:rPr>
      </w:pPr>
      <w:r w:rsidRPr="000B2249">
        <w:rPr>
          <w:rFonts w:ascii="Calibri" w:eastAsia="Calibri" w:hAnsi="Calibri" w:cs="Calibri"/>
          <w:b/>
          <w:bCs/>
          <w:color w:val="F79646"/>
        </w:rPr>
        <w:t xml:space="preserve">Bijlage </w:t>
      </w:r>
      <w:r w:rsidR="00C456CC">
        <w:rPr>
          <w:rFonts w:ascii="Calibri" w:eastAsia="Calibri" w:hAnsi="Calibri" w:cs="Calibri"/>
          <w:b/>
          <w:bCs/>
          <w:color w:val="F79646"/>
        </w:rPr>
        <w:t>8</w:t>
      </w:r>
      <w:r w:rsidRPr="000B2249">
        <w:rPr>
          <w:rFonts w:ascii="Calibri" w:eastAsia="Calibri" w:hAnsi="Calibri" w:cs="Calibri"/>
          <w:b/>
          <w:bCs/>
          <w:color w:val="F79646"/>
        </w:rPr>
        <w:tab/>
      </w:r>
      <w:r w:rsidR="000B2249" w:rsidRPr="000B2249">
        <w:rPr>
          <w:rFonts w:ascii="Calibri" w:eastAsia="Calibri" w:hAnsi="Calibri" w:cs="Calibri"/>
          <w:b/>
          <w:bCs/>
          <w:color w:val="F79646"/>
        </w:rPr>
        <w:tab/>
      </w:r>
      <w:r w:rsidRPr="000B2249">
        <w:rPr>
          <w:rFonts w:ascii="Calibri" w:eastAsia="Calibri" w:hAnsi="Calibri" w:cs="Calibri"/>
          <w:b/>
          <w:bCs/>
          <w:color w:val="F79646"/>
        </w:rPr>
        <w:t xml:space="preserve">opsomming </w:t>
      </w:r>
      <w:proofErr w:type="spellStart"/>
      <w:r w:rsidRPr="000B2249">
        <w:rPr>
          <w:rFonts w:ascii="Calibri" w:eastAsia="Calibri" w:hAnsi="Calibri" w:cs="Calibri"/>
          <w:b/>
          <w:bCs/>
          <w:color w:val="F79646"/>
        </w:rPr>
        <w:t>Derdenprogrammatuur</w:t>
      </w:r>
      <w:proofErr w:type="spellEnd"/>
      <w:r>
        <w:rPr>
          <w:rFonts w:ascii="Calibri" w:eastAsia="Calibri" w:hAnsi="Calibri" w:cs="Calibri"/>
        </w:rPr>
        <w:t>.</w:t>
      </w:r>
      <w:r w:rsidRPr="006F3A35">
        <w:rPr>
          <w:rFonts w:ascii="Calibri" w:eastAsia="Calibri" w:hAnsi="Calibri" w:cs="Calibri"/>
          <w:b/>
          <w:bCs/>
        </w:rPr>
        <w:t xml:space="preserve"> </w:t>
      </w:r>
      <w:r w:rsidRPr="006F3A35">
        <w:rPr>
          <w:rFonts w:ascii="Calibri" w:eastAsia="Calibri" w:hAnsi="Calibri" w:cs="Calibri"/>
        </w:rPr>
        <w:t xml:space="preserve"> </w:t>
      </w:r>
    </w:p>
    <w:sectPr w:rsidR="004E5F75" w:rsidRPr="006F3A35" w:rsidSect="001A56F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702" w:right="1440" w:bottom="226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BD2EA" w14:textId="77777777" w:rsidR="00153ADD" w:rsidRDefault="00153ADD">
      <w:pPr>
        <w:spacing w:line="240" w:lineRule="auto"/>
      </w:pPr>
      <w:r>
        <w:separator/>
      </w:r>
    </w:p>
  </w:endnote>
  <w:endnote w:type="continuationSeparator" w:id="0">
    <w:p w14:paraId="13871D9D" w14:textId="77777777" w:rsidR="00153ADD" w:rsidRDefault="00153ADD">
      <w:pPr>
        <w:spacing w:line="240" w:lineRule="auto"/>
      </w:pPr>
      <w:r>
        <w:continuationSeparator/>
      </w:r>
    </w:p>
  </w:endnote>
  <w:endnote w:type="continuationNotice" w:id="1">
    <w:p w14:paraId="11026327" w14:textId="77777777" w:rsidR="00153ADD" w:rsidRDefault="00153AD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EB521" w14:textId="77777777" w:rsidR="006C215E" w:rsidRDefault="006C215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PHPDOCX"/>
      <w:tblOverlap w:val="never"/>
      <w:tblW w:w="4948" w:type="pct"/>
      <w:tblInd w:w="-14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8926"/>
    </w:tblGrid>
    <w:tr w:rsidR="00DB15F9" w14:paraId="31451BE0" w14:textId="77777777" w:rsidTr="00DB15F9">
      <w:tc>
        <w:tcPr>
          <w:tcW w:w="5000" w:type="pct"/>
        </w:tcPr>
        <w:sdt>
          <w:sdtPr>
            <w:rPr>
              <w:rFonts w:asciiTheme="majorHAnsi" w:hAnsiTheme="majorHAnsi" w:cstheme="majorHAnsi"/>
            </w:rPr>
            <w:id w:val="220505678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Theme="majorHAnsi" w:hAnsiTheme="majorHAnsi" w:cstheme="majorHAnsi"/>
                </w:rPr>
                <w:id w:val="569824037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58CC88" w14:textId="77777777" w:rsidR="00DB15F9" w:rsidRPr="001A56F1" w:rsidRDefault="00DB15F9" w:rsidP="001A56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1A56F1">
                    <w:rPr>
                      <w:rFonts w:cstheme="minorHAnsi"/>
                      <w:sz w:val="20"/>
                      <w:szCs w:val="20"/>
                    </w:rPr>
                    <w:t xml:space="preserve">Pagina </w:t>
                  </w:r>
                  <w:r w:rsidRPr="001A56F1">
                    <w:rPr>
                      <w:rFonts w:cstheme="minorHAnsi"/>
                      <w:sz w:val="20"/>
                      <w:szCs w:val="20"/>
                    </w:rPr>
                    <w:fldChar w:fldCharType="begin"/>
                  </w:r>
                  <w:r w:rsidRPr="001A56F1">
                    <w:rPr>
                      <w:rFonts w:cstheme="minorHAnsi"/>
                      <w:sz w:val="20"/>
                      <w:szCs w:val="20"/>
                    </w:rPr>
                    <w:instrText xml:space="preserve">PAGE </w:instrText>
                  </w:r>
                  <w:r w:rsidRPr="001A56F1">
                    <w:rPr>
                      <w:rFonts w:cstheme="minorHAnsi"/>
                      <w:sz w:val="20"/>
                      <w:szCs w:val="20"/>
                    </w:rPr>
                    <w:fldChar w:fldCharType="separate"/>
                  </w:r>
                  <w:r w:rsidRPr="001A56F1">
                    <w:rPr>
                      <w:rFonts w:cstheme="minorHAnsi"/>
                      <w:sz w:val="20"/>
                      <w:szCs w:val="20"/>
                    </w:rPr>
                    <w:t>2</w:t>
                  </w:r>
                  <w:r w:rsidRPr="001A56F1">
                    <w:rPr>
                      <w:rFonts w:cstheme="minorHAnsi"/>
                      <w:sz w:val="20"/>
                      <w:szCs w:val="20"/>
                    </w:rPr>
                    <w:fldChar w:fldCharType="end"/>
                  </w:r>
                  <w:r w:rsidRPr="001A56F1">
                    <w:rPr>
                      <w:rFonts w:cstheme="minorHAnsi"/>
                      <w:sz w:val="20"/>
                      <w:szCs w:val="20"/>
                    </w:rPr>
                    <w:t xml:space="preserve"> van </w:t>
                  </w:r>
                  <w:r w:rsidRPr="001A56F1">
                    <w:rPr>
                      <w:rFonts w:cstheme="minorHAnsi"/>
                      <w:sz w:val="20"/>
                      <w:szCs w:val="20"/>
                    </w:rPr>
                    <w:fldChar w:fldCharType="begin"/>
                  </w:r>
                  <w:r w:rsidRPr="001A56F1">
                    <w:rPr>
                      <w:rFonts w:cstheme="minorHAnsi"/>
                      <w:sz w:val="20"/>
                      <w:szCs w:val="20"/>
                    </w:rPr>
                    <w:instrText xml:space="preserve">NUMPAGES  </w:instrText>
                  </w:r>
                  <w:r w:rsidRPr="001A56F1">
                    <w:rPr>
                      <w:rFonts w:cstheme="minorHAnsi"/>
                      <w:sz w:val="20"/>
                      <w:szCs w:val="20"/>
                    </w:rPr>
                    <w:fldChar w:fldCharType="separate"/>
                  </w:r>
                  <w:r w:rsidRPr="001A56F1">
                    <w:rPr>
                      <w:rFonts w:cstheme="minorHAnsi"/>
                      <w:sz w:val="20"/>
                      <w:szCs w:val="20"/>
                    </w:rPr>
                    <w:t>5</w:t>
                  </w:r>
                  <w:r w:rsidRPr="001A56F1">
                    <w:rPr>
                      <w:rFonts w:cstheme="minorHAnsi"/>
                      <w:sz w:val="20"/>
                      <w:szCs w:val="20"/>
                    </w:rPr>
                    <w:fldChar w:fldCharType="end"/>
                  </w:r>
                </w:p>
                <w:p w14:paraId="346725A9" w14:textId="77777777" w:rsidR="00DB15F9" w:rsidRPr="001A56F1" w:rsidRDefault="00DB15F9" w:rsidP="001A56F1">
                  <w:pPr>
                    <w:pStyle w:val="Voettekst"/>
                    <w:jc w:val="right"/>
                    <w:rPr>
                      <w:rStyle w:val="Paginanummer"/>
                      <w:rFonts w:cstheme="minorHAnsi"/>
                      <w:sz w:val="20"/>
                      <w:szCs w:val="20"/>
                    </w:rPr>
                  </w:pPr>
                  <w:r w:rsidRPr="001A56F1">
                    <w:rPr>
                      <w:rStyle w:val="Paginanummer"/>
                      <w:rFonts w:cstheme="minorHAnsi"/>
                      <w:sz w:val="20"/>
                      <w:szCs w:val="20"/>
                    </w:rPr>
                    <w:t>paraaf Gemeente: …………</w:t>
                  </w:r>
                </w:p>
                <w:p w14:paraId="741CA31A" w14:textId="77777777" w:rsidR="00DB15F9" w:rsidRPr="001A56F1" w:rsidRDefault="00DB15F9" w:rsidP="001A56F1">
                  <w:pPr>
                    <w:pStyle w:val="Voettekst"/>
                    <w:jc w:val="right"/>
                    <w:rPr>
                      <w:rStyle w:val="Paginanummer"/>
                      <w:rFonts w:cstheme="minorHAnsi"/>
                      <w:sz w:val="20"/>
                      <w:szCs w:val="20"/>
                    </w:rPr>
                  </w:pPr>
                </w:p>
                <w:p w14:paraId="7DBC0628" w14:textId="1F99D633" w:rsidR="00DB15F9" w:rsidRDefault="00DB15F9" w:rsidP="001A56F1">
                  <w:pPr>
                    <w:pStyle w:val="Voettekst"/>
                    <w:jc w:val="right"/>
                  </w:pPr>
                  <w:r w:rsidRPr="001A56F1">
                    <w:rPr>
                      <w:rStyle w:val="Paginanummer"/>
                      <w:rFonts w:cstheme="minorHAnsi"/>
                      <w:sz w:val="20"/>
                      <w:szCs w:val="20"/>
                    </w:rPr>
                    <w:tab/>
                  </w:r>
                  <w:r w:rsidRPr="001A56F1">
                    <w:rPr>
                      <w:rStyle w:val="Paginanummer"/>
                      <w:rFonts w:cstheme="minorHAnsi"/>
                      <w:sz w:val="20"/>
                      <w:szCs w:val="20"/>
                    </w:rPr>
                    <w:tab/>
                    <w:t xml:space="preserve">paraaf </w:t>
                  </w:r>
                  <w:r w:rsidR="00FC03A4">
                    <w:rPr>
                      <w:rStyle w:val="Paginanummer"/>
                      <w:rFonts w:cstheme="minorHAnsi"/>
                      <w:sz w:val="20"/>
                      <w:szCs w:val="20"/>
                    </w:rPr>
                    <w:t>Leverancier</w:t>
                  </w:r>
                  <w:r w:rsidRPr="001A56F1">
                    <w:rPr>
                      <w:rStyle w:val="Paginanummer"/>
                      <w:rFonts w:cstheme="minorHAnsi"/>
                      <w:sz w:val="20"/>
                      <w:szCs w:val="20"/>
                    </w:rPr>
                    <w:t>: …………</w:t>
                  </w:r>
                </w:p>
              </w:sdtContent>
            </w:sdt>
          </w:sdtContent>
        </w:sdt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87914" w14:textId="77777777" w:rsidR="006C215E" w:rsidRDefault="006C215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DC35B" w14:textId="77777777" w:rsidR="00153ADD" w:rsidRDefault="00153ADD">
      <w:pPr>
        <w:spacing w:line="240" w:lineRule="auto"/>
      </w:pPr>
      <w:r>
        <w:separator/>
      </w:r>
    </w:p>
  </w:footnote>
  <w:footnote w:type="continuationSeparator" w:id="0">
    <w:p w14:paraId="2E49DBE3" w14:textId="77777777" w:rsidR="00153ADD" w:rsidRDefault="00153ADD">
      <w:pPr>
        <w:spacing w:line="240" w:lineRule="auto"/>
      </w:pPr>
      <w:r>
        <w:continuationSeparator/>
      </w:r>
    </w:p>
  </w:footnote>
  <w:footnote w:type="continuationNotice" w:id="1">
    <w:p w14:paraId="3077C0C6" w14:textId="77777777" w:rsidR="00153ADD" w:rsidRDefault="00153AD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29293" w14:textId="77777777" w:rsidR="006C215E" w:rsidRDefault="006C215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AC16D" w14:textId="182F6D3C" w:rsidR="00115B26" w:rsidRDefault="00115B2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8E90D" w14:textId="77777777" w:rsidR="006C215E" w:rsidRDefault="006C215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10243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30FE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F220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64EA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0E34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083E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3544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4465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9E34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DEA7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571B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DD6EDB"/>
    <w:multiLevelType w:val="hybridMultilevel"/>
    <w:tmpl w:val="A81E03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8474E4"/>
    <w:multiLevelType w:val="multilevel"/>
    <w:tmpl w:val="B8DE941A"/>
    <w:lvl w:ilvl="0">
      <w:start w:val="1"/>
      <w:numFmt w:val="decimal"/>
      <w:lvlText w:val="Article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%1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18F4E44"/>
    <w:multiLevelType w:val="multilevel"/>
    <w:tmpl w:val="4DECCE10"/>
    <w:lvl w:ilvl="0">
      <w:start w:val="1"/>
      <w:numFmt w:val="decimal"/>
      <w:lvlText w:val="Article 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A61D6F"/>
    <w:multiLevelType w:val="multilevel"/>
    <w:tmpl w:val="34F89D2E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CE950B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CFD39C5"/>
    <w:multiLevelType w:val="multilevel"/>
    <w:tmpl w:val="D79E4FDC"/>
    <w:lvl w:ilvl="0">
      <w:start w:val="1"/>
      <w:numFmt w:val="decimal"/>
      <w:lvlText w:val="Article 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1DD473EF"/>
    <w:multiLevelType w:val="multilevel"/>
    <w:tmpl w:val="4A04DB64"/>
    <w:lvl w:ilvl="0">
      <w:start w:val="1"/>
      <w:numFmt w:val="decimal"/>
      <w:lvlText w:val="Article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1F611B7"/>
    <w:multiLevelType w:val="multilevel"/>
    <w:tmpl w:val="0B32FE08"/>
    <w:lvl w:ilvl="0">
      <w:start w:val="1"/>
      <w:numFmt w:val="decimal"/>
      <w:lvlText w:val="Article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%1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26B22ECF"/>
    <w:multiLevelType w:val="multilevel"/>
    <w:tmpl w:val="55DC4ECA"/>
    <w:lvl w:ilvl="0">
      <w:start w:val="1"/>
      <w:numFmt w:val="decimal"/>
      <w:lvlText w:val="Article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%1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9A36E4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FE97FFA"/>
    <w:multiLevelType w:val="hybridMultilevel"/>
    <w:tmpl w:val="CCB611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83EFD"/>
    <w:multiLevelType w:val="multilevel"/>
    <w:tmpl w:val="49022A9E"/>
    <w:lvl w:ilvl="0">
      <w:start w:val="1"/>
      <w:numFmt w:val="decimal"/>
      <w:lvlText w:val="Article 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B3E4409"/>
    <w:multiLevelType w:val="multilevel"/>
    <w:tmpl w:val="9CFAD494"/>
    <w:lvl w:ilvl="0">
      <w:start w:val="1"/>
      <w:numFmt w:val="decimal"/>
      <w:lvlText w:val="Article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C7C67C3"/>
    <w:multiLevelType w:val="hybridMultilevel"/>
    <w:tmpl w:val="C9A2D12C"/>
    <w:lvl w:ilvl="0" w:tplc="59337882">
      <w:start w:val="1"/>
      <w:numFmt w:val="decimal"/>
      <w:lvlText w:val="%1."/>
      <w:lvlJc w:val="left"/>
      <w:pPr>
        <w:ind w:left="720" w:hanging="360"/>
      </w:pPr>
    </w:lvl>
    <w:lvl w:ilvl="1" w:tplc="59337882" w:tentative="1">
      <w:start w:val="1"/>
      <w:numFmt w:val="lowerLetter"/>
      <w:lvlText w:val="%2."/>
      <w:lvlJc w:val="left"/>
      <w:pPr>
        <w:ind w:left="1440" w:hanging="360"/>
      </w:pPr>
    </w:lvl>
    <w:lvl w:ilvl="2" w:tplc="59337882" w:tentative="1">
      <w:start w:val="1"/>
      <w:numFmt w:val="lowerRoman"/>
      <w:lvlText w:val="%3."/>
      <w:lvlJc w:val="right"/>
      <w:pPr>
        <w:ind w:left="2160" w:hanging="180"/>
      </w:pPr>
    </w:lvl>
    <w:lvl w:ilvl="3" w:tplc="59337882" w:tentative="1">
      <w:start w:val="1"/>
      <w:numFmt w:val="decimal"/>
      <w:lvlText w:val="%4."/>
      <w:lvlJc w:val="left"/>
      <w:pPr>
        <w:ind w:left="2880" w:hanging="360"/>
      </w:pPr>
    </w:lvl>
    <w:lvl w:ilvl="4" w:tplc="59337882" w:tentative="1">
      <w:start w:val="1"/>
      <w:numFmt w:val="lowerLetter"/>
      <w:lvlText w:val="%5."/>
      <w:lvlJc w:val="left"/>
      <w:pPr>
        <w:ind w:left="3600" w:hanging="360"/>
      </w:pPr>
    </w:lvl>
    <w:lvl w:ilvl="5" w:tplc="59337882" w:tentative="1">
      <w:start w:val="1"/>
      <w:numFmt w:val="lowerRoman"/>
      <w:lvlText w:val="%6."/>
      <w:lvlJc w:val="right"/>
      <w:pPr>
        <w:ind w:left="4320" w:hanging="180"/>
      </w:pPr>
    </w:lvl>
    <w:lvl w:ilvl="6" w:tplc="59337882" w:tentative="1">
      <w:start w:val="1"/>
      <w:numFmt w:val="decimal"/>
      <w:lvlText w:val="%7."/>
      <w:lvlJc w:val="left"/>
      <w:pPr>
        <w:ind w:left="5040" w:hanging="360"/>
      </w:pPr>
    </w:lvl>
    <w:lvl w:ilvl="7" w:tplc="59337882" w:tentative="1">
      <w:start w:val="1"/>
      <w:numFmt w:val="lowerLetter"/>
      <w:lvlText w:val="%8."/>
      <w:lvlJc w:val="left"/>
      <w:pPr>
        <w:ind w:left="5760" w:hanging="360"/>
      </w:pPr>
    </w:lvl>
    <w:lvl w:ilvl="8" w:tplc="59337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096AE8"/>
    <w:multiLevelType w:val="hybridMultilevel"/>
    <w:tmpl w:val="8B7EF700"/>
    <w:lvl w:ilvl="0" w:tplc="D1600A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BB26E8"/>
    <w:multiLevelType w:val="multilevel"/>
    <w:tmpl w:val="E834C34E"/>
    <w:lvl w:ilvl="0">
      <w:start w:val="1"/>
      <w:numFmt w:val="decimal"/>
      <w:pStyle w:val="ArticleLevel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cleLevel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ArticleLevel3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ArticleLevel4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ArticleLevel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ArticleLevel6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3F76916"/>
    <w:multiLevelType w:val="hybridMultilevel"/>
    <w:tmpl w:val="C50E1C3A"/>
    <w:lvl w:ilvl="0" w:tplc="1DBE796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4A41FB"/>
    <w:multiLevelType w:val="multilevel"/>
    <w:tmpl w:val="49022A9E"/>
    <w:lvl w:ilvl="0">
      <w:start w:val="1"/>
      <w:numFmt w:val="decimal"/>
      <w:lvlText w:val="Article 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753F91"/>
    <w:multiLevelType w:val="multilevel"/>
    <w:tmpl w:val="5F302A00"/>
    <w:lvl w:ilvl="0">
      <w:start w:val="1"/>
      <w:numFmt w:val="decimal"/>
      <w:lvlText w:val="Article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A9E384F"/>
    <w:multiLevelType w:val="hybridMultilevel"/>
    <w:tmpl w:val="CA40AD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E2282F"/>
    <w:multiLevelType w:val="multilevel"/>
    <w:tmpl w:val="BAE461F4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0EC7FDA"/>
    <w:multiLevelType w:val="multilevel"/>
    <w:tmpl w:val="CCBAA53A"/>
    <w:lvl w:ilvl="0">
      <w:start w:val="1"/>
      <w:numFmt w:val="decimal"/>
      <w:lvlText w:val="Article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28C710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921682F"/>
    <w:multiLevelType w:val="hybridMultilevel"/>
    <w:tmpl w:val="590A719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EA6B0E"/>
    <w:multiLevelType w:val="hybridMultilevel"/>
    <w:tmpl w:val="89D8927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87528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00252D8"/>
    <w:multiLevelType w:val="hybridMultilevel"/>
    <w:tmpl w:val="CA40AD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AE0875"/>
    <w:multiLevelType w:val="hybridMultilevel"/>
    <w:tmpl w:val="5A0AB6DA"/>
    <w:lvl w:ilvl="0" w:tplc="676447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8038B1"/>
    <w:multiLevelType w:val="multilevel"/>
    <w:tmpl w:val="3E128402"/>
    <w:lvl w:ilvl="0">
      <w:start w:val="1"/>
      <w:numFmt w:val="decimal"/>
      <w:lvlText w:val="Article 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883863673">
    <w:abstractNumId w:val="0"/>
  </w:num>
  <w:num w:numId="2" w16cid:durableId="1764256599">
    <w:abstractNumId w:val="1"/>
  </w:num>
  <w:num w:numId="3" w16cid:durableId="136606010">
    <w:abstractNumId w:val="2"/>
  </w:num>
  <w:num w:numId="4" w16cid:durableId="1931309117">
    <w:abstractNumId w:val="3"/>
  </w:num>
  <w:num w:numId="5" w16cid:durableId="881132411">
    <w:abstractNumId w:val="8"/>
  </w:num>
  <w:num w:numId="6" w16cid:durableId="1734742242">
    <w:abstractNumId w:val="4"/>
  </w:num>
  <w:num w:numId="7" w16cid:durableId="620384951">
    <w:abstractNumId w:val="5"/>
  </w:num>
  <w:num w:numId="8" w16cid:durableId="1948660577">
    <w:abstractNumId w:val="6"/>
  </w:num>
  <w:num w:numId="9" w16cid:durableId="81337569">
    <w:abstractNumId w:val="7"/>
  </w:num>
  <w:num w:numId="10" w16cid:durableId="1683969492">
    <w:abstractNumId w:val="9"/>
  </w:num>
  <w:num w:numId="11" w16cid:durableId="583150731">
    <w:abstractNumId w:val="17"/>
  </w:num>
  <w:num w:numId="12" w16cid:durableId="1185096206">
    <w:abstractNumId w:val="28"/>
  </w:num>
  <w:num w:numId="13" w16cid:durableId="637808720">
    <w:abstractNumId w:val="36"/>
  </w:num>
  <w:num w:numId="14" w16cid:durableId="1745446431">
    <w:abstractNumId w:val="15"/>
  </w:num>
  <w:num w:numId="15" w16cid:durableId="1400591300">
    <w:abstractNumId w:val="20"/>
  </w:num>
  <w:num w:numId="16" w16cid:durableId="319773128">
    <w:abstractNumId w:val="26"/>
  </w:num>
  <w:num w:numId="17" w16cid:durableId="1477794941">
    <w:abstractNumId w:val="22"/>
  </w:num>
  <w:num w:numId="18" w16cid:durableId="629828054">
    <w:abstractNumId w:val="13"/>
  </w:num>
  <w:num w:numId="19" w16cid:durableId="1473251544">
    <w:abstractNumId w:val="18"/>
  </w:num>
  <w:num w:numId="20" w16cid:durableId="560990599">
    <w:abstractNumId w:val="23"/>
  </w:num>
  <w:num w:numId="21" w16cid:durableId="1184124094">
    <w:abstractNumId w:val="12"/>
  </w:num>
  <w:num w:numId="22" w16cid:durableId="45565294">
    <w:abstractNumId w:val="39"/>
  </w:num>
  <w:num w:numId="23" w16cid:durableId="1479494948">
    <w:abstractNumId w:val="33"/>
  </w:num>
  <w:num w:numId="24" w16cid:durableId="538668620">
    <w:abstractNumId w:val="16"/>
  </w:num>
  <w:num w:numId="25" w16cid:durableId="943927257">
    <w:abstractNumId w:val="10"/>
  </w:num>
  <w:num w:numId="26" w16cid:durableId="702638076">
    <w:abstractNumId w:val="19"/>
  </w:num>
  <w:num w:numId="27" w16cid:durableId="910771524">
    <w:abstractNumId w:val="32"/>
  </w:num>
  <w:num w:numId="28" w16cid:durableId="1860123041">
    <w:abstractNumId w:val="29"/>
  </w:num>
  <w:num w:numId="29" w16cid:durableId="1798526346">
    <w:abstractNumId w:val="38"/>
  </w:num>
  <w:num w:numId="30" w16cid:durableId="693504394">
    <w:abstractNumId w:val="24"/>
  </w:num>
  <w:num w:numId="31" w16cid:durableId="227306704">
    <w:abstractNumId w:val="30"/>
  </w:num>
  <w:num w:numId="32" w16cid:durableId="860168453">
    <w:abstractNumId w:val="37"/>
  </w:num>
  <w:num w:numId="33" w16cid:durableId="1511599555">
    <w:abstractNumId w:val="21"/>
  </w:num>
  <w:num w:numId="34" w16cid:durableId="12730483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90909119">
    <w:abstractNumId w:val="14"/>
  </w:num>
  <w:num w:numId="36" w16cid:durableId="1216236497">
    <w:abstractNumId w:val="11"/>
  </w:num>
  <w:num w:numId="37" w16cid:durableId="1724719662">
    <w:abstractNumId w:val="34"/>
  </w:num>
  <w:num w:numId="38" w16cid:durableId="1235627526">
    <w:abstractNumId w:val="35"/>
  </w:num>
  <w:num w:numId="39" w16cid:durableId="1537893411">
    <w:abstractNumId w:val="31"/>
  </w:num>
  <w:num w:numId="40" w16cid:durableId="830608604">
    <w:abstractNumId w:val="25"/>
  </w:num>
  <w:num w:numId="41" w16cid:durableId="165290795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4E0"/>
    <w:rsid w:val="0000517A"/>
    <w:rsid w:val="00011332"/>
    <w:rsid w:val="00020840"/>
    <w:rsid w:val="000222FD"/>
    <w:rsid w:val="000225D6"/>
    <w:rsid w:val="0002546F"/>
    <w:rsid w:val="00030C41"/>
    <w:rsid w:val="00030EC8"/>
    <w:rsid w:val="00037B07"/>
    <w:rsid w:val="00043216"/>
    <w:rsid w:val="00044415"/>
    <w:rsid w:val="0004471F"/>
    <w:rsid w:val="0004655D"/>
    <w:rsid w:val="000615ED"/>
    <w:rsid w:val="00062D52"/>
    <w:rsid w:val="00067588"/>
    <w:rsid w:val="00072235"/>
    <w:rsid w:val="00073030"/>
    <w:rsid w:val="000737EF"/>
    <w:rsid w:val="00074D47"/>
    <w:rsid w:val="00080DDB"/>
    <w:rsid w:val="000813C2"/>
    <w:rsid w:val="000924FA"/>
    <w:rsid w:val="00094B15"/>
    <w:rsid w:val="000957EB"/>
    <w:rsid w:val="00097466"/>
    <w:rsid w:val="000A13CB"/>
    <w:rsid w:val="000A1F4D"/>
    <w:rsid w:val="000A5C91"/>
    <w:rsid w:val="000B0FF4"/>
    <w:rsid w:val="000B2249"/>
    <w:rsid w:val="000B74B0"/>
    <w:rsid w:val="000C54A9"/>
    <w:rsid w:val="000D06B9"/>
    <w:rsid w:val="000D0BA8"/>
    <w:rsid w:val="000D0C98"/>
    <w:rsid w:val="000D4321"/>
    <w:rsid w:val="000E28DE"/>
    <w:rsid w:val="000E6B00"/>
    <w:rsid w:val="000F7C8E"/>
    <w:rsid w:val="00103AFE"/>
    <w:rsid w:val="0010575E"/>
    <w:rsid w:val="001111A1"/>
    <w:rsid w:val="00115B26"/>
    <w:rsid w:val="00120C8C"/>
    <w:rsid w:val="001235C4"/>
    <w:rsid w:val="00127384"/>
    <w:rsid w:val="001354D3"/>
    <w:rsid w:val="0013660B"/>
    <w:rsid w:val="001376F0"/>
    <w:rsid w:val="00140F17"/>
    <w:rsid w:val="001437BD"/>
    <w:rsid w:val="00152436"/>
    <w:rsid w:val="00153ADD"/>
    <w:rsid w:val="001575BC"/>
    <w:rsid w:val="00160737"/>
    <w:rsid w:val="0016304C"/>
    <w:rsid w:val="0016463C"/>
    <w:rsid w:val="001661CF"/>
    <w:rsid w:val="00166D90"/>
    <w:rsid w:val="001756CA"/>
    <w:rsid w:val="00182AC1"/>
    <w:rsid w:val="00190C2B"/>
    <w:rsid w:val="00190EE5"/>
    <w:rsid w:val="00191FD8"/>
    <w:rsid w:val="00193B33"/>
    <w:rsid w:val="0019431E"/>
    <w:rsid w:val="00194DE4"/>
    <w:rsid w:val="001A56F1"/>
    <w:rsid w:val="001A69F6"/>
    <w:rsid w:val="001B0557"/>
    <w:rsid w:val="001B2F39"/>
    <w:rsid w:val="001B5D0D"/>
    <w:rsid w:val="001B64C3"/>
    <w:rsid w:val="001B7CEB"/>
    <w:rsid w:val="001C11DC"/>
    <w:rsid w:val="001C44CB"/>
    <w:rsid w:val="001C5905"/>
    <w:rsid w:val="001D078F"/>
    <w:rsid w:val="001D0E19"/>
    <w:rsid w:val="001D7E44"/>
    <w:rsid w:val="001E0E00"/>
    <w:rsid w:val="001E691A"/>
    <w:rsid w:val="001F0EA9"/>
    <w:rsid w:val="002011D9"/>
    <w:rsid w:val="002031D2"/>
    <w:rsid w:val="00210BF7"/>
    <w:rsid w:val="00220558"/>
    <w:rsid w:val="00220FAE"/>
    <w:rsid w:val="00222D61"/>
    <w:rsid w:val="00222DC0"/>
    <w:rsid w:val="00223F9E"/>
    <w:rsid w:val="00226BA7"/>
    <w:rsid w:val="00231391"/>
    <w:rsid w:val="00237908"/>
    <w:rsid w:val="00250E85"/>
    <w:rsid w:val="00257CF1"/>
    <w:rsid w:val="0026204B"/>
    <w:rsid w:val="002635EE"/>
    <w:rsid w:val="002656C4"/>
    <w:rsid w:val="00266665"/>
    <w:rsid w:val="002715A5"/>
    <w:rsid w:val="002734D2"/>
    <w:rsid w:val="00273A8D"/>
    <w:rsid w:val="002809A4"/>
    <w:rsid w:val="00286690"/>
    <w:rsid w:val="00290397"/>
    <w:rsid w:val="00293C81"/>
    <w:rsid w:val="0029798F"/>
    <w:rsid w:val="002A0D60"/>
    <w:rsid w:val="002B4163"/>
    <w:rsid w:val="002C070E"/>
    <w:rsid w:val="002C2548"/>
    <w:rsid w:val="002C31D4"/>
    <w:rsid w:val="002D1921"/>
    <w:rsid w:val="002D75EA"/>
    <w:rsid w:val="002E2019"/>
    <w:rsid w:val="002E218F"/>
    <w:rsid w:val="002E629C"/>
    <w:rsid w:val="002F2FED"/>
    <w:rsid w:val="002F5E96"/>
    <w:rsid w:val="003016BA"/>
    <w:rsid w:val="00301AC1"/>
    <w:rsid w:val="00315830"/>
    <w:rsid w:val="0032232D"/>
    <w:rsid w:val="003226FA"/>
    <w:rsid w:val="00325CBC"/>
    <w:rsid w:val="00335552"/>
    <w:rsid w:val="00336C83"/>
    <w:rsid w:val="00337A12"/>
    <w:rsid w:val="00341C1E"/>
    <w:rsid w:val="003454CD"/>
    <w:rsid w:val="00345BEC"/>
    <w:rsid w:val="00347C38"/>
    <w:rsid w:val="00350A79"/>
    <w:rsid w:val="003516AD"/>
    <w:rsid w:val="0035195F"/>
    <w:rsid w:val="00354A44"/>
    <w:rsid w:val="00356C66"/>
    <w:rsid w:val="00357E63"/>
    <w:rsid w:val="003612D4"/>
    <w:rsid w:val="00362BA6"/>
    <w:rsid w:val="00363C3F"/>
    <w:rsid w:val="003641E9"/>
    <w:rsid w:val="00376CA2"/>
    <w:rsid w:val="00380DE6"/>
    <w:rsid w:val="00384242"/>
    <w:rsid w:val="0039249D"/>
    <w:rsid w:val="003955B5"/>
    <w:rsid w:val="003A07A4"/>
    <w:rsid w:val="003A398E"/>
    <w:rsid w:val="003B5069"/>
    <w:rsid w:val="003B6EC7"/>
    <w:rsid w:val="003B7F24"/>
    <w:rsid w:val="003C047E"/>
    <w:rsid w:val="003C49C8"/>
    <w:rsid w:val="003C4A92"/>
    <w:rsid w:val="003C54E2"/>
    <w:rsid w:val="003C7290"/>
    <w:rsid w:val="003D2782"/>
    <w:rsid w:val="003D3A09"/>
    <w:rsid w:val="003D55D9"/>
    <w:rsid w:val="003D6C77"/>
    <w:rsid w:val="003E3640"/>
    <w:rsid w:val="003E3E8A"/>
    <w:rsid w:val="003E41CF"/>
    <w:rsid w:val="003E60C1"/>
    <w:rsid w:val="003F22CE"/>
    <w:rsid w:val="003F2A84"/>
    <w:rsid w:val="003F755F"/>
    <w:rsid w:val="00403946"/>
    <w:rsid w:val="0040402D"/>
    <w:rsid w:val="0040419C"/>
    <w:rsid w:val="00410D24"/>
    <w:rsid w:val="004162C0"/>
    <w:rsid w:val="00431328"/>
    <w:rsid w:val="00431F7D"/>
    <w:rsid w:val="00433415"/>
    <w:rsid w:val="00444621"/>
    <w:rsid w:val="004455CB"/>
    <w:rsid w:val="0044593F"/>
    <w:rsid w:val="00445CD5"/>
    <w:rsid w:val="0045212C"/>
    <w:rsid w:val="00466FFB"/>
    <w:rsid w:val="0047173B"/>
    <w:rsid w:val="00484779"/>
    <w:rsid w:val="00485104"/>
    <w:rsid w:val="00487549"/>
    <w:rsid w:val="004918CB"/>
    <w:rsid w:val="00491C45"/>
    <w:rsid w:val="004921D3"/>
    <w:rsid w:val="00493AD2"/>
    <w:rsid w:val="004947EB"/>
    <w:rsid w:val="004A0FFF"/>
    <w:rsid w:val="004A1487"/>
    <w:rsid w:val="004A15A9"/>
    <w:rsid w:val="004A1B7B"/>
    <w:rsid w:val="004A55AB"/>
    <w:rsid w:val="004A671A"/>
    <w:rsid w:val="004B1929"/>
    <w:rsid w:val="004B6D12"/>
    <w:rsid w:val="004D3340"/>
    <w:rsid w:val="004D3D8C"/>
    <w:rsid w:val="004D43F7"/>
    <w:rsid w:val="004D5889"/>
    <w:rsid w:val="004D5E5F"/>
    <w:rsid w:val="004D60F7"/>
    <w:rsid w:val="004D7DDF"/>
    <w:rsid w:val="004E1057"/>
    <w:rsid w:val="004E229F"/>
    <w:rsid w:val="004E5F75"/>
    <w:rsid w:val="004F006A"/>
    <w:rsid w:val="004F049E"/>
    <w:rsid w:val="004F2203"/>
    <w:rsid w:val="004F2C20"/>
    <w:rsid w:val="004F2E00"/>
    <w:rsid w:val="004F3E5D"/>
    <w:rsid w:val="0050004C"/>
    <w:rsid w:val="00504063"/>
    <w:rsid w:val="00507028"/>
    <w:rsid w:val="005269F3"/>
    <w:rsid w:val="00532156"/>
    <w:rsid w:val="005479A2"/>
    <w:rsid w:val="0055212C"/>
    <w:rsid w:val="00552AC6"/>
    <w:rsid w:val="00553B86"/>
    <w:rsid w:val="005551C8"/>
    <w:rsid w:val="005554E0"/>
    <w:rsid w:val="005555B0"/>
    <w:rsid w:val="00576C05"/>
    <w:rsid w:val="00592C4A"/>
    <w:rsid w:val="00592FDF"/>
    <w:rsid w:val="005933D4"/>
    <w:rsid w:val="005971F0"/>
    <w:rsid w:val="005973E2"/>
    <w:rsid w:val="005979C8"/>
    <w:rsid w:val="005A0F8B"/>
    <w:rsid w:val="005A1317"/>
    <w:rsid w:val="005A1379"/>
    <w:rsid w:val="005A2311"/>
    <w:rsid w:val="005A5076"/>
    <w:rsid w:val="005B2FB8"/>
    <w:rsid w:val="005B458F"/>
    <w:rsid w:val="005B4F4B"/>
    <w:rsid w:val="005C55E7"/>
    <w:rsid w:val="005D1E09"/>
    <w:rsid w:val="005D3A53"/>
    <w:rsid w:val="005D489C"/>
    <w:rsid w:val="005D65FC"/>
    <w:rsid w:val="005D67F6"/>
    <w:rsid w:val="005D7265"/>
    <w:rsid w:val="005E24EF"/>
    <w:rsid w:val="005F21B8"/>
    <w:rsid w:val="005F34C7"/>
    <w:rsid w:val="005F5D55"/>
    <w:rsid w:val="006047D0"/>
    <w:rsid w:val="0060560D"/>
    <w:rsid w:val="0061092E"/>
    <w:rsid w:val="00610AE1"/>
    <w:rsid w:val="00611282"/>
    <w:rsid w:val="00613B49"/>
    <w:rsid w:val="00613F89"/>
    <w:rsid w:val="00614AFE"/>
    <w:rsid w:val="00615D65"/>
    <w:rsid w:val="006167ED"/>
    <w:rsid w:val="006206F7"/>
    <w:rsid w:val="006219F5"/>
    <w:rsid w:val="006221E0"/>
    <w:rsid w:val="00642283"/>
    <w:rsid w:val="00643C81"/>
    <w:rsid w:val="006539BE"/>
    <w:rsid w:val="0066117D"/>
    <w:rsid w:val="00662F68"/>
    <w:rsid w:val="00664EF9"/>
    <w:rsid w:val="006706B0"/>
    <w:rsid w:val="00672644"/>
    <w:rsid w:val="006810F1"/>
    <w:rsid w:val="00684FE8"/>
    <w:rsid w:val="00694256"/>
    <w:rsid w:val="006949C8"/>
    <w:rsid w:val="00697E54"/>
    <w:rsid w:val="006A0CA8"/>
    <w:rsid w:val="006A36FF"/>
    <w:rsid w:val="006A763B"/>
    <w:rsid w:val="006B1750"/>
    <w:rsid w:val="006C03BF"/>
    <w:rsid w:val="006C06C6"/>
    <w:rsid w:val="006C18B8"/>
    <w:rsid w:val="006C1E99"/>
    <w:rsid w:val="006C215E"/>
    <w:rsid w:val="006C3ACE"/>
    <w:rsid w:val="006C5382"/>
    <w:rsid w:val="006D04B1"/>
    <w:rsid w:val="006D0FB9"/>
    <w:rsid w:val="006D164D"/>
    <w:rsid w:val="006D197C"/>
    <w:rsid w:val="006D2783"/>
    <w:rsid w:val="006D503B"/>
    <w:rsid w:val="006D5316"/>
    <w:rsid w:val="006E1ED3"/>
    <w:rsid w:val="006E2253"/>
    <w:rsid w:val="006F3A35"/>
    <w:rsid w:val="006F625F"/>
    <w:rsid w:val="00711081"/>
    <w:rsid w:val="00713D7C"/>
    <w:rsid w:val="007267CE"/>
    <w:rsid w:val="00740183"/>
    <w:rsid w:val="007510C5"/>
    <w:rsid w:val="007539EC"/>
    <w:rsid w:val="00756351"/>
    <w:rsid w:val="00760AF2"/>
    <w:rsid w:val="00760FC1"/>
    <w:rsid w:val="00761233"/>
    <w:rsid w:val="00764073"/>
    <w:rsid w:val="0076588C"/>
    <w:rsid w:val="007740CA"/>
    <w:rsid w:val="00775B30"/>
    <w:rsid w:val="007831F0"/>
    <w:rsid w:val="00787ABC"/>
    <w:rsid w:val="00795B92"/>
    <w:rsid w:val="007A77EF"/>
    <w:rsid w:val="007B5E90"/>
    <w:rsid w:val="007C0A0A"/>
    <w:rsid w:val="007D1D98"/>
    <w:rsid w:val="007D2B91"/>
    <w:rsid w:val="007D4586"/>
    <w:rsid w:val="007D5710"/>
    <w:rsid w:val="007D6808"/>
    <w:rsid w:val="007E1C85"/>
    <w:rsid w:val="007E5808"/>
    <w:rsid w:val="007F2C09"/>
    <w:rsid w:val="007F7507"/>
    <w:rsid w:val="008007AB"/>
    <w:rsid w:val="008155CD"/>
    <w:rsid w:val="00815B8A"/>
    <w:rsid w:val="00822B32"/>
    <w:rsid w:val="008232FA"/>
    <w:rsid w:val="00830092"/>
    <w:rsid w:val="008315F9"/>
    <w:rsid w:val="008324CF"/>
    <w:rsid w:val="008324ED"/>
    <w:rsid w:val="00833F02"/>
    <w:rsid w:val="00834F0B"/>
    <w:rsid w:val="00840F1D"/>
    <w:rsid w:val="00850F84"/>
    <w:rsid w:val="00851989"/>
    <w:rsid w:val="00852E8C"/>
    <w:rsid w:val="008534C6"/>
    <w:rsid w:val="00856264"/>
    <w:rsid w:val="00864F90"/>
    <w:rsid w:val="00870058"/>
    <w:rsid w:val="00871591"/>
    <w:rsid w:val="00874D8B"/>
    <w:rsid w:val="00875B34"/>
    <w:rsid w:val="00877554"/>
    <w:rsid w:val="008776E2"/>
    <w:rsid w:val="008808BB"/>
    <w:rsid w:val="008914A2"/>
    <w:rsid w:val="00891560"/>
    <w:rsid w:val="00892204"/>
    <w:rsid w:val="008922DE"/>
    <w:rsid w:val="008938E6"/>
    <w:rsid w:val="00894BE8"/>
    <w:rsid w:val="00895EC7"/>
    <w:rsid w:val="008A1B4B"/>
    <w:rsid w:val="008A7204"/>
    <w:rsid w:val="008A7BBB"/>
    <w:rsid w:val="008B52B5"/>
    <w:rsid w:val="008B5A0A"/>
    <w:rsid w:val="008D09C4"/>
    <w:rsid w:val="008D25AD"/>
    <w:rsid w:val="008D4927"/>
    <w:rsid w:val="008E0B20"/>
    <w:rsid w:val="008E7785"/>
    <w:rsid w:val="008F24BA"/>
    <w:rsid w:val="008F567D"/>
    <w:rsid w:val="00901457"/>
    <w:rsid w:val="00901832"/>
    <w:rsid w:val="009028C1"/>
    <w:rsid w:val="00903DB6"/>
    <w:rsid w:val="009071A5"/>
    <w:rsid w:val="0090736B"/>
    <w:rsid w:val="00917EF8"/>
    <w:rsid w:val="00925140"/>
    <w:rsid w:val="00925BD7"/>
    <w:rsid w:val="00926EC8"/>
    <w:rsid w:val="0093669B"/>
    <w:rsid w:val="00940063"/>
    <w:rsid w:val="00944309"/>
    <w:rsid w:val="00946FB9"/>
    <w:rsid w:val="0095614B"/>
    <w:rsid w:val="00956B9D"/>
    <w:rsid w:val="00961FB6"/>
    <w:rsid w:val="009702EE"/>
    <w:rsid w:val="00971D4A"/>
    <w:rsid w:val="009742FE"/>
    <w:rsid w:val="00974D8D"/>
    <w:rsid w:val="00981768"/>
    <w:rsid w:val="009818D2"/>
    <w:rsid w:val="00990637"/>
    <w:rsid w:val="009A43A8"/>
    <w:rsid w:val="009B2735"/>
    <w:rsid w:val="009B7C03"/>
    <w:rsid w:val="009C3B05"/>
    <w:rsid w:val="009C3EE3"/>
    <w:rsid w:val="009D3723"/>
    <w:rsid w:val="009D572B"/>
    <w:rsid w:val="009F06CC"/>
    <w:rsid w:val="009F632D"/>
    <w:rsid w:val="00A04BF9"/>
    <w:rsid w:val="00A25EDC"/>
    <w:rsid w:val="00A26A9A"/>
    <w:rsid w:val="00A31744"/>
    <w:rsid w:val="00A319F5"/>
    <w:rsid w:val="00A34017"/>
    <w:rsid w:val="00A37D18"/>
    <w:rsid w:val="00A46FB0"/>
    <w:rsid w:val="00A56334"/>
    <w:rsid w:val="00A66EE3"/>
    <w:rsid w:val="00A674C2"/>
    <w:rsid w:val="00A70EB9"/>
    <w:rsid w:val="00A72B1F"/>
    <w:rsid w:val="00A735E7"/>
    <w:rsid w:val="00A74825"/>
    <w:rsid w:val="00A76078"/>
    <w:rsid w:val="00A77524"/>
    <w:rsid w:val="00A83FF3"/>
    <w:rsid w:val="00A866DA"/>
    <w:rsid w:val="00A9219C"/>
    <w:rsid w:val="00A92722"/>
    <w:rsid w:val="00A92B49"/>
    <w:rsid w:val="00A92C8F"/>
    <w:rsid w:val="00A937F4"/>
    <w:rsid w:val="00AA07D1"/>
    <w:rsid w:val="00AA100E"/>
    <w:rsid w:val="00AA5C42"/>
    <w:rsid w:val="00AA666C"/>
    <w:rsid w:val="00AA6FB2"/>
    <w:rsid w:val="00AB3FD7"/>
    <w:rsid w:val="00AB791E"/>
    <w:rsid w:val="00AC02B2"/>
    <w:rsid w:val="00AC06E8"/>
    <w:rsid w:val="00AC14C3"/>
    <w:rsid w:val="00AC3108"/>
    <w:rsid w:val="00AC6509"/>
    <w:rsid w:val="00AC7C8A"/>
    <w:rsid w:val="00AD1802"/>
    <w:rsid w:val="00AD472C"/>
    <w:rsid w:val="00AD5347"/>
    <w:rsid w:val="00AD66D9"/>
    <w:rsid w:val="00AD7327"/>
    <w:rsid w:val="00AE27CB"/>
    <w:rsid w:val="00AE3A51"/>
    <w:rsid w:val="00AE45D6"/>
    <w:rsid w:val="00AE71E8"/>
    <w:rsid w:val="00B027E7"/>
    <w:rsid w:val="00B03A99"/>
    <w:rsid w:val="00B06D8E"/>
    <w:rsid w:val="00B07687"/>
    <w:rsid w:val="00B13E37"/>
    <w:rsid w:val="00B1424B"/>
    <w:rsid w:val="00B163AB"/>
    <w:rsid w:val="00B165B1"/>
    <w:rsid w:val="00B3026A"/>
    <w:rsid w:val="00B35D52"/>
    <w:rsid w:val="00B36D2F"/>
    <w:rsid w:val="00B40102"/>
    <w:rsid w:val="00B45C2B"/>
    <w:rsid w:val="00B462EA"/>
    <w:rsid w:val="00B500FA"/>
    <w:rsid w:val="00B505CA"/>
    <w:rsid w:val="00B52072"/>
    <w:rsid w:val="00B54859"/>
    <w:rsid w:val="00B5601F"/>
    <w:rsid w:val="00B65207"/>
    <w:rsid w:val="00B67DCA"/>
    <w:rsid w:val="00B71EDC"/>
    <w:rsid w:val="00B73C9B"/>
    <w:rsid w:val="00B82837"/>
    <w:rsid w:val="00B84C02"/>
    <w:rsid w:val="00BA71A5"/>
    <w:rsid w:val="00BC13FA"/>
    <w:rsid w:val="00BC1DAA"/>
    <w:rsid w:val="00BC65E3"/>
    <w:rsid w:val="00BD5124"/>
    <w:rsid w:val="00BD5EB0"/>
    <w:rsid w:val="00BD5FD9"/>
    <w:rsid w:val="00BE0B20"/>
    <w:rsid w:val="00BE13C6"/>
    <w:rsid w:val="00BF1605"/>
    <w:rsid w:val="00BF260F"/>
    <w:rsid w:val="00BF5AF1"/>
    <w:rsid w:val="00C02571"/>
    <w:rsid w:val="00C05A01"/>
    <w:rsid w:val="00C12FD5"/>
    <w:rsid w:val="00C13462"/>
    <w:rsid w:val="00C14D3D"/>
    <w:rsid w:val="00C2086D"/>
    <w:rsid w:val="00C27B43"/>
    <w:rsid w:val="00C42C4F"/>
    <w:rsid w:val="00C456CC"/>
    <w:rsid w:val="00C45C9F"/>
    <w:rsid w:val="00C46261"/>
    <w:rsid w:val="00C508CE"/>
    <w:rsid w:val="00C51AD5"/>
    <w:rsid w:val="00C53ED9"/>
    <w:rsid w:val="00C61ECA"/>
    <w:rsid w:val="00C626A6"/>
    <w:rsid w:val="00C64928"/>
    <w:rsid w:val="00C65006"/>
    <w:rsid w:val="00C7616E"/>
    <w:rsid w:val="00C81E55"/>
    <w:rsid w:val="00C8483F"/>
    <w:rsid w:val="00C926ED"/>
    <w:rsid w:val="00C94D1B"/>
    <w:rsid w:val="00CA0774"/>
    <w:rsid w:val="00CA21C3"/>
    <w:rsid w:val="00CA5B7F"/>
    <w:rsid w:val="00CB3533"/>
    <w:rsid w:val="00CC0849"/>
    <w:rsid w:val="00CC1CAA"/>
    <w:rsid w:val="00CC27F0"/>
    <w:rsid w:val="00CC6907"/>
    <w:rsid w:val="00CD2F94"/>
    <w:rsid w:val="00CD379A"/>
    <w:rsid w:val="00CD574C"/>
    <w:rsid w:val="00CD5DDC"/>
    <w:rsid w:val="00CD7C13"/>
    <w:rsid w:val="00CE0FD5"/>
    <w:rsid w:val="00CE260D"/>
    <w:rsid w:val="00D03613"/>
    <w:rsid w:val="00D03B28"/>
    <w:rsid w:val="00D1479F"/>
    <w:rsid w:val="00D1591B"/>
    <w:rsid w:val="00D17446"/>
    <w:rsid w:val="00D216CD"/>
    <w:rsid w:val="00D26542"/>
    <w:rsid w:val="00D3474D"/>
    <w:rsid w:val="00D34868"/>
    <w:rsid w:val="00D3493C"/>
    <w:rsid w:val="00D34950"/>
    <w:rsid w:val="00D35BBF"/>
    <w:rsid w:val="00D50AAE"/>
    <w:rsid w:val="00D67B51"/>
    <w:rsid w:val="00D75C75"/>
    <w:rsid w:val="00D80D01"/>
    <w:rsid w:val="00D82EA7"/>
    <w:rsid w:val="00D845EC"/>
    <w:rsid w:val="00D87B46"/>
    <w:rsid w:val="00D87F7B"/>
    <w:rsid w:val="00D96B57"/>
    <w:rsid w:val="00D97F72"/>
    <w:rsid w:val="00DA0250"/>
    <w:rsid w:val="00DA153E"/>
    <w:rsid w:val="00DA46C2"/>
    <w:rsid w:val="00DB15F9"/>
    <w:rsid w:val="00DB1916"/>
    <w:rsid w:val="00DB1CF9"/>
    <w:rsid w:val="00DB4C19"/>
    <w:rsid w:val="00DB732B"/>
    <w:rsid w:val="00DC1A20"/>
    <w:rsid w:val="00DD273F"/>
    <w:rsid w:val="00DE1EF0"/>
    <w:rsid w:val="00DE44D7"/>
    <w:rsid w:val="00DF2BC3"/>
    <w:rsid w:val="00E0774C"/>
    <w:rsid w:val="00E1063A"/>
    <w:rsid w:val="00E24201"/>
    <w:rsid w:val="00E258D0"/>
    <w:rsid w:val="00E276C2"/>
    <w:rsid w:val="00E30404"/>
    <w:rsid w:val="00E30A76"/>
    <w:rsid w:val="00E4625F"/>
    <w:rsid w:val="00E5322D"/>
    <w:rsid w:val="00E56858"/>
    <w:rsid w:val="00E6799B"/>
    <w:rsid w:val="00E70E39"/>
    <w:rsid w:val="00E7100B"/>
    <w:rsid w:val="00E730C4"/>
    <w:rsid w:val="00E77787"/>
    <w:rsid w:val="00E8226D"/>
    <w:rsid w:val="00E8608D"/>
    <w:rsid w:val="00E87737"/>
    <w:rsid w:val="00E912A1"/>
    <w:rsid w:val="00E93508"/>
    <w:rsid w:val="00E9517A"/>
    <w:rsid w:val="00E9554D"/>
    <w:rsid w:val="00EA6571"/>
    <w:rsid w:val="00EA6F1F"/>
    <w:rsid w:val="00EB6F30"/>
    <w:rsid w:val="00EC30BE"/>
    <w:rsid w:val="00EC3B56"/>
    <w:rsid w:val="00EC6B2C"/>
    <w:rsid w:val="00ED1E48"/>
    <w:rsid w:val="00ED49A8"/>
    <w:rsid w:val="00ED4CD6"/>
    <w:rsid w:val="00EE136F"/>
    <w:rsid w:val="00EE1A5B"/>
    <w:rsid w:val="00EE204B"/>
    <w:rsid w:val="00EE46DA"/>
    <w:rsid w:val="00EE46FE"/>
    <w:rsid w:val="00EF1710"/>
    <w:rsid w:val="00EF6F53"/>
    <w:rsid w:val="00EF74A7"/>
    <w:rsid w:val="00F032C4"/>
    <w:rsid w:val="00F0473E"/>
    <w:rsid w:val="00F050E1"/>
    <w:rsid w:val="00F06EDE"/>
    <w:rsid w:val="00F07FE0"/>
    <w:rsid w:val="00F1046C"/>
    <w:rsid w:val="00F1506B"/>
    <w:rsid w:val="00F22043"/>
    <w:rsid w:val="00F25F11"/>
    <w:rsid w:val="00F30A9D"/>
    <w:rsid w:val="00F3720C"/>
    <w:rsid w:val="00F37331"/>
    <w:rsid w:val="00F424C6"/>
    <w:rsid w:val="00F44142"/>
    <w:rsid w:val="00F4442D"/>
    <w:rsid w:val="00F44DAE"/>
    <w:rsid w:val="00F4568B"/>
    <w:rsid w:val="00F46AE3"/>
    <w:rsid w:val="00F47BCB"/>
    <w:rsid w:val="00F6002F"/>
    <w:rsid w:val="00F660EE"/>
    <w:rsid w:val="00F67840"/>
    <w:rsid w:val="00F73478"/>
    <w:rsid w:val="00F81D8E"/>
    <w:rsid w:val="00F843D0"/>
    <w:rsid w:val="00F96EFC"/>
    <w:rsid w:val="00F96F51"/>
    <w:rsid w:val="00FA2C8A"/>
    <w:rsid w:val="00FA6342"/>
    <w:rsid w:val="00FB6A44"/>
    <w:rsid w:val="00FC03A4"/>
    <w:rsid w:val="00FC1487"/>
    <w:rsid w:val="00FC1815"/>
    <w:rsid w:val="00FC1831"/>
    <w:rsid w:val="00FC5C04"/>
    <w:rsid w:val="00FC60B4"/>
    <w:rsid w:val="00FD4126"/>
    <w:rsid w:val="00FD63A2"/>
    <w:rsid w:val="00FE04F9"/>
    <w:rsid w:val="00FF08BB"/>
    <w:rsid w:val="00FF0F71"/>
    <w:rsid w:val="00FF31E1"/>
    <w:rsid w:val="00FF7118"/>
    <w:rsid w:val="00FF7976"/>
    <w:rsid w:val="00FF7F84"/>
    <w:rsid w:val="1F98E7D4"/>
    <w:rsid w:val="2244174B"/>
    <w:rsid w:val="2C5E427F"/>
    <w:rsid w:val="406AC2B8"/>
    <w:rsid w:val="44F651EC"/>
    <w:rsid w:val="4BEE0E8A"/>
    <w:rsid w:val="5E3330ED"/>
    <w:rsid w:val="5FE482C0"/>
    <w:rsid w:val="69C31520"/>
    <w:rsid w:val="703F56DE"/>
    <w:rsid w:val="7AC7744B"/>
    <w:rsid w:val="7C3F841B"/>
    <w:rsid w:val="7D068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79FB9"/>
  <w15:chartTrackingRefBased/>
  <w15:docId w15:val="{556EEDA5-655C-BE42-9EB5-33592D46A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54E0"/>
    <w:pPr>
      <w:spacing w:line="288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5554E0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7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554E0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4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4E0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  <w:sz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5554E0"/>
    <w:pPr>
      <w:keepNext/>
      <w:keepLines/>
      <w:spacing w:before="40"/>
      <w:outlineLvl w:val="3"/>
    </w:pPr>
    <w:rPr>
      <w:rFonts w:eastAsiaTheme="majorEastAsia" w:cstheme="majorBidi"/>
      <w:b/>
      <w:iCs/>
      <w:color w:val="000000" w:themeColor="text1"/>
      <w:sz w:val="26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554E0"/>
    <w:pPr>
      <w:keepNext/>
      <w:keepLines/>
      <w:spacing w:before="40"/>
      <w:outlineLvl w:val="4"/>
    </w:pPr>
    <w:rPr>
      <w:rFonts w:eastAsiaTheme="majorEastAsia" w:cstheme="majorBidi"/>
      <w:b/>
      <w:color w:val="000000" w:themeColor="tex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54E0"/>
    <w:rPr>
      <w:rFonts w:eastAsiaTheme="majorEastAsia" w:cstheme="majorBidi"/>
      <w:b/>
      <w:color w:val="000000" w:themeColor="text1"/>
      <w:sz w:val="7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554E0"/>
    <w:rPr>
      <w:rFonts w:eastAsiaTheme="majorEastAsia" w:cstheme="majorBidi"/>
      <w:b/>
      <w:color w:val="000000" w:themeColor="text1"/>
      <w:sz w:val="48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5554E0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7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54E0"/>
    <w:rPr>
      <w:rFonts w:eastAsiaTheme="majorEastAsia" w:cstheme="majorBidi"/>
      <w:b/>
      <w:spacing w:val="-10"/>
      <w:kern w:val="28"/>
      <w:sz w:val="70"/>
      <w:szCs w:val="56"/>
    </w:rPr>
  </w:style>
  <w:style w:type="character" w:customStyle="1" w:styleId="Kop3Char">
    <w:name w:val="Kop 3 Char"/>
    <w:basedOn w:val="Standaardalinea-lettertype"/>
    <w:link w:val="Kop3"/>
    <w:uiPriority w:val="9"/>
    <w:rsid w:val="005554E0"/>
    <w:rPr>
      <w:rFonts w:eastAsiaTheme="majorEastAsia" w:cstheme="majorBidi"/>
      <w:b/>
      <w:color w:val="000000" w:themeColor="text1"/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5554E0"/>
    <w:rPr>
      <w:rFonts w:eastAsiaTheme="majorEastAsia" w:cstheme="majorBidi"/>
      <w:b/>
      <w:iCs/>
      <w:color w:val="000000" w:themeColor="text1"/>
      <w:sz w:val="26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554E0"/>
    <w:rPr>
      <w:rFonts w:eastAsiaTheme="majorEastAsia" w:cstheme="majorBidi"/>
      <w:b/>
      <w:color w:val="000000" w:themeColor="text1"/>
    </w:rPr>
  </w:style>
  <w:style w:type="table" w:styleId="Tabelraster">
    <w:name w:val="Table Grid"/>
    <w:basedOn w:val="Standaardtabel"/>
    <w:uiPriority w:val="39"/>
    <w:rsid w:val="00140F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82EA7"/>
  </w:style>
  <w:style w:type="paragraph" w:customStyle="1" w:styleId="ArticleLevel1">
    <w:name w:val="Article Level 1"/>
    <w:basedOn w:val="Standaard"/>
    <w:next w:val="ArticleLevel2"/>
    <w:link w:val="ArticleLevel1Char"/>
    <w:qFormat/>
    <w:rsid w:val="0016304C"/>
    <w:pPr>
      <w:numPr>
        <w:numId w:val="16"/>
      </w:numPr>
    </w:pPr>
    <w:rPr>
      <w:b/>
      <w:bCs/>
    </w:rPr>
  </w:style>
  <w:style w:type="paragraph" w:customStyle="1" w:styleId="ArticleLevel2">
    <w:name w:val="Article Level 2"/>
    <w:basedOn w:val="Standaard"/>
    <w:link w:val="ArticleLevel2Char"/>
    <w:qFormat/>
    <w:rsid w:val="00341C1E"/>
    <w:pPr>
      <w:numPr>
        <w:ilvl w:val="1"/>
        <w:numId w:val="16"/>
      </w:numPr>
      <w:ind w:left="1418" w:hanging="1418"/>
    </w:pPr>
  </w:style>
  <w:style w:type="character" w:customStyle="1" w:styleId="ArticleLevel1Char">
    <w:name w:val="Article Level 1 Char"/>
    <w:basedOn w:val="Standaardalinea-lettertype"/>
    <w:link w:val="ArticleLevel1"/>
    <w:rsid w:val="0016304C"/>
    <w:rPr>
      <w:b/>
      <w:bCs/>
      <w:lang w:val="nl-NL"/>
    </w:rPr>
  </w:style>
  <w:style w:type="paragraph" w:styleId="Lijstalinea">
    <w:name w:val="List Paragraph"/>
    <w:basedOn w:val="Standaard"/>
    <w:uiPriority w:val="34"/>
    <w:qFormat/>
    <w:rsid w:val="0016304C"/>
    <w:pPr>
      <w:ind w:left="720"/>
      <w:contextualSpacing/>
    </w:pPr>
  </w:style>
  <w:style w:type="character" w:customStyle="1" w:styleId="ArticleLevel2Char">
    <w:name w:val="Article Level 2 Char"/>
    <w:basedOn w:val="Standaardalinea-lettertype"/>
    <w:link w:val="ArticleLevel2"/>
    <w:rsid w:val="00341C1E"/>
    <w:rPr>
      <w:lang w:val="nl-NL"/>
    </w:rPr>
  </w:style>
  <w:style w:type="paragraph" w:customStyle="1" w:styleId="ArticleLevel3">
    <w:name w:val="Article Level 3"/>
    <w:basedOn w:val="Standaard"/>
    <w:next w:val="ArticleLevel4"/>
    <w:qFormat/>
    <w:rsid w:val="009818D2"/>
    <w:pPr>
      <w:numPr>
        <w:ilvl w:val="2"/>
        <w:numId w:val="16"/>
      </w:numPr>
      <w:ind w:left="1418" w:hanging="1418"/>
    </w:pPr>
  </w:style>
  <w:style w:type="paragraph" w:customStyle="1" w:styleId="ArticleLevel4">
    <w:name w:val="Article Level 4"/>
    <w:basedOn w:val="Standaard"/>
    <w:qFormat/>
    <w:rsid w:val="009818D2"/>
    <w:pPr>
      <w:numPr>
        <w:ilvl w:val="3"/>
        <w:numId w:val="16"/>
      </w:numPr>
      <w:ind w:left="1418" w:hanging="1418"/>
    </w:pPr>
  </w:style>
  <w:style w:type="paragraph" w:customStyle="1" w:styleId="ArticleLevel5">
    <w:name w:val="Article Level 5"/>
    <w:basedOn w:val="Standaard"/>
    <w:qFormat/>
    <w:rsid w:val="009818D2"/>
    <w:pPr>
      <w:numPr>
        <w:ilvl w:val="4"/>
        <w:numId w:val="16"/>
      </w:numPr>
      <w:ind w:left="1843" w:hanging="425"/>
    </w:pPr>
  </w:style>
  <w:style w:type="paragraph" w:customStyle="1" w:styleId="ArticleLevel6">
    <w:name w:val="Article Level 6"/>
    <w:basedOn w:val="Standaard"/>
    <w:qFormat/>
    <w:rsid w:val="00380DE6"/>
    <w:pPr>
      <w:numPr>
        <w:ilvl w:val="5"/>
        <w:numId w:val="16"/>
      </w:numPr>
      <w:tabs>
        <w:tab w:val="left" w:pos="851"/>
      </w:tabs>
      <w:ind w:left="1843" w:hanging="425"/>
    </w:pPr>
  </w:style>
  <w:style w:type="character" w:styleId="Hyperlink">
    <w:name w:val="Hyperlink"/>
    <w:uiPriority w:val="99"/>
    <w:unhideWhenUsed/>
    <w:qFormat/>
    <w:rsid w:val="00384242"/>
    <w:rPr>
      <w:color w:val="0563C1" w:themeColor="hyperlink"/>
      <w:u w:val="single"/>
    </w:rPr>
  </w:style>
  <w:style w:type="character" w:customStyle="1" w:styleId="Links">
    <w:name w:val="Links"/>
    <w:basedOn w:val="Hyperlink"/>
    <w:uiPriority w:val="1"/>
    <w:qFormat/>
    <w:rsid w:val="0035195F"/>
    <w:rPr>
      <w:color w:val="0563C1" w:themeColor="hyperlink"/>
      <w:u w:val="single"/>
      <w:lang w:val="nl-NL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basedOn w:val="Standaard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Standaard"/>
    <w:next w:val="Standaard"/>
    <w:link w:val="TitleCarPHPDOCX"/>
    <w:uiPriority w:val="10"/>
    <w:qFormat/>
    <w:rsid w:val="00DF064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Standaard"/>
    <w:next w:val="Standaard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Standaard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Standaard"/>
    <w:link w:val="BalloonTextCharPHPDOCX"/>
    <w:uiPriority w:val="99"/>
    <w:semiHidden/>
    <w:unhideWhenUsed/>
    <w:rsid w:val="00E139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Standaard"/>
    <w:link w:val="footnoteTextCarPHPDOCX"/>
    <w:uiPriority w:val="99"/>
    <w:semiHidden/>
    <w:unhideWhenUsed/>
    <w:rsid w:val="006E0FDA"/>
    <w:pPr>
      <w:spacing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Standaard"/>
    <w:link w:val="endnoteTextCarPHPDOCX"/>
    <w:uiPriority w:val="99"/>
    <w:semiHidden/>
    <w:unhideWhenUsed/>
    <w:rsid w:val="006E0FDA"/>
    <w:pPr>
      <w:spacing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71ED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71ED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71ED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71ED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71ED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71E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1EDC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115B2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15B26"/>
  </w:style>
  <w:style w:type="paragraph" w:styleId="Voettekst">
    <w:name w:val="footer"/>
    <w:basedOn w:val="Standaard"/>
    <w:link w:val="VoettekstChar"/>
    <w:unhideWhenUsed/>
    <w:rsid w:val="00115B2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15B26"/>
  </w:style>
  <w:style w:type="character" w:styleId="Paginanummer">
    <w:name w:val="page number"/>
    <w:basedOn w:val="Standaardalinea-lettertype"/>
    <w:rsid w:val="001A56F1"/>
  </w:style>
  <w:style w:type="paragraph" w:styleId="Revisie">
    <w:name w:val="Revision"/>
    <w:hidden/>
    <w:uiPriority w:val="99"/>
    <w:semiHidden/>
    <w:rsid w:val="00840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2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ad3cac-1fbe-4960-85bd-d32bdd1cb464">
      <Terms xmlns="http://schemas.microsoft.com/office/infopath/2007/PartnerControls"/>
    </lcf76f155ced4ddcb4097134ff3c332f>
    <TaxCatchAll xmlns="dcbfb914-3580-4009-90b5-a987b92c327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FFCC9BC7C13544A258EEFA0880FC8A" ma:contentTypeVersion="14" ma:contentTypeDescription="Een nieuw document maken." ma:contentTypeScope="" ma:versionID="0bd5c5b3327acdf83b0f1f2dedc9a056">
  <xsd:schema xmlns:xsd="http://www.w3.org/2001/XMLSchema" xmlns:xs="http://www.w3.org/2001/XMLSchema" xmlns:p="http://schemas.microsoft.com/office/2006/metadata/properties" xmlns:ns2="b3ad3cac-1fbe-4960-85bd-d32bdd1cb464" xmlns:ns3="dcbfb914-3580-4009-90b5-a987b92c327e" xmlns:ns4="206a7df8-995d-445c-8699-604f3024ff06" targetNamespace="http://schemas.microsoft.com/office/2006/metadata/properties" ma:root="true" ma:fieldsID="2dfeeac51ace704884512d6e8874373c" ns2:_="" ns3:_="" ns4:_="">
    <xsd:import namespace="b3ad3cac-1fbe-4960-85bd-d32bdd1cb464"/>
    <xsd:import namespace="dcbfb914-3580-4009-90b5-a987b92c327e"/>
    <xsd:import namespace="206a7df8-995d-445c-8699-604f3024ff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d3cac-1fbe-4960-85bd-d32bdd1cb4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983774e-c9c0-4148-8baf-3e848fe30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fb914-3580-4009-90b5-a987b92c327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20705b-0a8d-46c5-8565-2e89733a5d7b}" ma:internalName="TaxCatchAll" ma:showField="CatchAllData" ma:web="206a7df8-995d-445c-8699-604f3024ff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a7df8-995d-445c-8699-604f3024ff06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52A534-58D2-4278-B8E3-872A2D9CD18F}">
  <ds:schemaRefs>
    <ds:schemaRef ds:uri="http://schemas.microsoft.com/office/2006/metadata/properties"/>
    <ds:schemaRef ds:uri="http://schemas.microsoft.com/office/infopath/2007/PartnerControls"/>
    <ds:schemaRef ds:uri="b3ad3cac-1fbe-4960-85bd-d32bdd1cb464"/>
    <ds:schemaRef ds:uri="dcbfb914-3580-4009-90b5-a987b92c327e"/>
  </ds:schemaRefs>
</ds:datastoreItem>
</file>

<file path=customXml/itemProps2.xml><?xml version="1.0" encoding="utf-8"?>
<ds:datastoreItem xmlns:ds="http://schemas.openxmlformats.org/officeDocument/2006/customXml" ds:itemID="{9B080CA7-8DE1-4DBF-95E8-188048EF93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22B11F-A0E7-415F-9FE1-20A69868B9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9F6413-53B7-4D20-8B8B-7BE5196C8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ad3cac-1fbe-4960-85bd-d32bdd1cb464"/>
    <ds:schemaRef ds:uri="dcbfb914-3580-4009-90b5-a987b92c327e"/>
    <ds:schemaRef ds:uri="206a7df8-995d-445c-8699-604f3024ff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2277</Words>
  <Characters>12529</Characters>
  <Application>Microsoft Office Word</Application>
  <DocSecurity>0</DocSecurity>
  <Lines>104</Lines>
  <Paragraphs>29</Paragraphs>
  <ScaleCrop>false</ScaleCrop>
  <Company/>
  <LinksUpToDate>false</LinksUpToDate>
  <CharactersWithSpaces>14777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Overeenkomst ten behoeve van ICT Prestatie</dc:title>
  <dc:subject/>
  <dc:creator>H.J. Henk van der Wal</dc:creator>
  <cp:keywords/>
  <dc:description/>
  <cp:lastModifiedBy>John Atgier</cp:lastModifiedBy>
  <cp:revision>142</cp:revision>
  <cp:lastPrinted>2021-09-21T14:56:00Z</cp:lastPrinted>
  <dcterms:created xsi:type="dcterms:W3CDTF">2021-08-10T11:35:00Z</dcterms:created>
  <dcterms:modified xsi:type="dcterms:W3CDTF">2022-09-04T20:39:00Z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0x0101000DFFCC9BC7C13544A258EEFA0880FC8A</vt:lpwstr>
  </property>
  <property fmtid="{D5CDD505-2E9C-101B-9397-08002B2CF9AE}" pid="3" name="MediaServiceImageTags">
    <vt:lpwstr/>
  </property>
</Properties>
</file>