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16336AFC" w14:textId="77777777" w:rsidR="007F1CD6" w:rsidRDefault="001E10D1" w:rsidP="007F1CD6">
      <w:pPr>
        <w:pStyle w:val="paragraph"/>
        <w:spacing w:before="0" w:beforeAutospacing="0" w:after="0" w:afterAutospacing="0"/>
        <w:textAlignment w:val="baseline"/>
        <w:rPr>
          <w:rFonts w:ascii="Verdana" w:eastAsia="Calibri" w:hAnsi="Verdana" w:cs="Calibri"/>
          <w:sz w:val="22"/>
          <w:szCs w:val="22"/>
          <w:lang w:eastAsia="en-US"/>
        </w:rPr>
      </w:pPr>
      <w:r w:rsidRPr="00C15329">
        <w:rPr>
          <w:rFonts w:ascii="Verdana" w:eastAsia="Calibri" w:hAnsi="Verdana" w:cs="Calibri"/>
          <w:sz w:val="22"/>
          <w:szCs w:val="22"/>
          <w:lang w:eastAsia="en-US"/>
        </w:rPr>
        <w:t>Aanbesteding</w:t>
      </w:r>
      <w:r w:rsidR="00CB44C1" w:rsidRPr="00C15329">
        <w:rPr>
          <w:rFonts w:ascii="Verdana" w:eastAsia="Calibri" w:hAnsi="Verdana" w:cs="Calibri"/>
          <w:sz w:val="22"/>
          <w:szCs w:val="22"/>
          <w:lang w:eastAsia="en-US"/>
        </w:rPr>
        <w:t>sprocedure ten behoeve van</w:t>
      </w:r>
      <w:r w:rsidR="007F1CD6" w:rsidRPr="007F1CD6">
        <w:rPr>
          <w:rFonts w:ascii="Verdana" w:eastAsia="Calibri" w:hAnsi="Verdana" w:cs="Calibri"/>
          <w:sz w:val="22"/>
          <w:szCs w:val="22"/>
          <w:lang w:eastAsia="en-US"/>
        </w:rPr>
        <w:t>:</w:t>
      </w:r>
    </w:p>
    <w:p w14:paraId="776781EA" w14:textId="77777777" w:rsidR="007F1CD6" w:rsidRDefault="007F1CD6" w:rsidP="007F1CD6">
      <w:pPr>
        <w:pStyle w:val="paragraph"/>
        <w:spacing w:before="0" w:beforeAutospacing="0" w:after="0" w:afterAutospacing="0"/>
        <w:textAlignment w:val="baseline"/>
        <w:rPr>
          <w:rFonts w:ascii="Verdana" w:eastAsia="Calibri" w:hAnsi="Verdana" w:cs="Calibri"/>
          <w:sz w:val="22"/>
          <w:szCs w:val="22"/>
          <w:lang w:eastAsia="en-US"/>
        </w:rPr>
      </w:pPr>
    </w:p>
    <w:p w14:paraId="22CF67A1" w14:textId="54CFF2D0" w:rsidR="00B61700" w:rsidRPr="00E22E0F" w:rsidRDefault="00E22E0F" w:rsidP="00CB44C1">
      <w:pPr>
        <w:rPr>
          <w:rFonts w:ascii="Verdana" w:eastAsia="Calibri" w:hAnsi="Verdana" w:cs="Calibri"/>
          <w:sz w:val="22"/>
          <w:szCs w:val="22"/>
          <w:lang w:eastAsia="en-US"/>
        </w:rPr>
      </w:pPr>
      <w:r w:rsidRPr="00E22E0F">
        <w:rPr>
          <w:rFonts w:ascii="Verdana" w:eastAsia="Calibri" w:hAnsi="Verdana" w:cs="Calibri"/>
          <w:sz w:val="22"/>
          <w:szCs w:val="22"/>
          <w:lang w:eastAsia="en-US"/>
        </w:rPr>
        <w:t xml:space="preserve">Bouw Logistiek en Mobiele Werktuigen, </w:t>
      </w:r>
      <w:r w:rsidR="000437DB">
        <w:rPr>
          <w:rFonts w:ascii="Verdana" w:eastAsia="Calibri" w:hAnsi="Verdana" w:cs="Calibri"/>
          <w:sz w:val="22"/>
          <w:szCs w:val="22"/>
          <w:lang w:eastAsia="en-US"/>
        </w:rPr>
        <w:t>Tea</w:t>
      </w:r>
      <w:r w:rsidR="008402F9">
        <w:rPr>
          <w:rFonts w:ascii="Verdana" w:eastAsia="Calibri" w:hAnsi="Verdana" w:cs="Calibri"/>
          <w:sz w:val="22"/>
          <w:szCs w:val="22"/>
          <w:lang w:eastAsia="en-US"/>
        </w:rPr>
        <w:t>m Emissie Monitoring Bouwlogistiek</w:t>
      </w:r>
    </w:p>
    <w:p w14:paraId="1B6E571A" w14:textId="77777777" w:rsidR="007F1CD6" w:rsidRPr="00C15329" w:rsidRDefault="007F1CD6" w:rsidP="00CB44C1">
      <w:pPr>
        <w:rPr>
          <w:rFonts w:ascii="Verdana" w:eastAsia="Calibri" w:hAnsi="Verdana"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7777777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22BC0A7E" w:rsidR="00CB44C1" w:rsidRPr="002B1B58" w:rsidRDefault="00CB44C1" w:rsidP="00B01C47">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zich door ondertekening dezes bereidt de werkzaamheden ten behoeve van ‘</w:t>
      </w:r>
      <w:r w:rsidR="004314C4" w:rsidRPr="00E22E0F">
        <w:rPr>
          <w:rFonts w:ascii="Verdana" w:eastAsia="Calibri" w:hAnsi="Verdana" w:cs="Calibri"/>
          <w:sz w:val="22"/>
          <w:szCs w:val="22"/>
          <w:lang w:eastAsia="en-US"/>
        </w:rPr>
        <w:t xml:space="preserve">Bouw Logistiek en Mobiele Werktuigen, </w:t>
      </w:r>
      <w:r w:rsidR="004314C4">
        <w:rPr>
          <w:rFonts w:ascii="Verdana" w:eastAsia="Calibri" w:hAnsi="Verdana" w:cs="Calibri"/>
          <w:sz w:val="22"/>
          <w:szCs w:val="22"/>
          <w:lang w:eastAsia="en-US"/>
        </w:rPr>
        <w:t>Team Emissie Monitoring Bouwlogistiek</w:t>
      </w:r>
      <w:r w:rsidRPr="002B1B58">
        <w:rPr>
          <w:rFonts w:ascii="Verdana" w:eastAsia="Calibri" w:hAnsi="Verdana" w:cs="Calibri"/>
          <w:sz w:val="22"/>
          <w:szCs w:val="22"/>
          <w:lang w:eastAsia="en-US"/>
        </w:rPr>
        <w:t xml:space="preserve">’ volgens het gestelde in de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 xml:space="preserve">eidraad en bijbehorende </w:t>
      </w:r>
      <w:r w:rsidR="00B01C47" w:rsidRPr="002B1B58">
        <w:rPr>
          <w:rFonts w:ascii="Verdana" w:eastAsia="Calibri" w:hAnsi="Verdana" w:cs="Calibri"/>
          <w:sz w:val="22"/>
          <w:szCs w:val="22"/>
          <w:lang w:eastAsia="en-US"/>
        </w:rPr>
        <w:t xml:space="preserve">Annexen </w:t>
      </w:r>
      <w:r w:rsidRPr="005864A0">
        <w:rPr>
          <w:rFonts w:ascii="Verdana" w:eastAsia="Calibri" w:hAnsi="Verdana" w:cs="Calibri"/>
          <w:sz w:val="22"/>
          <w:szCs w:val="22"/>
          <w:lang w:eastAsia="en-US"/>
        </w:rPr>
        <w:t>te</w:t>
      </w:r>
      <w:r w:rsidRPr="002B1B58">
        <w:rPr>
          <w:rFonts w:ascii="Verdana" w:eastAsia="Calibri" w:hAnsi="Verdana" w:cs="Calibri"/>
          <w:sz w:val="22"/>
          <w:szCs w:val="22"/>
          <w:lang w:eastAsia="en-US"/>
        </w:rPr>
        <w:t xml:space="preserv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1B5E780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daarbij onderstaand uurtarief</w:t>
      </w:r>
      <w:r w:rsidR="00063C94" w:rsidRPr="002B1B58">
        <w:rPr>
          <w:rFonts w:ascii="Verdana" w:eastAsia="Calibri" w:hAnsi="Verdana" w:cs="Calibri"/>
          <w:sz w:val="22"/>
          <w:szCs w:val="22"/>
          <w:lang w:eastAsia="en-US"/>
        </w:rPr>
        <w:t xml:space="preserve">, conform </w:t>
      </w:r>
      <w:r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2FB65FC" w14:textId="77777777" w:rsidR="001E10D1" w:rsidRPr="002B1B58" w:rsidRDefault="00063C94" w:rsidP="001E10D1">
      <w:pPr>
        <w:widowControl/>
        <w:autoSpaceDN/>
        <w:adjustRightInd/>
        <w:spacing w:after="200"/>
        <w:jc w:val="both"/>
        <w:rPr>
          <w:rFonts w:ascii="Verdana" w:eastAsia="Calibri" w:hAnsi="Verdana" w:cs="Calibri"/>
          <w:sz w:val="22"/>
          <w:szCs w:val="22"/>
          <w:lang w:eastAsia="en-US"/>
        </w:rPr>
      </w:pPr>
      <w:r w:rsidRPr="002B1B58">
        <w:rPr>
          <w:rFonts w:ascii="Verdana" w:eastAsia="Calibri" w:hAnsi="Verdana" w:cs="Calibri"/>
          <w:sz w:val="22"/>
          <w:szCs w:val="22"/>
          <w:lang w:eastAsia="en-US"/>
        </w:rPr>
        <w:t>Uurtarief</w:t>
      </w:r>
      <w:r w:rsidR="00A76D77" w:rsidRPr="002B1B58">
        <w:rPr>
          <w:rFonts w:ascii="Verdana" w:eastAsia="Calibri" w:hAnsi="Verdana" w:cs="Calibri"/>
          <w:sz w:val="22"/>
          <w:szCs w:val="22"/>
          <w:lang w:eastAsia="en-US"/>
        </w:rPr>
        <w:t xml:space="preserve">: </w:t>
      </w:r>
      <w:r w:rsidR="00A76D77" w:rsidRPr="002B1B58">
        <w:rPr>
          <w:rFonts w:ascii="Verdana" w:eastAsia="Calibri" w:hAnsi="Verdana" w:cs="Calibri"/>
          <w:sz w:val="22"/>
          <w:szCs w:val="22"/>
          <w:lang w:eastAsia="en-US"/>
        </w:rPr>
        <w:tab/>
        <w:t xml:space="preserve">€ …………………… </w:t>
      </w:r>
      <w:r w:rsidR="001E10D1" w:rsidRPr="002B1B58">
        <w:rPr>
          <w:rFonts w:ascii="Verdana" w:eastAsia="Calibri" w:hAnsi="Verdana" w:cs="Calibri"/>
          <w:sz w:val="22"/>
          <w:szCs w:val="22"/>
          <w:lang w:eastAsia="en-US"/>
        </w:rPr>
        <w:t>Exclusief btw</w:t>
      </w:r>
    </w:p>
    <w:p w14:paraId="41844CD0" w14:textId="77777777" w:rsidR="00C31436" w:rsidRPr="002B1B58" w:rsidRDefault="00C31436" w:rsidP="00063C94">
      <w:pPr>
        <w:rPr>
          <w:rFonts w:ascii="Verdana" w:hAnsi="Verdana" w:cs="Tahoma"/>
          <w:b/>
          <w:sz w:val="22"/>
          <w:szCs w:val="22"/>
        </w:rPr>
      </w:pP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3CF7" w14:textId="77777777" w:rsidR="003C03FA" w:rsidRDefault="003C03FA" w:rsidP="00723D21">
      <w:r>
        <w:separator/>
      </w:r>
    </w:p>
  </w:endnote>
  <w:endnote w:type="continuationSeparator" w:id="0">
    <w:p w14:paraId="59999C5E" w14:textId="77777777" w:rsidR="003C03FA" w:rsidRDefault="003C03FA" w:rsidP="00723D21">
      <w:r>
        <w:continuationSeparator/>
      </w:r>
    </w:p>
  </w:endnote>
  <w:endnote w:type="continuationNotice" w:id="1">
    <w:p w14:paraId="186E13E5" w14:textId="77777777" w:rsidR="003C03FA" w:rsidRDefault="003C0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F349" w14:textId="77777777" w:rsidR="003C03FA" w:rsidRDefault="003C03FA" w:rsidP="00723D21">
      <w:r>
        <w:separator/>
      </w:r>
    </w:p>
  </w:footnote>
  <w:footnote w:type="continuationSeparator" w:id="0">
    <w:p w14:paraId="019C0A7B" w14:textId="77777777" w:rsidR="003C03FA" w:rsidRDefault="003C03FA" w:rsidP="00723D21">
      <w:r>
        <w:continuationSeparator/>
      </w:r>
    </w:p>
  </w:footnote>
  <w:footnote w:type="continuationNotice" w:id="1">
    <w:p w14:paraId="039030D6" w14:textId="77777777" w:rsidR="003C03FA" w:rsidRDefault="003C03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437DB"/>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C03FA"/>
    <w:rsid w:val="00402713"/>
    <w:rsid w:val="00403074"/>
    <w:rsid w:val="0041102E"/>
    <w:rsid w:val="00411F76"/>
    <w:rsid w:val="00420BC6"/>
    <w:rsid w:val="004314C4"/>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02F9"/>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E7F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0" ma:contentTypeDescription="Een nieuw document maken." ma:contentTypeScope="" ma:versionID="21470d7195839d3067347117205ddeb1">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d83c82b185e68b19e5e8c67920aaed94"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48D7FA44-7FCE-4A7B-A3CD-A4FCFC357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Connekt ITS</Company>
  <LinksUpToDate>false</LinksUpToDate>
  <CharactersWithSpaces>1226</CharactersWithSpaces>
  <SharedDoc>false</SharedDoc>
  <HLinks>
    <vt:vector size="12" baseType="variant">
      <vt:variant>
        <vt:i4>262202</vt:i4>
      </vt:variant>
      <vt:variant>
        <vt:i4>3</vt:i4>
      </vt:variant>
      <vt:variant>
        <vt:i4>0</vt:i4>
      </vt:variant>
      <vt:variant>
        <vt:i4>5</vt:i4>
      </vt:variant>
      <vt:variant>
        <vt:lpwstr>mailto:dijk@connekt.nl</vt:lpwstr>
      </vt:variant>
      <vt:variant>
        <vt:lpwstr/>
      </vt:variant>
      <vt:variant>
        <vt:i4>262202</vt:i4>
      </vt:variant>
      <vt:variant>
        <vt:i4>0</vt:i4>
      </vt:variant>
      <vt:variant>
        <vt:i4>0</vt:i4>
      </vt:variant>
      <vt:variant>
        <vt:i4>5</vt:i4>
      </vt:variant>
      <vt:variant>
        <vt:lpwstr>mailto:dijk@connekt.nl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Martin Hanse</cp:lastModifiedBy>
  <cp:revision>5</cp:revision>
  <cp:lastPrinted>2015-03-04T12:59:00Z</cp:lastPrinted>
  <dcterms:created xsi:type="dcterms:W3CDTF">2022-07-26T06:11:00Z</dcterms:created>
  <dcterms:modified xsi:type="dcterms:W3CDTF">2022-08-23T08:49:00Z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