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01E10D1" w:rsidRDefault="001E10D1" w14:paraId="55E3D258" w14:textId="07FDB3A8">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rsidRPr="002B1B58" w:rsidR="00D85716" w:rsidP="00D85716" w:rsidRDefault="00D85716" w14:paraId="2AE1FA9E" w14:textId="77777777">
      <w:pPr>
        <w:rPr>
          <w:rFonts w:ascii="Verdana" w:hAnsi="Verdana"/>
          <w:sz w:val="22"/>
          <w:szCs w:val="22"/>
        </w:rPr>
      </w:pPr>
    </w:p>
    <w:p w:rsidR="007F1CD6" w:rsidP="007F1CD6" w:rsidRDefault="001E10D1" w14:paraId="16336AFC" w14:textId="77777777">
      <w:pPr>
        <w:pStyle w:val="paragraph"/>
        <w:spacing w:before="0" w:beforeAutospacing="0" w:after="0" w:afterAutospacing="0"/>
        <w:textAlignment w:val="baseline"/>
        <w:rPr>
          <w:rFonts w:ascii="Verdana" w:hAnsi="Verdana" w:eastAsia="Calibri" w:cs="Calibri"/>
          <w:sz w:val="22"/>
          <w:szCs w:val="22"/>
          <w:lang w:eastAsia="en-US"/>
        </w:rPr>
      </w:pPr>
      <w:r w:rsidRPr="00C15329">
        <w:rPr>
          <w:rFonts w:ascii="Verdana" w:hAnsi="Verdana" w:eastAsia="Calibri" w:cs="Calibri"/>
          <w:sz w:val="22"/>
          <w:szCs w:val="22"/>
          <w:lang w:eastAsia="en-US"/>
        </w:rPr>
        <w:t>Aanbesteding</w:t>
      </w:r>
      <w:r w:rsidRPr="00C15329" w:rsidR="00CB44C1">
        <w:rPr>
          <w:rFonts w:ascii="Verdana" w:hAnsi="Verdana" w:eastAsia="Calibri" w:cs="Calibri"/>
          <w:sz w:val="22"/>
          <w:szCs w:val="22"/>
          <w:lang w:eastAsia="en-US"/>
        </w:rPr>
        <w:t>sprocedure ten behoeve van</w:t>
      </w:r>
      <w:r w:rsidRPr="007F1CD6" w:rsidR="007F1CD6">
        <w:rPr>
          <w:rFonts w:ascii="Verdana" w:hAnsi="Verdana" w:eastAsia="Calibri" w:cs="Calibri"/>
          <w:sz w:val="22"/>
          <w:szCs w:val="22"/>
          <w:lang w:eastAsia="en-US"/>
        </w:rPr>
        <w:t>:</w:t>
      </w:r>
    </w:p>
    <w:p w:rsidR="00FC1466" w:rsidP="00FC1466" w:rsidRDefault="00FC1466" w14:paraId="2AA2B386" w14:textId="77777777">
      <w:pPr>
        <w:spacing w:after="120"/>
        <w:jc w:val="center"/>
        <w:rPr>
          <w:rFonts w:asciiTheme="minorHAnsi" w:hAnsiTheme="minorHAnsi" w:eastAsiaTheme="minorHAnsi" w:cstheme="minorHAnsi"/>
          <w:b/>
          <w:bCs/>
          <w:sz w:val="32"/>
          <w:szCs w:val="32"/>
        </w:rPr>
      </w:pPr>
    </w:p>
    <w:p w:rsidR="00FC1466" w:rsidP="00FC1466" w:rsidRDefault="00FC1466" w14:paraId="686DC32D" w14:textId="21031F46">
      <w:pPr>
        <w:spacing w:after="120"/>
        <w:jc w:val="center"/>
        <w:rPr>
          <w:rFonts w:asciiTheme="minorHAnsi" w:hAnsiTheme="minorHAnsi" w:eastAsiaTheme="minorHAnsi" w:cstheme="minorHAnsi"/>
          <w:b/>
          <w:bCs/>
          <w:sz w:val="32"/>
          <w:szCs w:val="32"/>
        </w:rPr>
      </w:pPr>
      <w:r>
        <w:rPr>
          <w:rFonts w:asciiTheme="minorHAnsi" w:hAnsiTheme="minorHAnsi" w:eastAsiaTheme="minorHAnsi" w:cstheme="minorHAnsi"/>
          <w:b/>
          <w:bCs/>
          <w:sz w:val="32"/>
          <w:szCs w:val="32"/>
        </w:rPr>
        <w:t xml:space="preserve">Inhuur </w:t>
      </w:r>
      <w:r w:rsidR="001B4E32">
        <w:rPr>
          <w:rFonts w:asciiTheme="minorHAnsi" w:hAnsiTheme="minorHAnsi" w:eastAsiaTheme="minorHAnsi" w:cstheme="minorHAnsi"/>
          <w:b/>
          <w:bCs/>
          <w:sz w:val="32"/>
          <w:szCs w:val="32"/>
        </w:rPr>
        <w:t>Programma Manager</w:t>
      </w:r>
      <w:r>
        <w:rPr>
          <w:rFonts w:asciiTheme="minorHAnsi" w:hAnsiTheme="minorHAnsi" w:eastAsiaTheme="minorHAnsi" w:cstheme="minorHAnsi"/>
          <w:b/>
          <w:bCs/>
          <w:sz w:val="32"/>
          <w:szCs w:val="32"/>
        </w:rPr>
        <w:t xml:space="preserve"> voor  </w:t>
      </w:r>
      <w:r w:rsidRPr="006270DF">
        <w:rPr>
          <w:rFonts w:asciiTheme="minorHAnsi" w:hAnsiTheme="minorHAnsi" w:eastAsiaTheme="minorHAnsi" w:cstheme="minorHAnsi"/>
          <w:b/>
          <w:bCs/>
          <w:sz w:val="32"/>
          <w:szCs w:val="32"/>
        </w:rPr>
        <w:t>D</w:t>
      </w:r>
      <w:r w:rsidR="00B658D3">
        <w:rPr>
          <w:rFonts w:asciiTheme="minorHAnsi" w:hAnsiTheme="minorHAnsi" w:eastAsiaTheme="minorHAnsi" w:cstheme="minorHAnsi"/>
          <w:b/>
          <w:bCs/>
          <w:sz w:val="32"/>
          <w:szCs w:val="32"/>
        </w:rPr>
        <w:t>igitale</w:t>
      </w:r>
      <w:r w:rsidRPr="006270DF">
        <w:rPr>
          <w:rFonts w:asciiTheme="minorHAnsi" w:hAnsiTheme="minorHAnsi" w:eastAsiaTheme="minorHAnsi" w:cstheme="minorHAnsi"/>
          <w:b/>
          <w:bCs/>
          <w:sz w:val="32"/>
          <w:szCs w:val="32"/>
        </w:rPr>
        <w:t xml:space="preserve"> Infrastructuur Logistiek </w:t>
      </w:r>
      <w:r>
        <w:rPr>
          <w:rFonts w:asciiTheme="minorHAnsi" w:hAnsiTheme="minorHAnsi" w:eastAsiaTheme="minorHAnsi" w:cstheme="minorHAnsi"/>
          <w:b/>
          <w:bCs/>
          <w:sz w:val="32"/>
          <w:szCs w:val="32"/>
        </w:rPr>
        <w:t>Programma</w:t>
      </w:r>
    </w:p>
    <w:p w:rsidRPr="00C15329" w:rsidR="007F1CD6" w:rsidP="00CB44C1" w:rsidRDefault="007F1CD6" w14:paraId="1B6E571A" w14:textId="77777777">
      <w:pPr>
        <w:rPr>
          <w:rFonts w:ascii="Verdana" w:hAnsi="Verdana" w:eastAsia="Calibri" w:cs="Calibr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00A9747D" w14:paraId="050086D7" w14:textId="77777777">
        <w:tc>
          <w:tcPr>
            <w:tcW w:w="8108" w:type="dxa"/>
            <w:tcBorders>
              <w:top w:val="nil"/>
              <w:left w:val="nil"/>
              <w:bottom w:val="nil"/>
              <w:right w:val="nil"/>
            </w:tcBorders>
          </w:tcPr>
          <w:p w:rsidRPr="002B1B58" w:rsidR="00CB44C1" w:rsidP="00CB44C1" w:rsidRDefault="00CB44C1" w14:paraId="11508208" w14:textId="77777777">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rsidRPr="002B1B58" w:rsidR="00CB44C1" w:rsidP="00CB44C1" w:rsidRDefault="00CB44C1" w14:paraId="58991D29" w14:textId="77777777">
            <w:pPr>
              <w:widowControl/>
              <w:autoSpaceDN/>
              <w:adjustRightInd/>
              <w:spacing w:line="360" w:lineRule="auto"/>
              <w:jc w:val="right"/>
              <w:rPr>
                <w:rFonts w:ascii="Verdana" w:hAnsi="Verdana" w:cs="Arial"/>
                <w:sz w:val="22"/>
                <w:szCs w:val="22"/>
              </w:rPr>
            </w:pPr>
          </w:p>
        </w:tc>
      </w:tr>
    </w:tbl>
    <w:p w:rsidRPr="002B1B58" w:rsidR="00CB44C1" w:rsidP="00CB44C1" w:rsidRDefault="00CB44C1" w14:paraId="00418A86" w14:textId="77777777">
      <w:pPr>
        <w:widowControl/>
        <w:autoSpaceDN/>
        <w:adjustRightInd/>
        <w:spacing w:line="290" w:lineRule="exact"/>
        <w:jc w:val="both"/>
        <w:rPr>
          <w:rFonts w:ascii="Verdana" w:hAnsi="Verdana"/>
          <w:vanish/>
          <w:sz w:val="22"/>
          <w:szCs w:val="22"/>
        </w:rPr>
      </w:pPr>
    </w:p>
    <w:tbl>
      <w:tblPr>
        <w:tblW w:w="982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685"/>
      </w:tblGrid>
      <w:tr w:rsidRPr="00C15329" w:rsidR="00CB44C1" w:rsidTr="00A9747D" w14:paraId="1255B925" w14:textId="77777777">
        <w:tc>
          <w:tcPr>
            <w:tcW w:w="3139" w:type="dxa"/>
            <w:shd w:val="clear" w:color="auto" w:fill="auto"/>
          </w:tcPr>
          <w:p w:rsidRPr="002B1B58" w:rsidR="00CB44C1" w:rsidP="00CB44C1" w:rsidRDefault="00CB44C1" w14:paraId="6D6BF4CB" w14:textId="77777777">
            <w:pPr>
              <w:widowControl/>
              <w:autoSpaceDN/>
              <w:adjustRightInd/>
              <w:spacing w:line="290" w:lineRule="exact"/>
              <w:jc w:val="both"/>
              <w:rPr>
                <w:rFonts w:ascii="Verdana" w:hAnsi="Verdana" w:eastAsia="Calibri" w:cs="Arial"/>
                <w:color w:val="E2002B"/>
                <w:sz w:val="22"/>
                <w:szCs w:val="22"/>
              </w:rPr>
            </w:pPr>
            <w:r w:rsidRPr="002B1B58">
              <w:rPr>
                <w:rFonts w:ascii="Verdana" w:hAnsi="Verdana" w:eastAsia="Calibri" w:cs="Arial"/>
                <w:color w:val="E2002B"/>
                <w:sz w:val="22"/>
                <w:szCs w:val="22"/>
              </w:rPr>
              <w:t xml:space="preserve">Onderneming </w:t>
            </w:r>
          </w:p>
        </w:tc>
        <w:tc>
          <w:tcPr>
            <w:tcW w:w="6685" w:type="dxa"/>
            <w:shd w:val="clear" w:color="auto" w:fill="auto"/>
          </w:tcPr>
          <w:p w:rsidRPr="002B1B58" w:rsidR="00CB44C1" w:rsidP="00CB44C1" w:rsidRDefault="00CB44C1" w14:paraId="619AFFD7"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5B5E5FC1" w14:textId="77777777">
        <w:tc>
          <w:tcPr>
            <w:tcW w:w="3139" w:type="dxa"/>
            <w:shd w:val="clear" w:color="auto" w:fill="auto"/>
          </w:tcPr>
          <w:p w:rsidRPr="002B1B58" w:rsidR="00CB44C1" w:rsidP="00CB44C1" w:rsidRDefault="00CB44C1" w14:paraId="7DAC725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Statutaire naam bedrijf</w:t>
            </w:r>
          </w:p>
        </w:tc>
        <w:tc>
          <w:tcPr>
            <w:tcW w:w="6685" w:type="dxa"/>
            <w:shd w:val="clear" w:color="auto" w:fill="auto"/>
          </w:tcPr>
          <w:p w:rsidRPr="002B1B58" w:rsidR="00CB44C1" w:rsidP="00CB44C1" w:rsidRDefault="00CB44C1" w14:paraId="5BAB72C2"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62C6ACBB" w14:textId="77777777">
        <w:tc>
          <w:tcPr>
            <w:tcW w:w="3139" w:type="dxa"/>
            <w:shd w:val="clear" w:color="auto" w:fill="auto"/>
          </w:tcPr>
          <w:p w:rsidRPr="002B1B58" w:rsidR="00CB44C1" w:rsidP="00CB44C1" w:rsidRDefault="00CB44C1" w14:paraId="4E8C62CD"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Handelsnaam bedrijf</w:t>
            </w:r>
          </w:p>
        </w:tc>
        <w:tc>
          <w:tcPr>
            <w:tcW w:w="6685" w:type="dxa"/>
            <w:shd w:val="clear" w:color="auto" w:fill="auto"/>
          </w:tcPr>
          <w:p w:rsidRPr="002B1B58" w:rsidR="00CB44C1" w:rsidP="00CB44C1" w:rsidRDefault="00CB44C1" w14:paraId="7AB73DB1"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1303AD8D" w14:textId="77777777">
        <w:tc>
          <w:tcPr>
            <w:tcW w:w="3139" w:type="dxa"/>
            <w:shd w:val="clear" w:color="auto" w:fill="auto"/>
          </w:tcPr>
          <w:p w:rsidRPr="002B1B58" w:rsidR="00CB44C1" w:rsidP="00CB44C1" w:rsidRDefault="00CB44C1" w14:paraId="7ADD5E7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Vestigingsadres</w:t>
            </w:r>
          </w:p>
        </w:tc>
        <w:tc>
          <w:tcPr>
            <w:tcW w:w="6685" w:type="dxa"/>
            <w:shd w:val="clear" w:color="auto" w:fill="auto"/>
          </w:tcPr>
          <w:p w:rsidRPr="002B1B58" w:rsidR="00CB44C1" w:rsidP="00CB44C1" w:rsidRDefault="00CB44C1" w14:paraId="197E07F3"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073D5C5A" w14:textId="77777777">
        <w:tc>
          <w:tcPr>
            <w:tcW w:w="3139" w:type="dxa"/>
            <w:tcBorders>
              <w:bottom w:val="single" w:color="auto" w:sz="4" w:space="0"/>
            </w:tcBorders>
            <w:shd w:val="clear" w:color="auto" w:fill="auto"/>
          </w:tcPr>
          <w:p w:rsidRPr="002B1B58" w:rsidR="00CB44C1" w:rsidP="00CB44C1" w:rsidRDefault="00CB44C1" w14:paraId="0F25BD83" w14:textId="77777777">
            <w:pPr>
              <w:widowControl/>
              <w:autoSpaceDN/>
              <w:adjustRightInd/>
              <w:spacing w:line="290" w:lineRule="exact"/>
              <w:jc w:val="both"/>
              <w:rPr>
                <w:rFonts w:ascii="Verdana" w:hAnsi="Verdana" w:eastAsia="Calibri" w:cs="Arial"/>
                <w:sz w:val="22"/>
                <w:szCs w:val="22"/>
              </w:rPr>
            </w:pPr>
            <w:proofErr w:type="spellStart"/>
            <w:r w:rsidRPr="002B1B58">
              <w:rPr>
                <w:rFonts w:ascii="Verdana" w:hAnsi="Verdana" w:eastAsia="Calibri" w:cs="Arial"/>
                <w:sz w:val="22"/>
                <w:szCs w:val="22"/>
              </w:rPr>
              <w:t>K.v.K.</w:t>
            </w:r>
            <w:proofErr w:type="spellEnd"/>
            <w:r w:rsidRPr="002B1B58">
              <w:rPr>
                <w:rFonts w:ascii="Verdana" w:hAnsi="Verdana" w:eastAsia="Calibri" w:cs="Arial"/>
                <w:sz w:val="22"/>
                <w:szCs w:val="22"/>
              </w:rPr>
              <w:t xml:space="preserve"> nummer</w:t>
            </w:r>
          </w:p>
        </w:tc>
        <w:tc>
          <w:tcPr>
            <w:tcW w:w="6685" w:type="dxa"/>
            <w:tcBorders>
              <w:bottom w:val="single" w:color="auto" w:sz="4" w:space="0"/>
            </w:tcBorders>
            <w:shd w:val="clear" w:color="auto" w:fill="auto"/>
          </w:tcPr>
          <w:p w:rsidRPr="002B1B58" w:rsidR="00CB44C1" w:rsidP="00CB44C1" w:rsidRDefault="00CB44C1" w14:paraId="35E4026A"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3DC05CFB" w14:textId="77777777">
        <w:tc>
          <w:tcPr>
            <w:tcW w:w="3139" w:type="dxa"/>
            <w:tcBorders>
              <w:left w:val="nil"/>
            </w:tcBorders>
            <w:shd w:val="clear" w:color="auto" w:fill="auto"/>
          </w:tcPr>
          <w:p w:rsidRPr="002B1B58" w:rsidR="00CB44C1" w:rsidP="00CB44C1" w:rsidRDefault="00CB44C1" w14:paraId="580C92E1" w14:textId="77777777">
            <w:pPr>
              <w:widowControl/>
              <w:autoSpaceDN/>
              <w:adjustRightInd/>
              <w:spacing w:line="290" w:lineRule="exact"/>
              <w:jc w:val="both"/>
              <w:rPr>
                <w:rFonts w:ascii="Verdana" w:hAnsi="Verdana" w:eastAsia="Calibri" w:cs="Arial"/>
                <w:color w:val="E2002B"/>
                <w:sz w:val="22"/>
                <w:szCs w:val="22"/>
              </w:rPr>
            </w:pPr>
          </w:p>
        </w:tc>
        <w:tc>
          <w:tcPr>
            <w:tcW w:w="6685" w:type="dxa"/>
            <w:tcBorders>
              <w:right w:val="nil"/>
            </w:tcBorders>
            <w:shd w:val="clear" w:color="auto" w:fill="auto"/>
          </w:tcPr>
          <w:p w:rsidRPr="002B1B58" w:rsidR="00CB44C1" w:rsidP="00CB44C1" w:rsidRDefault="00CB44C1" w14:paraId="756BA5B1" w14:textId="77777777">
            <w:pPr>
              <w:widowControl/>
              <w:autoSpaceDN/>
              <w:adjustRightInd/>
              <w:spacing w:line="290" w:lineRule="exact"/>
              <w:jc w:val="both"/>
              <w:rPr>
                <w:rFonts w:ascii="Verdana" w:hAnsi="Verdana" w:eastAsia="Calibri" w:cs="Arial"/>
                <w:sz w:val="22"/>
                <w:szCs w:val="22"/>
              </w:rPr>
            </w:pPr>
          </w:p>
        </w:tc>
      </w:tr>
    </w:tbl>
    <w:p w:rsidRPr="002B1B58" w:rsidR="00CB44C1" w:rsidP="001E10D1" w:rsidRDefault="00CB44C1" w14:paraId="17BBCF65" w14:textId="77777777">
      <w:pPr>
        <w:rPr>
          <w:rFonts w:ascii="Verdana" w:hAnsi="Verdana" w:eastAsia="Calibri" w:cs="Calibri"/>
          <w:sz w:val="22"/>
          <w:szCs w:val="22"/>
          <w:lang w:eastAsia="en-US"/>
        </w:rPr>
      </w:pPr>
    </w:p>
    <w:p w:rsidRPr="002B1B58" w:rsidR="00CB44C1" w:rsidP="00CB44C1" w:rsidRDefault="00CB44C1" w14:paraId="1B1010BD" w14:textId="77777777">
      <w:pPr>
        <w:numPr>
          <w:ilvl w:val="0"/>
          <w:numId w:val="31"/>
        </w:numPr>
        <w:rPr>
          <w:rFonts w:ascii="Verdana" w:hAnsi="Verdana" w:eastAsia="Calibri" w:cs="Calibri"/>
          <w:sz w:val="22"/>
          <w:szCs w:val="22"/>
          <w:lang w:eastAsia="en-US"/>
        </w:rPr>
      </w:pPr>
      <w:r w:rsidRPr="002B1B58">
        <w:rPr>
          <w:rFonts w:ascii="Verdana" w:hAnsi="Verdana" w:eastAsia="Calibri"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0CB44C1" w:rsidRDefault="00CB44C1" w14:paraId="525EDB3B" w14:textId="77777777">
      <w:pPr>
        <w:rPr>
          <w:rFonts w:ascii="Verdana" w:hAnsi="Verdana" w:eastAsia="Calibri" w:cs="Calibri"/>
          <w:sz w:val="22"/>
          <w:szCs w:val="22"/>
          <w:lang w:eastAsia="en-US"/>
        </w:rPr>
      </w:pPr>
    </w:p>
    <w:p w:rsidRPr="002B1B58" w:rsidR="00CB44C1" w:rsidP="00B01C47" w:rsidRDefault="00CB44C1" w14:paraId="1C0D4598" w14:textId="3BAB48D5" w14:noSpellErr="1">
      <w:pPr>
        <w:numPr>
          <w:ilvl w:val="0"/>
          <w:numId w:val="31"/>
        </w:numPr>
        <w:rPr>
          <w:rFonts w:ascii="Verdana" w:hAnsi="Verdana" w:eastAsia="Calibri" w:cs="Calibri"/>
          <w:sz w:val="22"/>
          <w:szCs w:val="22"/>
          <w:lang w:eastAsia="en-US"/>
        </w:rPr>
      </w:pPr>
      <w:r w:rsidRPr="5987DE5A" w:rsidR="00CB44C1">
        <w:rPr>
          <w:rFonts w:ascii="Verdana" w:hAnsi="Verdana" w:eastAsia="Calibri" w:cs="Calibri"/>
          <w:sz w:val="22"/>
          <w:szCs w:val="22"/>
          <w:lang w:eastAsia="en-US"/>
        </w:rPr>
        <w:t>verklaart zich door ondertekening dezes bereidt de werkzaamheden ten behoeve van ‘</w:t>
      </w:r>
      <w:r w:rsidRPr="5987DE5A" w:rsidR="00B658D3">
        <w:rPr>
          <w:rFonts w:ascii="Verdana" w:hAnsi="Verdana" w:eastAsia="Verdana" w:cs="Verdana"/>
          <w:b w:val="1"/>
          <w:bCs w:val="1"/>
          <w:sz w:val="22"/>
          <w:szCs w:val="22"/>
        </w:rPr>
        <w:t xml:space="preserve">Programma Manager voor  </w:t>
      </w:r>
      <w:r w:rsidRPr="5987DE5A" w:rsidR="00B658D3">
        <w:rPr>
          <w:rFonts w:ascii="Verdana" w:hAnsi="Verdana" w:eastAsia="Verdana" w:cs="Verdana"/>
          <w:b w:val="1"/>
          <w:bCs w:val="1"/>
          <w:sz w:val="22"/>
          <w:szCs w:val="22"/>
        </w:rPr>
        <w:t>D</w:t>
      </w:r>
      <w:r w:rsidRPr="5987DE5A" w:rsidR="00B658D3">
        <w:rPr>
          <w:rFonts w:ascii="Verdana" w:hAnsi="Verdana" w:eastAsia="Verdana" w:cs="Verdana"/>
          <w:b w:val="1"/>
          <w:bCs w:val="1"/>
          <w:sz w:val="22"/>
          <w:szCs w:val="22"/>
        </w:rPr>
        <w:t>igitale</w:t>
      </w:r>
      <w:r w:rsidRPr="5987DE5A" w:rsidR="00B658D3">
        <w:rPr>
          <w:rFonts w:ascii="Verdana" w:hAnsi="Verdana" w:eastAsia="Verdana" w:cs="Verdana"/>
          <w:b w:val="1"/>
          <w:bCs w:val="1"/>
          <w:sz w:val="22"/>
          <w:szCs w:val="22"/>
        </w:rPr>
        <w:t xml:space="preserve"> Infrastructuur Logistiek </w:t>
      </w:r>
      <w:r w:rsidRPr="5987DE5A" w:rsidR="00B658D3">
        <w:rPr>
          <w:rFonts w:ascii="Verdana" w:hAnsi="Verdana" w:eastAsia="Verdana" w:cs="Verdana"/>
          <w:b w:val="1"/>
          <w:bCs w:val="1"/>
          <w:sz w:val="22"/>
          <w:szCs w:val="22"/>
        </w:rPr>
        <w:t>Programma</w:t>
      </w:r>
      <w:r w:rsidRPr="5987DE5A" w:rsidR="00CB44C1">
        <w:rPr>
          <w:rFonts w:ascii="Verdana" w:hAnsi="Verdana" w:eastAsia="Calibri" w:cs="Calibri"/>
          <w:sz w:val="22"/>
          <w:szCs w:val="22"/>
          <w:lang w:eastAsia="en-US"/>
        </w:rPr>
        <w:t xml:space="preserve">’ volgens het gestelde in de </w:t>
      </w:r>
      <w:r w:rsidRPr="5987DE5A" w:rsidR="00C15329">
        <w:rPr>
          <w:rFonts w:ascii="Verdana" w:hAnsi="Verdana" w:eastAsia="Calibri" w:cs="Calibri"/>
          <w:sz w:val="22"/>
          <w:szCs w:val="22"/>
          <w:lang w:eastAsia="en-US"/>
        </w:rPr>
        <w:t>Aanbestedingsl</w:t>
      </w:r>
      <w:r w:rsidRPr="5987DE5A" w:rsidR="00CB44C1">
        <w:rPr>
          <w:rFonts w:ascii="Verdana" w:hAnsi="Verdana" w:eastAsia="Calibri" w:cs="Calibri"/>
          <w:sz w:val="22"/>
          <w:szCs w:val="22"/>
          <w:lang w:eastAsia="en-US"/>
        </w:rPr>
        <w:t xml:space="preserve">eidraad en bijbehorende </w:t>
      </w:r>
      <w:r w:rsidRPr="5987DE5A" w:rsidR="00B01C47">
        <w:rPr>
          <w:rFonts w:ascii="Verdana" w:hAnsi="Verdana" w:eastAsia="Calibri" w:cs="Calibri"/>
          <w:sz w:val="22"/>
          <w:szCs w:val="22"/>
          <w:lang w:eastAsia="en-US"/>
        </w:rPr>
        <w:t xml:space="preserve">Annexen </w:t>
      </w:r>
      <w:r w:rsidRPr="5987DE5A" w:rsidR="00CB44C1">
        <w:rPr>
          <w:rFonts w:ascii="Verdana" w:hAnsi="Verdana" w:eastAsia="Calibri" w:cs="Calibri"/>
          <w:sz w:val="22"/>
          <w:szCs w:val="22"/>
          <w:lang w:eastAsia="en-US"/>
        </w:rPr>
        <w:t>te</w:t>
      </w:r>
      <w:r w:rsidRPr="5987DE5A" w:rsidR="00CB44C1">
        <w:rPr>
          <w:rFonts w:ascii="Verdana" w:hAnsi="Verdana" w:eastAsia="Calibri" w:cs="Calibri"/>
          <w:sz w:val="22"/>
          <w:szCs w:val="22"/>
          <w:lang w:eastAsia="en-US"/>
        </w:rPr>
        <w:t xml:space="preserve"> verrichten.</w:t>
      </w:r>
    </w:p>
    <w:p w:rsidRPr="002B1B58" w:rsidR="00CB44C1" w:rsidP="00CB44C1" w:rsidRDefault="00CB44C1" w14:paraId="4433A5EB" w14:textId="77777777">
      <w:pPr>
        <w:rPr>
          <w:rFonts w:ascii="Verdana" w:hAnsi="Verdana" w:eastAsia="Calibri" w:cs="Calibri"/>
          <w:sz w:val="22"/>
          <w:szCs w:val="22"/>
          <w:lang w:eastAsia="en-US"/>
        </w:rPr>
      </w:pPr>
    </w:p>
    <w:p w:rsidRPr="002B1B58" w:rsidR="00CB44C1" w:rsidP="00CB44C1" w:rsidRDefault="00CB44C1" w14:paraId="0C711013" w14:textId="1B5E7807">
      <w:pPr>
        <w:numPr>
          <w:ilvl w:val="0"/>
          <w:numId w:val="31"/>
        </w:numPr>
        <w:rPr>
          <w:rFonts w:ascii="Verdana" w:hAnsi="Verdana" w:eastAsia="Calibri" w:cs="Calibri"/>
          <w:sz w:val="22"/>
          <w:szCs w:val="22"/>
          <w:lang w:eastAsia="en-US"/>
        </w:rPr>
      </w:pPr>
      <w:r w:rsidRPr="002B1B58">
        <w:rPr>
          <w:rFonts w:ascii="Verdana" w:hAnsi="Verdana" w:eastAsia="Calibri" w:cs="Calibri"/>
          <w:sz w:val="22"/>
          <w:szCs w:val="22"/>
          <w:lang w:eastAsia="en-US"/>
        </w:rPr>
        <w:t>verklaart daarbij onderstaand uurtarief</w:t>
      </w:r>
      <w:r w:rsidRPr="002B1B58" w:rsidR="00063C94">
        <w:rPr>
          <w:rFonts w:ascii="Verdana" w:hAnsi="Verdana" w:eastAsia="Calibri" w:cs="Calibri"/>
          <w:sz w:val="22"/>
          <w:szCs w:val="22"/>
          <w:lang w:eastAsia="en-US"/>
        </w:rPr>
        <w:t xml:space="preserve">, conform </w:t>
      </w:r>
      <w:r w:rsidRPr="002B1B58">
        <w:rPr>
          <w:rFonts w:ascii="Verdana" w:hAnsi="Verdana" w:eastAsia="Calibri" w:cs="Calibri"/>
          <w:sz w:val="22"/>
          <w:szCs w:val="22"/>
          <w:lang w:eastAsia="en-US"/>
        </w:rPr>
        <w:t>de</w:t>
      </w:r>
      <w:r w:rsidR="009A5B24">
        <w:rPr>
          <w:rFonts w:ascii="Verdana" w:hAnsi="Verdana" w:eastAsia="Calibri" w:cs="Calibri"/>
          <w:sz w:val="22"/>
          <w:szCs w:val="22"/>
          <w:lang w:eastAsia="en-US"/>
        </w:rPr>
        <w:t xml:space="preserve"> </w:t>
      </w:r>
      <w:r w:rsidR="00C15329">
        <w:rPr>
          <w:rFonts w:ascii="Verdana" w:hAnsi="Verdana" w:eastAsia="Calibri" w:cs="Calibri"/>
          <w:sz w:val="22"/>
          <w:szCs w:val="22"/>
          <w:lang w:eastAsia="en-US"/>
        </w:rPr>
        <w:t>Aanbestedingsl</w:t>
      </w:r>
      <w:r w:rsidRPr="002B1B58">
        <w:rPr>
          <w:rFonts w:ascii="Verdana" w:hAnsi="Verdana" w:eastAsia="Calibri" w:cs="Calibri"/>
          <w:sz w:val="22"/>
          <w:szCs w:val="22"/>
          <w:lang w:eastAsia="en-US"/>
        </w:rPr>
        <w:t>eidraad, te hanteren:</w:t>
      </w:r>
    </w:p>
    <w:p w:rsidRPr="002B1B58" w:rsidR="00CB44C1" w:rsidP="001E10D1" w:rsidRDefault="00CB44C1" w14:paraId="68826B5D" w14:textId="77777777">
      <w:pPr>
        <w:rPr>
          <w:rFonts w:ascii="Verdana" w:hAnsi="Verdana" w:eastAsia="Calibri" w:cs="Calibri"/>
          <w:sz w:val="22"/>
          <w:szCs w:val="22"/>
          <w:lang w:eastAsia="en-US"/>
        </w:rPr>
      </w:pPr>
    </w:p>
    <w:p w:rsidRPr="002B1B58" w:rsidR="001E10D1" w:rsidP="00102F9E" w:rsidRDefault="00063C94" w14:paraId="1AC46C2B" w14:textId="77777777">
      <w:pPr>
        <w:pStyle w:val="Lijstalinea"/>
        <w:numPr>
          <w:ilvl w:val="0"/>
          <w:numId w:val="29"/>
        </w:numPr>
        <w:rPr>
          <w:rFonts w:ascii="Verdana" w:hAnsi="Verdana" w:cs="Tahoma"/>
          <w:b/>
        </w:rPr>
      </w:pPr>
      <w:r w:rsidRPr="002B1B58">
        <w:rPr>
          <w:rFonts w:ascii="Verdana" w:hAnsi="Verdana" w:cs="Tahoma"/>
          <w:b/>
        </w:rPr>
        <w:t xml:space="preserve">Uurtarief </w:t>
      </w:r>
    </w:p>
    <w:p w:rsidRPr="002B1B58" w:rsidR="001E10D1" w:rsidP="00EF4642" w:rsidRDefault="00063C94" w14:paraId="6837E28F" w14:textId="77777777">
      <w:pPr>
        <w:rPr>
          <w:rFonts w:ascii="Verdana" w:hAnsi="Verdana" w:cs="Tahoma"/>
          <w:b/>
          <w:sz w:val="22"/>
          <w:szCs w:val="22"/>
        </w:rPr>
      </w:pPr>
      <w:r w:rsidRPr="002B1B58">
        <w:rPr>
          <w:rFonts w:ascii="Verdana" w:hAnsi="Verdana" w:cs="Tahoma"/>
          <w:b/>
          <w:sz w:val="22"/>
          <w:szCs w:val="22"/>
        </w:rPr>
        <w:t>Naam natuurlijk persoon: ….</w:t>
      </w:r>
    </w:p>
    <w:p w:rsidRPr="002B1B58" w:rsidR="001E10D1" w:rsidP="001E10D1" w:rsidRDefault="00063C94" w14:paraId="42FB65FC" w14:textId="77777777">
      <w:pPr>
        <w:widowControl/>
        <w:autoSpaceDN/>
        <w:adjustRightInd/>
        <w:spacing w:after="200"/>
        <w:jc w:val="both"/>
        <w:rPr>
          <w:rFonts w:ascii="Verdana" w:hAnsi="Verdana" w:eastAsia="Calibri" w:cs="Calibri"/>
          <w:sz w:val="22"/>
          <w:szCs w:val="22"/>
          <w:lang w:eastAsia="en-US"/>
        </w:rPr>
      </w:pPr>
      <w:r w:rsidRPr="002B1B58">
        <w:rPr>
          <w:rFonts w:ascii="Verdana" w:hAnsi="Verdana" w:eastAsia="Calibri" w:cs="Calibri"/>
          <w:sz w:val="22"/>
          <w:szCs w:val="22"/>
          <w:lang w:eastAsia="en-US"/>
        </w:rPr>
        <w:t>Uurtarief</w:t>
      </w:r>
      <w:r w:rsidRPr="002B1B58" w:rsidR="00A76D77">
        <w:rPr>
          <w:rFonts w:ascii="Verdana" w:hAnsi="Verdana" w:eastAsia="Calibri" w:cs="Calibri"/>
          <w:sz w:val="22"/>
          <w:szCs w:val="22"/>
          <w:lang w:eastAsia="en-US"/>
        </w:rPr>
        <w:t xml:space="preserve">: </w:t>
      </w:r>
      <w:r w:rsidRPr="002B1B58" w:rsidR="00A76D77">
        <w:rPr>
          <w:rFonts w:ascii="Verdana" w:hAnsi="Verdana" w:eastAsia="Calibri" w:cs="Calibri"/>
          <w:sz w:val="22"/>
          <w:szCs w:val="22"/>
          <w:lang w:eastAsia="en-US"/>
        </w:rPr>
        <w:tab/>
      </w:r>
      <w:r w:rsidRPr="002B1B58" w:rsidR="00A76D77">
        <w:rPr>
          <w:rFonts w:ascii="Verdana" w:hAnsi="Verdana" w:eastAsia="Calibri" w:cs="Calibri"/>
          <w:sz w:val="22"/>
          <w:szCs w:val="22"/>
          <w:lang w:eastAsia="en-US"/>
        </w:rPr>
        <w:t xml:space="preserve">€ …………………… </w:t>
      </w:r>
      <w:r w:rsidRPr="002B1B58" w:rsidR="001E10D1">
        <w:rPr>
          <w:rFonts w:ascii="Verdana" w:hAnsi="Verdana" w:eastAsia="Calibri" w:cs="Calibri"/>
          <w:sz w:val="22"/>
          <w:szCs w:val="22"/>
          <w:lang w:eastAsia="en-US"/>
        </w:rPr>
        <w:t>Exclusief btw</w:t>
      </w:r>
    </w:p>
    <w:p w:rsidRPr="002B1B58" w:rsidR="00C31436" w:rsidP="00063C94" w:rsidRDefault="00C31436" w14:paraId="41844CD0" w14:textId="77777777">
      <w:pPr>
        <w:rPr>
          <w:rFonts w:ascii="Verdana" w:hAnsi="Verdana" w:cs="Tahoma"/>
          <w:b/>
          <w:sz w:val="22"/>
          <w:szCs w:val="22"/>
        </w:rPr>
      </w:pPr>
    </w:p>
    <w:p w:rsidRPr="002B1B58" w:rsidR="00102F9E" w:rsidP="00102F9E"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p>
    <w:p w:rsidRPr="002B1B58" w:rsidR="00102F9E" w:rsidP="00102F9E"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r w:rsidRPr="002B1B58">
        <w:rPr>
          <w:rFonts w:ascii="Verdana" w:hAnsi="Verdana" w:cs="Tahoma"/>
          <w:b/>
          <w:bCs/>
          <w:sz w:val="22"/>
          <w:szCs w:val="22"/>
        </w:rPr>
        <w:t xml:space="preserve">Aldus naar waarheid opgemaakt </w:t>
      </w:r>
    </w:p>
    <w:p w:rsidRPr="002B1B58" w:rsidR="00102F9E" w:rsidP="00102F9E"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08C85F5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b/>
          <w:bCs/>
          <w:sz w:val="22"/>
          <w:szCs w:val="22"/>
        </w:rPr>
        <w:t>(datum)……………………………………………,</w:t>
      </w:r>
      <w:r w:rsidRPr="002B1B58">
        <w:rPr>
          <w:rFonts w:ascii="Verdana" w:hAnsi="Verdana" w:cs="Tahoma"/>
          <w:sz w:val="22"/>
          <w:szCs w:val="22"/>
        </w:rPr>
        <w:t xml:space="preserve"> te ……………………………………………………………….(plaats),</w:t>
      </w:r>
    </w:p>
    <w:p w:rsidRPr="002B1B58" w:rsidR="00102F9E" w:rsidP="00102F9E"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Door …………………………………………………………………………………………(gevolmachtigde) van</w:t>
      </w:r>
    </w:p>
    <w:p w:rsidRPr="002B1B58" w:rsidR="00102F9E" w:rsidP="00102F9E"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 (bedrijf/organisatie).</w:t>
      </w:r>
    </w:p>
    <w:p w:rsidRPr="002B1B58" w:rsidR="00102F9E" w:rsidP="00102F9E"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2A358B" w:rsidP="00C31436"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Handtekening ………………………………………………………………………………</w:t>
      </w:r>
    </w:p>
    <w:sectPr w:rsidRPr="002B1B58" w:rsidR="002A358B" w:rsidSect="00403074">
      <w:headerReference w:type="default" r:id="rId11"/>
      <w:footerReference w:type="default" r:id="rId12"/>
      <w:pgSz w:w="11906" w:h="16838" w:orient="portrait"/>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10D1" w:rsidRDefault="00CD58B2" w14:paraId="029F8359" w14:textId="51FDEDE1">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5987D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bbfd259a05e6447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ed15379-b9ec-44b3-8050-eea475b9c93a}"/>
      </w:docPartPr>
      <w:docPartBody>
        <w:p w14:paraId="2B9A8BA2">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0" ma:contentTypeDescription="Een nieuw document maken." ma:contentTypeScope="" ma:versionID="21470d7195839d3067347117205ddeb1">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d83c82b185e68b19e5e8c67920aaed94"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7FA44-7FCE-4A7B-A3CD-A4FCFC357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dc:creator>
  <lastModifiedBy>Erik van Dam | Connekt</lastModifiedBy>
  <revision>5</revision>
  <lastPrinted>2015-03-04T12:59:00.0000000Z</lastPrinted>
  <dcterms:created xsi:type="dcterms:W3CDTF">2022-07-28T14:09:00.0000000Z</dcterms:created>
  <dcterms:modified xsi:type="dcterms:W3CDTF">2022-08-02T11:51:48.5487373Z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