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19C" w:rsidRDefault="00E9619C">
      <w:bookmarkStart w:id="0" w:name="_GoBack"/>
      <w:bookmarkEnd w:id="0"/>
    </w:p>
    <w:p w:rsidR="00E9619C" w:rsidRDefault="00FC7BEB">
      <w:pPr>
        <w:pStyle w:val="Kop2"/>
        <w:spacing w:before="199" w:after="199" w:line="240" w:lineRule="auto"/>
      </w:pPr>
      <w:r>
        <w:t xml:space="preserve">CONCEPTOVEREENKOMST </w:t>
      </w:r>
      <w:r>
        <w:rPr>
          <w:i/>
          <w:iCs/>
        </w:rPr>
        <w:t>ten behoeve van Uitzetten en chippen van minicontainers</w:t>
      </w:r>
      <w:r>
        <w:t> </w:t>
      </w:r>
    </w:p>
    <w:p w:rsidR="00E9619C" w:rsidRDefault="00FC7BEB">
      <w:pPr>
        <w:spacing w:before="239" w:after="239" w:line="240" w:lineRule="auto"/>
        <w:textAlignment w:val="top"/>
      </w:pPr>
      <w:r>
        <w:rPr>
          <w:rFonts w:eastAsia="Calibri" w:cs="Calibri"/>
          <w:b/>
          <w:bCs/>
          <w:i/>
          <w:iCs/>
        </w:rPr>
        <w:t>REFERENTIE: zaaknummer: 2762839</w:t>
      </w:r>
    </w:p>
    <w:p w:rsidR="00E9619C" w:rsidRDefault="00FC7BEB">
      <w:pPr>
        <w:spacing w:before="239" w:after="239" w:line="240" w:lineRule="auto"/>
        <w:textAlignment w:val="top"/>
      </w:pPr>
      <w:r>
        <w:rPr>
          <w:rFonts w:eastAsia="Calibri" w:cs="Calibri"/>
          <w:b/>
          <w:bCs/>
        </w:rPr>
        <w:t>Ondergetekenden</w:t>
      </w:r>
    </w:p>
    <w:p w:rsidR="00E9619C" w:rsidRDefault="00FC7BEB">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gemeente Katwijk</w:t>
      </w:r>
      <w:r>
        <w:rPr>
          <w:rFonts w:eastAsia="Calibri" w:cs="Calibri"/>
        </w:rPr>
        <w:t xml:space="preserve">, te dezen rechtsgeldig vertegenwoordigd door </w:t>
      </w:r>
      <w:r>
        <w:rPr>
          <w:rFonts w:eastAsia="Calibri" w:cs="Calibri"/>
          <w:i/>
          <w:iCs/>
        </w:rPr>
        <w:t>de heer R. Kling</w:t>
      </w:r>
      <w:r>
        <w:rPr>
          <w:rFonts w:eastAsia="Calibri" w:cs="Calibri"/>
        </w:rPr>
        <w:t xml:space="preserve">, </w:t>
      </w:r>
      <w:r>
        <w:rPr>
          <w:rFonts w:eastAsia="Calibri" w:cs="Calibri"/>
          <w:i/>
          <w:iCs/>
        </w:rPr>
        <w:t>Clustermanager Dagelijks Beheer</w:t>
      </w:r>
      <w:r>
        <w:rPr>
          <w:rFonts w:eastAsia="Calibri" w:cs="Calibri"/>
        </w:rPr>
        <w:t>, hierna te noemen "</w:t>
      </w:r>
      <w:r>
        <w:rPr>
          <w:rFonts w:eastAsia="Calibri" w:cs="Calibri"/>
          <w:b/>
          <w:bCs/>
        </w:rPr>
        <w:t>Opdrachtgever</w:t>
      </w:r>
      <w:r>
        <w:rPr>
          <w:rFonts w:eastAsia="Calibri" w:cs="Calibri"/>
        </w:rPr>
        <w:t>";</w:t>
      </w:r>
    </w:p>
    <w:p w:rsidR="00E9619C" w:rsidRDefault="00FC7BEB">
      <w:pPr>
        <w:spacing w:before="239" w:after="239" w:line="240" w:lineRule="auto"/>
        <w:textAlignment w:val="top"/>
      </w:pPr>
      <w:r>
        <w:rPr>
          <w:rFonts w:eastAsia="Calibri" w:cs="Calibri"/>
          <w:i/>
          <w:iCs/>
        </w:rPr>
        <w:t>en</w:t>
      </w:r>
    </w:p>
    <w:p w:rsidR="00E9619C" w:rsidRDefault="00FC7BEB">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("KvK_Hier")</w:t>
      </w:r>
      <w:r>
        <w:rPr>
          <w:rFonts w:eastAsia="Calibri" w:cs="Calibri"/>
        </w:rPr>
        <w:t xml:space="preserve"> 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w:t>
      </w:r>
      <w:r>
        <w:rPr>
          <w:rFonts w:eastAsia="Calibri" w:cs="Calibri"/>
        </w:rPr>
        <w:t xml:space="preserve"> door , hierna te noemen "</w:t>
      </w:r>
      <w:r>
        <w:rPr>
          <w:rFonts w:eastAsia="Calibri" w:cs="Calibri"/>
          <w:b/>
          <w:bCs/>
        </w:rPr>
        <w:t>Leverancier</w:t>
      </w:r>
      <w:r>
        <w:rPr>
          <w:rFonts w:eastAsia="Calibri" w:cs="Calibri"/>
        </w:rPr>
        <w:t>";</w:t>
      </w:r>
    </w:p>
    <w:p w:rsidR="00E9619C" w:rsidRDefault="00FC7BEB">
      <w:pPr>
        <w:spacing w:before="239" w:after="239" w:line="240" w:lineRule="auto"/>
        <w:textAlignment w:val="top"/>
      </w:pPr>
      <w:r>
        <w:rPr>
          <w:rFonts w:eastAsia="Calibri" w:cs="Calibri"/>
          <w:i/>
          <w:iCs/>
        </w:rPr>
        <w:t>tezamen hierna verder aan te duiden als "partijen" dan wel afzonderlijk als "partij",</w:t>
      </w:r>
    </w:p>
    <w:p w:rsidR="00E9619C" w:rsidRDefault="00FC7BEB">
      <w:pPr>
        <w:spacing w:before="239" w:after="239" w:line="240" w:lineRule="auto"/>
        <w:textAlignment w:val="top"/>
      </w:pPr>
      <w:r>
        <w:rPr>
          <w:rFonts w:eastAsia="Calibri" w:cs="Calibri"/>
          <w:b/>
          <w:bCs/>
        </w:rPr>
        <w:t>overwegende dat:</w:t>
      </w:r>
    </w:p>
    <w:p w:rsidR="00E9619C" w:rsidRDefault="00FC7BEB">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w:t>
      </w:r>
      <w:r>
        <w:rPr>
          <w:rFonts w:eastAsia="Calibri" w:cs="Calibri"/>
        </w:rPr>
        <w:t>statie zoals ten tijde van het sluiten van de Overeenkomst voor Leverancier (al dan niet op basis van de offerteaanvraag of andere aan de Overeenkomst voorafgaande documenten) bekend was of op grond van artikel 3 GIBIT 2020 voor Leverancier bekend behoorde</w:t>
      </w:r>
      <w:r>
        <w:rPr>
          <w:rFonts w:eastAsia="Calibri" w:cs="Calibri"/>
        </w:rPr>
        <w:t xml:space="preserve"> te zijn, een en ander voor zover dat gebruik in onderhavige Overeenkomst niet uitdrukkelijk is uitgesloten of beperkt;</w:t>
      </w:r>
    </w:p>
    <w:p w:rsidR="00E9619C" w:rsidRDefault="00FC7BEB">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rsidR="00E9619C" w:rsidRDefault="00FC7BEB">
      <w:pPr>
        <w:numPr>
          <w:ilvl w:val="0"/>
          <w:numId w:val="4"/>
        </w:numPr>
        <w:spacing w:line="240" w:lineRule="auto"/>
        <w:rPr>
          <w:rFonts w:ascii="Calibri" w:eastAsia="Calibri" w:hAnsi="Calibri" w:cs="Calibri"/>
        </w:rPr>
      </w:pPr>
      <w:r>
        <w:rPr>
          <w:rFonts w:eastAsia="Calibri" w:cs="Calibri"/>
        </w:rPr>
        <w:t>Partijen de ui</w:t>
      </w:r>
      <w:r>
        <w:rPr>
          <w:rFonts w:eastAsia="Calibri" w:cs="Calibri"/>
        </w:rPr>
        <w:t>t het bovenstaande voortvloeiende rechtsverhouding schriftelijk wensen vast te leggen;</w:t>
      </w:r>
    </w:p>
    <w:p w:rsidR="00E9619C" w:rsidRDefault="00FC7BEB">
      <w:pPr>
        <w:spacing w:before="239" w:after="239" w:line="240" w:lineRule="auto"/>
        <w:textAlignment w:val="top"/>
      </w:pPr>
      <w:r>
        <w:rPr>
          <w:rFonts w:eastAsia="Calibri" w:cs="Calibri"/>
          <w:b/>
          <w:bCs/>
        </w:rPr>
        <w:t>zijn als volgt overeengekomen:</w:t>
      </w:r>
    </w:p>
    <w:p w:rsidR="00E9619C" w:rsidRDefault="00FC7BEB">
      <w:pPr>
        <w:spacing w:before="239" w:after="239" w:line="240" w:lineRule="auto"/>
        <w:textAlignment w:val="top"/>
      </w:pPr>
      <w:r>
        <w:rPr>
          <w:rFonts w:eastAsia="Calibri" w:cs="Calibri"/>
          <w:b/>
          <w:bCs/>
        </w:rPr>
        <w:t>1. Voorwerp van de Overeenkomst</w:t>
      </w:r>
      <w:r>
        <w:rPr>
          <w:rFonts w:eastAsia="Calibri" w:cs="Calibri"/>
        </w:rPr>
        <w:br/>
        <w:t>1.1. Leverancier verplicht zich tot het leveren van de ICT Prestatie zoals beschreven in:</w:t>
      </w:r>
    </w:p>
    <w:p w:rsidR="00E9619C" w:rsidRDefault="00FC7BEB">
      <w:pPr>
        <w:numPr>
          <w:ilvl w:val="0"/>
          <w:numId w:val="4"/>
        </w:numPr>
        <w:spacing w:line="240" w:lineRule="auto"/>
        <w:rPr>
          <w:rFonts w:ascii="Calibri" w:eastAsia="Calibri" w:hAnsi="Calibri" w:cs="Calibri"/>
        </w:rPr>
      </w:pPr>
      <w:r>
        <w:rPr>
          <w:rFonts w:eastAsia="Calibri" w:cs="Calibri"/>
          <w:color w:val="000000"/>
        </w:rPr>
        <w:t>De Nota van Inli</w:t>
      </w:r>
      <w:r>
        <w:rPr>
          <w:rFonts w:eastAsia="Calibri" w:cs="Calibri"/>
          <w:color w:val="000000"/>
        </w:rPr>
        <w:t>chtingen;</w:t>
      </w:r>
    </w:p>
    <w:p w:rsidR="00E9619C" w:rsidRDefault="00FC7BEB">
      <w:pPr>
        <w:numPr>
          <w:ilvl w:val="0"/>
          <w:numId w:val="4"/>
        </w:numPr>
        <w:spacing w:line="240" w:lineRule="auto"/>
        <w:rPr>
          <w:rFonts w:ascii="Calibri" w:eastAsia="Calibri" w:hAnsi="Calibri" w:cs="Calibri"/>
        </w:rPr>
      </w:pPr>
      <w:r>
        <w:rPr>
          <w:rFonts w:eastAsia="Calibri" w:cs="Calibri"/>
          <w:color w:val="000000"/>
        </w:rPr>
        <w:t>Het Programma van Eisen;</w:t>
      </w:r>
    </w:p>
    <w:p w:rsidR="00E9619C" w:rsidRDefault="00FC7BEB">
      <w:pPr>
        <w:numPr>
          <w:ilvl w:val="0"/>
          <w:numId w:val="4"/>
        </w:numPr>
        <w:spacing w:line="240" w:lineRule="auto"/>
        <w:rPr>
          <w:rFonts w:ascii="Calibri" w:eastAsia="Calibri" w:hAnsi="Calibri" w:cs="Calibri"/>
        </w:rPr>
      </w:pPr>
      <w:r>
        <w:rPr>
          <w:rFonts w:eastAsia="Calibri" w:cs="Calibri"/>
          <w:color w:val="000000"/>
        </w:rPr>
        <w:t>GIBIT 2020;</w:t>
      </w:r>
    </w:p>
    <w:p w:rsidR="00E9619C" w:rsidRDefault="00FC7BEB">
      <w:pPr>
        <w:numPr>
          <w:ilvl w:val="0"/>
          <w:numId w:val="4"/>
        </w:numPr>
        <w:spacing w:line="240" w:lineRule="auto"/>
        <w:rPr>
          <w:rFonts w:ascii="Calibri" w:eastAsia="Calibri" w:hAnsi="Calibri" w:cs="Calibri"/>
        </w:rPr>
      </w:pPr>
      <w:r>
        <w:rPr>
          <w:rFonts w:eastAsia="Calibri" w:cs="Calibri"/>
          <w:color w:val="000000"/>
        </w:rPr>
        <w:t>De Offerte van de Leverancier.</w:t>
      </w:r>
    </w:p>
    <w:p w:rsidR="00E9619C" w:rsidRDefault="00FC7BEB">
      <w:pPr>
        <w:spacing w:before="239" w:after="239" w:line="240" w:lineRule="auto"/>
        <w:textAlignment w:val="top"/>
      </w:pPr>
      <w:r>
        <w:rPr>
          <w:rFonts w:eastAsia="Calibri" w:cs="Calibri"/>
          <w:color w:val="000000"/>
          <w:shd w:val="clear" w:color="auto" w:fill="FFFFFF"/>
        </w:rPr>
        <w:t>1.2.</w:t>
      </w:r>
      <w:r>
        <w:rPr>
          <w:rFonts w:eastAsia="Calibri" w:cs="Calibri"/>
        </w:rPr>
        <w:t xml:space="preserve"> Bovengenoemde bijlagen zijn opgenomen als bijlage en reeds eerder verstrekt aan Leverancier (tijdens de aanbestedingsprocedure) en derhalve in diens bezit.</w:t>
      </w:r>
      <w:r>
        <w:rPr>
          <w:rFonts w:eastAsia="Calibri" w:cs="Calibri"/>
          <w:color w:val="000000"/>
          <w:shd w:val="clear" w:color="auto" w:fill="FFFFFF"/>
        </w:rPr>
        <w:br/>
      </w:r>
      <w:r>
        <w:rPr>
          <w:rFonts w:eastAsia="Calibri" w:cs="Calibri"/>
          <w:color w:val="000000"/>
          <w:shd w:val="clear" w:color="auto" w:fill="FFFFFF"/>
        </w:rPr>
        <w:lastRenderedPageBreak/>
        <w:t>1.3. De in het ee</w:t>
      </w:r>
      <w:r>
        <w:rPr>
          <w:rFonts w:eastAsia="Calibri" w:cs="Calibri"/>
          <w:color w:val="000000"/>
          <w:shd w:val="clear" w:color="auto" w:fill="FFFFFF"/>
        </w:rPr>
        <w:t>rste lid bedoelde activiteiten zullen plaatsvinden onder de voorwaarden als beschreven in het onderhavige document en de hierin genoemde bijlagen (hierna gezamenlijk: "de Overeenkomst").</w:t>
      </w:r>
    </w:p>
    <w:p w:rsidR="00E9619C" w:rsidRDefault="00FC7BEB">
      <w:pPr>
        <w:spacing w:before="239" w:after="239" w:line="240" w:lineRule="auto"/>
        <w:textAlignment w:val="top"/>
      </w:pPr>
      <w:r>
        <w:rPr>
          <w:rFonts w:eastAsia="Calibri" w:cs="Calibri"/>
          <w:b/>
          <w:bCs/>
        </w:rPr>
        <w:t>2. Specificaties</w:t>
      </w:r>
      <w:r>
        <w:rPr>
          <w:rFonts w:eastAsia="Calibri" w:cs="Calibri"/>
        </w:rPr>
        <w:br/>
        <w:t xml:space="preserve">2.1. Tot het Overeengekomen gebruik behoort dat de </w:t>
      </w:r>
      <w:r>
        <w:rPr>
          <w:rFonts w:eastAsia="Calibri" w:cs="Calibri"/>
        </w:rPr>
        <w:t>ICT Prestatie voldoet aan hetgeen beschreven is in de in artikel 1.1. genoemde documenten.</w:t>
      </w:r>
    </w:p>
    <w:p w:rsidR="00E9619C" w:rsidRDefault="00FC7BEB">
      <w:pPr>
        <w:spacing w:before="239" w:after="239" w:line="240" w:lineRule="auto"/>
        <w:textAlignment w:val="top"/>
      </w:pPr>
      <w:r>
        <w:rPr>
          <w:rFonts w:eastAsia="Calibri" w:cs="Calibri"/>
          <w:b/>
          <w:bCs/>
        </w:rPr>
        <w:t>3. Gemeentelijke ICT-Kwaliteitsnormen, Interoperabiliteitseisen, normen en standaarden</w:t>
      </w:r>
      <w:r>
        <w:rPr>
          <w:rFonts w:eastAsia="Calibri" w:cs="Calibri"/>
        </w:rPr>
        <w:br/>
        <w:t>3.1.  De ICT-Prestatie zal gedurende de looptijd van de Overeenkomst voor de v</w:t>
      </w:r>
      <w:r>
        <w:rPr>
          <w:rFonts w:eastAsia="Calibri" w:cs="Calibri"/>
        </w:rPr>
        <w:t>olgende ICT-kwaliteitsgebieden blijven voldoen aan de Gemeentelijke ICT-Kwaliteitsnormen:</w:t>
      </w:r>
    </w:p>
    <w:p w:rsidR="00E9619C" w:rsidRDefault="00FC7BEB">
      <w:pPr>
        <w:numPr>
          <w:ilvl w:val="0"/>
          <w:numId w:val="4"/>
        </w:numPr>
        <w:spacing w:line="240" w:lineRule="auto"/>
        <w:rPr>
          <w:rFonts w:ascii="Calibri" w:eastAsia="Calibri" w:hAnsi="Calibri" w:cs="Calibri"/>
        </w:rPr>
      </w:pPr>
      <w:r>
        <w:rPr>
          <w:rFonts w:eastAsia="Calibri" w:cs="Calibri"/>
        </w:rPr>
        <w:t>Informatiebeveiliging en privacy;</w:t>
      </w:r>
    </w:p>
    <w:p w:rsidR="00E9619C" w:rsidRDefault="00FC7BEB">
      <w:pPr>
        <w:numPr>
          <w:ilvl w:val="0"/>
          <w:numId w:val="4"/>
        </w:numPr>
        <w:spacing w:line="240" w:lineRule="auto"/>
        <w:rPr>
          <w:rFonts w:ascii="Calibri" w:eastAsia="Calibri" w:hAnsi="Calibri" w:cs="Calibri"/>
        </w:rPr>
      </w:pPr>
      <w:r>
        <w:rPr>
          <w:rFonts w:eastAsia="Calibri" w:cs="Calibri"/>
        </w:rPr>
        <w:t>Archivering.</w:t>
      </w:r>
    </w:p>
    <w:p w:rsidR="00E9619C" w:rsidRDefault="00FC7BEB">
      <w:pPr>
        <w:spacing w:before="239" w:after="239" w:line="240" w:lineRule="auto"/>
        <w:textAlignment w:val="top"/>
      </w:pPr>
      <w:r>
        <w:rPr>
          <w:rFonts w:eastAsia="Calibri" w:cs="Calibri"/>
          <w:b/>
          <w:bCs/>
        </w:rPr>
        <w:t>4. Looptijd</w:t>
      </w:r>
      <w:r>
        <w:rPr>
          <w:rFonts w:eastAsia="Calibri" w:cs="Calibri"/>
        </w:rPr>
        <w:br/>
        <w:t xml:space="preserve">4.1. De Overeenkomst treedt in werking op </w:t>
      </w:r>
      <w:r>
        <w:rPr>
          <w:rFonts w:eastAsia="Calibri" w:cs="Calibri"/>
          <w:i/>
          <w:iCs/>
        </w:rPr>
        <w:t>het moment waarop deze door beide partijen is ondertekend</w:t>
      </w:r>
      <w:r>
        <w:rPr>
          <w:rFonts w:eastAsia="Calibri" w:cs="Calibri"/>
        </w:rPr>
        <w:t>.</w:t>
      </w:r>
      <w:r>
        <w:rPr>
          <w:rFonts w:eastAsia="Calibri" w:cs="Calibri"/>
        </w:rPr>
        <w:br/>
        <w:t xml:space="preserve">4.2. </w:t>
      </w:r>
      <w:r>
        <w:rPr>
          <w:rFonts w:eastAsia="Calibri" w:cs="Calibri"/>
          <w:i/>
          <w:iCs/>
        </w:rPr>
        <w:t>D</w:t>
      </w:r>
      <w:r>
        <w:rPr>
          <w:rFonts w:eastAsia="Calibri" w:cs="Calibri"/>
          <w:i/>
          <w:iCs/>
        </w:rPr>
        <w:t>e Overeenkomst heeft een looptijd tot twee (2) jaar na inwerkingtreding overeenkomstig lid 1 van dit artikel</w:t>
      </w:r>
      <w:r>
        <w:rPr>
          <w:rFonts w:eastAsia="Calibri" w:cs="Calibri"/>
        </w:rPr>
        <w:t>.</w:t>
      </w:r>
      <w:r>
        <w:rPr>
          <w:rFonts w:eastAsia="Calibri" w:cs="Calibri"/>
        </w:rPr>
        <w:br/>
        <w:t xml:space="preserve">4.3. </w:t>
      </w: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verlengd. Opdrachtgever geeft uiterlijk</w:t>
      </w:r>
      <w:r>
        <w:rPr>
          <w:rFonts w:eastAsia="Calibri" w:cs="Calibri"/>
        </w:rPr>
        <w:t xml:space="preserve"> </w:t>
      </w:r>
      <w:r>
        <w:rPr>
          <w:rFonts w:eastAsia="Calibri" w:cs="Calibri"/>
          <w:i/>
          <w:iCs/>
        </w:rPr>
        <w:t>één (</w:t>
      </w:r>
      <w:r>
        <w:rPr>
          <w:rFonts w:eastAsia="Calibri" w:cs="Calibri"/>
          <w:i/>
          <w:iCs/>
        </w:rPr>
        <w:t>1) maand</w:t>
      </w:r>
      <w:r>
        <w:rPr>
          <w:rFonts w:eastAsia="Calibri" w:cs="Calibri"/>
        </w:rPr>
        <w:t xml:space="preserve"> </w:t>
      </w:r>
      <w:r>
        <w:rPr>
          <w:rFonts w:eastAsia="Calibri" w:cs="Calibri"/>
          <w:i/>
          <w:iCs/>
        </w:rPr>
        <w:t>voor einde looptijd aan de Overeenkomst te verlengen</w:t>
      </w:r>
      <w:r>
        <w:rPr>
          <w:rFonts w:eastAsia="Calibri" w:cs="Calibri"/>
        </w:rPr>
        <w:t>. </w:t>
      </w:r>
      <w:r>
        <w:rPr>
          <w:rFonts w:eastAsia="Calibri" w:cs="Calibri"/>
          <w:i/>
          <w:iCs/>
        </w:rPr>
        <w:br/>
        <w:t>4.4.</w:t>
      </w:r>
      <w:r>
        <w:rPr>
          <w:rFonts w:eastAsia="Calibri" w:cs="Calibri"/>
        </w:rPr>
        <w:t xml:space="preserve"> </w:t>
      </w:r>
      <w:r>
        <w:rPr>
          <w:rFonts w:eastAsia="Calibri" w:cs="Calibri"/>
          <w:i/>
          <w:iCs/>
        </w:rPr>
        <w:t>De Overeenkomst mag</w:t>
      </w:r>
      <w:r>
        <w:rPr>
          <w:rFonts w:eastAsia="Calibri" w:cs="Calibri"/>
        </w:rPr>
        <w:t xml:space="preserve"> </w:t>
      </w:r>
      <w:r>
        <w:rPr>
          <w:rFonts w:eastAsia="Calibri" w:cs="Calibri"/>
          <w:i/>
          <w:iCs/>
        </w:rPr>
        <w:t>maximaal tweemaal</w:t>
      </w:r>
      <w:r>
        <w:rPr>
          <w:rFonts w:eastAsia="Calibri" w:cs="Calibri"/>
        </w:rPr>
        <w:t xml:space="preserve"> </w:t>
      </w:r>
      <w:r>
        <w:rPr>
          <w:rFonts w:eastAsia="Calibri" w:cs="Calibri"/>
          <w:i/>
          <w:iCs/>
        </w:rPr>
        <w:t>worden verlengd.</w:t>
      </w:r>
      <w:r>
        <w:rPr>
          <w:rFonts w:eastAsia="Calibri" w:cs="Calibri"/>
        </w:rPr>
        <w:t> </w:t>
      </w:r>
      <w:r>
        <w:rPr>
          <w:rFonts w:eastAsia="Calibri" w:cs="Calibri"/>
          <w:i/>
          <w:iCs/>
        </w:rPr>
        <w:br/>
        <w:t>4.5. Bij verlenging wordt de Overeenkomst verlengd met een periode</w:t>
      </w:r>
      <w:r>
        <w:rPr>
          <w:rFonts w:eastAsia="Calibri" w:cs="Calibri"/>
        </w:rPr>
        <w:t xml:space="preserve"> </w:t>
      </w:r>
      <w:r>
        <w:rPr>
          <w:rFonts w:eastAsia="Calibri" w:cs="Calibri"/>
          <w:i/>
          <w:iCs/>
          <w:u w:val="single" w:color="000000"/>
        </w:rPr>
        <w:t>van één (1) jaar</w:t>
      </w:r>
      <w:r>
        <w:rPr>
          <w:rFonts w:eastAsia="Calibri" w:cs="Calibri"/>
        </w:rPr>
        <w:t>.</w:t>
      </w:r>
    </w:p>
    <w:p w:rsidR="00E9619C" w:rsidRDefault="00FC7BEB">
      <w:pPr>
        <w:spacing w:before="239" w:after="239" w:line="240" w:lineRule="auto"/>
        <w:textAlignment w:val="top"/>
      </w:pPr>
      <w:r>
        <w:rPr>
          <w:rFonts w:eastAsia="Calibri" w:cs="Calibri"/>
        </w:rPr>
        <w:t>4.6. De volgende onderdelen van de ICT Prestat</w:t>
      </w:r>
      <w:r>
        <w:rPr>
          <w:rFonts w:eastAsia="Calibri" w:cs="Calibri"/>
        </w:rPr>
        <w:t>ie worden voor wat betreft looptijd in ieder geval als afzonderlijke Overeenkomsten beschouwd in de zin van artikel 20.3 GIBIT 2020:</w:t>
      </w:r>
    </w:p>
    <w:p w:rsidR="00E9619C" w:rsidRDefault="00FC7BEB">
      <w:pPr>
        <w:numPr>
          <w:ilvl w:val="0"/>
          <w:numId w:val="4"/>
        </w:numPr>
        <w:spacing w:line="240" w:lineRule="auto"/>
        <w:rPr>
          <w:rFonts w:ascii="Calibri" w:eastAsia="Calibri" w:hAnsi="Calibri" w:cs="Calibri"/>
        </w:rPr>
      </w:pPr>
      <w:r>
        <w:rPr>
          <w:rFonts w:eastAsia="Calibri" w:cs="Calibri"/>
        </w:rPr>
        <w:t>Verwerkersovereenkomst.</w:t>
      </w:r>
    </w:p>
    <w:p w:rsidR="00E9619C" w:rsidRDefault="00FC7BEB">
      <w:pPr>
        <w:spacing w:before="239" w:after="239" w:line="240" w:lineRule="auto"/>
        <w:textAlignment w:val="top"/>
      </w:pPr>
      <w:r>
        <w:rPr>
          <w:rFonts w:eastAsia="Calibri" w:cs="Calibri"/>
          <w:b/>
          <w:bCs/>
          <w:i/>
          <w:iCs/>
        </w:rPr>
        <w:t>5. Acceptatie</w:t>
      </w:r>
      <w:r>
        <w:rPr>
          <w:rFonts w:eastAsia="Calibri" w:cs="Calibri"/>
        </w:rPr>
        <w:br/>
        <w:t xml:space="preserve">5.1. Er is uitdrukkelijk overeengekomen dat er geen Acceptatieplan wordt </w:t>
      </w:r>
      <w:r>
        <w:rPr>
          <w:rFonts w:eastAsia="Calibri" w:cs="Calibri"/>
        </w:rPr>
        <w:t>vastgesteld. </w:t>
      </w:r>
    </w:p>
    <w:p w:rsidR="00E9619C" w:rsidRDefault="00FC7BEB">
      <w:pPr>
        <w:spacing w:before="239" w:after="239" w:line="240" w:lineRule="auto"/>
        <w:textAlignment w:val="top"/>
      </w:pPr>
      <w:r>
        <w:rPr>
          <w:rFonts w:eastAsia="Calibri" w:cs="Calibri"/>
          <w:b/>
          <w:bCs/>
        </w:rPr>
        <w:t>6. Onderhoud</w:t>
      </w:r>
      <w:r>
        <w:rPr>
          <w:rFonts w:eastAsia="Calibri" w:cs="Calibri"/>
        </w:rPr>
        <w:br/>
        <w:t xml:space="preserve">6.1. </w:t>
      </w:r>
      <w:r>
        <w:rPr>
          <w:rFonts w:eastAsia="Calibri" w:cs="Calibri"/>
          <w:i/>
          <w:iCs/>
        </w:rPr>
        <w:t>Er is expliciet overeengekomen om geen Onderhoud af te nemen.</w:t>
      </w:r>
    </w:p>
    <w:p w:rsidR="00E9619C" w:rsidRDefault="00FC7BEB">
      <w:pPr>
        <w:spacing w:before="239" w:after="239" w:line="240" w:lineRule="auto"/>
        <w:textAlignment w:val="top"/>
      </w:pPr>
      <w:r>
        <w:rPr>
          <w:rFonts w:eastAsia="Calibri" w:cs="Calibri"/>
          <w:b/>
          <w:bCs/>
        </w:rPr>
        <w:t>7. Verwerking van persoonsgegevens</w:t>
      </w:r>
      <w:r>
        <w:rPr>
          <w:rFonts w:eastAsia="Calibri" w:cs="Calibri"/>
        </w:rPr>
        <w:br/>
        <w:t>7.1. Leverancier handelt als verwerker in de zin van de Algemene verordening gegevensbescherming.</w:t>
      </w:r>
      <w:r>
        <w:rPr>
          <w:rFonts w:eastAsia="Calibri" w:cs="Calibri"/>
        </w:rPr>
        <w:br/>
        <w:t>7.2. De standaard Verwerkerso</w:t>
      </w:r>
      <w:r>
        <w:rPr>
          <w:rFonts w:eastAsia="Calibri" w:cs="Calibri"/>
        </w:rPr>
        <w:t>vereenkomst is opgenomen in bijlage Bijlage H.</w:t>
      </w:r>
      <w:r>
        <w:rPr>
          <w:rFonts w:eastAsia="Calibri" w:cs="Calibri"/>
        </w:rPr>
        <w:br/>
        <w:t>7.3. De Leverancier zal, behoudens op haar rustende wettelijke (archief)verplichtingen, alle persoonsgegevens na beëindiging van de overeenkomst, per ommegaande kosteloos retourneren aan de Opdrachtgever en, i</w:t>
      </w:r>
      <w:r>
        <w:rPr>
          <w:rFonts w:eastAsia="Calibri" w:cs="Calibri"/>
        </w:rPr>
        <w:t xml:space="preserve">ndien de Opdrachtgever daartoe opdracht heeft gegeven, wissen en uit haar systemen (incl. back-up) verwijderen danwel vernietigen op de wijze als door de Opdrachtgever bepaald. De vernietiging moet, binnen nader overeen te komen termijn, uitgevoerd worden </w:t>
      </w:r>
      <w:r>
        <w:rPr>
          <w:rFonts w:eastAsia="Calibri" w:cs="Calibri"/>
        </w:rPr>
        <w:t>en hiervan wordt een verslag gemaakt. </w:t>
      </w:r>
      <w:r>
        <w:rPr>
          <w:rFonts w:eastAsia="Calibri" w:cs="Calibri"/>
        </w:rPr>
        <w:br/>
        <w:t xml:space="preserve">7.4. De Leverancier zal alle subverwerkers die betrokken zijn bij de verwerking van de persoonsgegevens op de hoogte stellen van de beëindiging van de overeenkomst en zal </w:t>
      </w:r>
      <w:r>
        <w:rPr>
          <w:rFonts w:eastAsia="Calibri" w:cs="Calibri"/>
        </w:rPr>
        <w:lastRenderedPageBreak/>
        <w:t>waarborgen dat alle subverwerkers de persoonsg</w:t>
      </w:r>
      <w:r>
        <w:rPr>
          <w:rFonts w:eastAsia="Calibri" w:cs="Calibri"/>
        </w:rPr>
        <w:t>egevens retourneren, verwijderen danwel (laten) vernietigen, zoals in het vorige lid bepaald.</w:t>
      </w:r>
    </w:p>
    <w:p w:rsidR="00E9619C" w:rsidRDefault="00FC7BEB">
      <w:pPr>
        <w:spacing w:before="239" w:after="239" w:line="240" w:lineRule="auto"/>
        <w:textAlignment w:val="top"/>
      </w:pPr>
      <w:r>
        <w:rPr>
          <w:rFonts w:eastAsia="Calibri" w:cs="Calibri"/>
          <w:b/>
          <w:bCs/>
        </w:rPr>
        <w:br/>
        <w:t>8. Vergoedingen</w:t>
      </w:r>
      <w:r>
        <w:rPr>
          <w:rFonts w:eastAsia="Calibri" w:cs="Calibri"/>
          <w:i/>
          <w:iCs/>
        </w:rPr>
        <w:br/>
        <w:t>8.1. De vergoeding van het Onderhoud is nader gespecificeerd in</w:t>
      </w:r>
      <w:r>
        <w:rPr>
          <w:rFonts w:eastAsia="Calibri" w:cs="Calibri"/>
        </w:rPr>
        <w:t xml:space="preserve"> </w:t>
      </w:r>
      <w:r>
        <w:rPr>
          <w:rFonts w:eastAsia="Calibri" w:cs="Calibri"/>
          <w:i/>
          <w:iCs/>
        </w:rPr>
        <w:t>de bepaling hieronder.</w:t>
      </w:r>
      <w:r>
        <w:rPr>
          <w:rFonts w:eastAsia="Calibri" w:cs="Calibri"/>
          <w:i/>
          <w:iCs/>
        </w:rPr>
        <w:br/>
        <w:t>8.2. Ten aanzien van de vergoeding van het Onderhoud is he</w:t>
      </w:r>
      <w:r>
        <w:rPr>
          <w:rFonts w:eastAsia="Calibri" w:cs="Calibri"/>
          <w:i/>
          <w:iCs/>
        </w:rPr>
        <w:t>t volgende overeengekomen:</w:t>
      </w:r>
      <w:r>
        <w:rPr>
          <w:rFonts w:eastAsia="Calibri" w:cs="Calibri"/>
          <w:i/>
          <w:iCs/>
        </w:rPr>
        <w:br/>
        <w:t>niet van toepassing</w:t>
      </w:r>
      <w:r>
        <w:rPr>
          <w:rFonts w:eastAsia="Calibri" w:cs="Calibri"/>
        </w:rPr>
        <w:t>.</w:t>
      </w:r>
      <w:r>
        <w:rPr>
          <w:rFonts w:eastAsia="Calibri" w:cs="Calibri"/>
          <w:i/>
          <w:iCs/>
        </w:rPr>
        <w:br/>
        <w:t>8.3. Leverancier verzendt de</w:t>
      </w:r>
      <w:r>
        <w:rPr>
          <w:rFonts w:eastAsia="Calibri" w:cs="Calibri"/>
        </w:rPr>
        <w:t xml:space="preserve"> </w:t>
      </w:r>
      <w:r>
        <w:rPr>
          <w:rFonts w:eastAsia="Calibri" w:cs="Calibri"/>
          <w:i/>
          <w:iCs/>
        </w:rPr>
        <w:t>factuur (met routenummer: xxx) aan Opdrachtgever</w:t>
      </w:r>
      <w:r>
        <w:rPr>
          <w:rFonts w:eastAsia="Calibri" w:cs="Calibri"/>
        </w:rPr>
        <w:t xml:space="preserve"> </w:t>
      </w:r>
      <w:r>
        <w:rPr>
          <w:rFonts w:eastAsia="Calibri" w:cs="Calibri"/>
          <w:i/>
          <w:iCs/>
        </w:rPr>
        <w:t>elektronisch als PDF-bestand naar digitalefacturen@katwijk.nl</w:t>
      </w:r>
      <w:r>
        <w:rPr>
          <w:rFonts w:eastAsia="Calibri" w:cs="Calibri"/>
        </w:rPr>
        <w:t>.</w:t>
      </w:r>
      <w:r>
        <w:rPr>
          <w:rFonts w:eastAsia="Calibri" w:cs="Calibri"/>
          <w:i/>
          <w:iCs/>
        </w:rPr>
        <w:br/>
        <w:t xml:space="preserve">8.4. De in GIBIT 2020 artikel 9.8 benoemde index J62, althans </w:t>
      </w:r>
      <w:r>
        <w:rPr>
          <w:rFonts w:eastAsia="Calibri" w:cs="Calibri"/>
          <w:i/>
          <w:iCs/>
        </w:rPr>
        <w:t>sectie J, conform CPA 2008, van het Centraal Bureau voor de Statistiek, wordt logisch opgevolgd door index J 6202.</w:t>
      </w:r>
    </w:p>
    <w:p w:rsidR="00E9619C" w:rsidRDefault="00FC7BEB">
      <w:pPr>
        <w:spacing w:before="239" w:after="239" w:line="240" w:lineRule="auto"/>
        <w:textAlignment w:val="top"/>
      </w:pPr>
      <w:r>
        <w:rPr>
          <w:rFonts w:eastAsia="Calibri" w:cs="Calibri"/>
          <w:b/>
          <w:bCs/>
        </w:rPr>
        <w:t>9. Contactpersonen en bevoegdheden</w:t>
      </w:r>
      <w:r>
        <w:rPr>
          <w:rFonts w:eastAsia="Calibri" w:cs="Calibri"/>
        </w:rPr>
        <w:br/>
        <w:t>9.1. Partijen wijzen de in een bijlage gespecificeerde personen aan als contactpersoon namens hun organisa</w:t>
      </w:r>
      <w:r>
        <w:rPr>
          <w:rFonts w:eastAsia="Calibri" w:cs="Calibri"/>
        </w:rPr>
        <w:t>tie gedurende de looptijd van de Overeenkomst.</w:t>
      </w:r>
      <w:r>
        <w:rPr>
          <w:rFonts w:eastAsia="Calibri" w:cs="Calibri"/>
        </w:rPr>
        <w:br/>
        <w:t xml:space="preserve">9.2. Tenzij vooraf door de ene partij uitdrukkelijk schriftelijk aan de andere partij van het tegendeel mededeling wordt gedaan, zijn de bedoelde contactpersonen bevoegd de partij die hen heeft aangewezen, in </w:t>
      </w:r>
      <w:r>
        <w:rPr>
          <w:rFonts w:eastAsia="Calibri" w:cs="Calibri"/>
        </w:rPr>
        <w:t>het kader van de uitvoering van deze Overeenkomst en de nadere overeenkomsten te vertegenwoordigen, en in dat kader aanvullende of afwijkende afspraken te maken.</w:t>
      </w:r>
      <w:r>
        <w:rPr>
          <w:rFonts w:eastAsia="Calibri" w:cs="Calibri"/>
        </w:rPr>
        <w:br/>
        <w:t>9.3. Een partij mag haar contactpersonen wijzigen middels schriftelijke mededeling aan de ande</w:t>
      </w:r>
      <w:r>
        <w:rPr>
          <w:rFonts w:eastAsia="Calibri" w:cs="Calibri"/>
        </w:rPr>
        <w:t>re partij. De wijziging zal minimaal een week van tevoren worden gemeld, behoudens in spoedgevallen.</w:t>
      </w:r>
    </w:p>
    <w:p w:rsidR="00E9619C" w:rsidRDefault="00FC7BEB">
      <w:pPr>
        <w:spacing w:before="239" w:after="239" w:line="240" w:lineRule="auto"/>
        <w:textAlignment w:val="top"/>
      </w:pPr>
      <w:r>
        <w:rPr>
          <w:rFonts w:eastAsia="Calibri" w:cs="Calibri"/>
          <w:b/>
          <w:bCs/>
        </w:rPr>
        <w:t>10. Voorwaarden en overige afspraken</w:t>
      </w:r>
      <w:r>
        <w:rPr>
          <w:rFonts w:eastAsia="Calibri" w:cs="Calibri"/>
        </w:rPr>
        <w:br/>
        <w:t>10.1. Op deze Overeenkomst is de GIBIT 2020 van toepassing, zoals bijgesloten als bijlage. Leverancier verklaart een e</w:t>
      </w:r>
      <w:r>
        <w:rPr>
          <w:rFonts w:eastAsia="Calibri" w:cs="Calibri"/>
        </w:rPr>
        <w:t>xemplaar van de GIBIT 2020 te hebben ontvangen.</w:t>
      </w:r>
      <w:r>
        <w:rPr>
          <w:rFonts w:eastAsia="Calibri" w:cs="Calibri"/>
        </w:rPr>
        <w:br/>
        <w:t>10.2. Eventuele leveringsvoorwaarden van Leverancier zijn uitdrukkelijk niet van toepassing.</w:t>
      </w:r>
      <w:r>
        <w:rPr>
          <w:rFonts w:eastAsia="Calibri" w:cs="Calibri"/>
        </w:rPr>
        <w:br/>
        <w:t>10.3. De navolgende stukken vormen gezamenlijk de Overeenkomst. Voor zover deze stukken met elkaar in tegenspraak z</w:t>
      </w:r>
      <w:r>
        <w:rPr>
          <w:rFonts w:eastAsia="Calibri" w:cs="Calibri"/>
        </w:rPr>
        <w:t>ijn, prevaleert het eerder genoemde stuk boven het later genoemde:</w:t>
      </w:r>
    </w:p>
    <w:p w:rsidR="00E9619C" w:rsidRDefault="00FC7BEB">
      <w:pPr>
        <w:numPr>
          <w:ilvl w:val="0"/>
          <w:numId w:val="4"/>
        </w:numPr>
        <w:spacing w:line="240" w:lineRule="auto"/>
        <w:rPr>
          <w:rFonts w:ascii="Calibri" w:eastAsia="Calibri" w:hAnsi="Calibri" w:cs="Calibri"/>
        </w:rPr>
      </w:pPr>
      <w:r>
        <w:rPr>
          <w:rFonts w:eastAsia="Calibri" w:cs="Calibri"/>
        </w:rPr>
        <w:t>Het onderhavige document;</w:t>
      </w:r>
    </w:p>
    <w:p w:rsidR="00E9619C" w:rsidRDefault="00FC7BEB">
      <w:pPr>
        <w:numPr>
          <w:ilvl w:val="0"/>
          <w:numId w:val="4"/>
        </w:numPr>
        <w:spacing w:line="240" w:lineRule="auto"/>
        <w:rPr>
          <w:rFonts w:ascii="Calibri" w:eastAsia="Calibri" w:hAnsi="Calibri" w:cs="Calibri"/>
        </w:rPr>
      </w:pPr>
      <w:r>
        <w:rPr>
          <w:rFonts w:eastAsia="Calibri" w:cs="Calibri"/>
        </w:rPr>
        <w:t>De verwerkersovereenkomst;</w:t>
      </w:r>
    </w:p>
    <w:p w:rsidR="00E9619C" w:rsidRDefault="00FC7BEB">
      <w:pPr>
        <w:numPr>
          <w:ilvl w:val="0"/>
          <w:numId w:val="4"/>
        </w:numPr>
        <w:spacing w:line="240" w:lineRule="auto"/>
        <w:rPr>
          <w:rFonts w:ascii="Calibri" w:eastAsia="Calibri" w:hAnsi="Calibri" w:cs="Calibri"/>
        </w:rPr>
      </w:pPr>
      <w:r>
        <w:rPr>
          <w:rFonts w:eastAsia="Calibri" w:cs="Calibri"/>
        </w:rPr>
        <w:t>De in artikel 1.1. genoemde documenten (in de daar genoemde volgorde).</w:t>
      </w:r>
    </w:p>
    <w:p w:rsidR="00E9619C" w:rsidRDefault="00FC7BEB">
      <w:pPr>
        <w:spacing w:before="239" w:after="239" w:line="240" w:lineRule="auto"/>
        <w:textAlignment w:val="top"/>
      </w:pPr>
      <w:r>
        <w:rPr>
          <w:rFonts w:eastAsia="Calibri" w:cs="Calibri"/>
        </w:rPr>
        <w:t>10.4. In de Overeenkomst wordt een aantal begrippen met een begin</w:t>
      </w:r>
      <w:r>
        <w:rPr>
          <w:rFonts w:eastAsia="Calibri" w:cs="Calibri"/>
        </w:rPr>
        <w:t>hoofdletter gebruikt. Aan deze begrippen komt de betekenis toe die hieraan is gegeven in de GIBIT 2020.</w:t>
      </w:r>
    </w:p>
    <w:p w:rsidR="00E9619C" w:rsidRDefault="00FC7BEB">
      <w:pPr>
        <w:spacing w:before="239" w:after="239" w:line="240" w:lineRule="auto"/>
        <w:textAlignment w:val="top"/>
      </w:pPr>
      <w:r>
        <w:rPr>
          <w:rFonts w:eastAsia="Calibri" w:cs="Calibri"/>
          <w:i/>
          <w:iCs/>
        </w:rPr>
        <w:t>Aangezien dit een conceptovereenkomst betreft kan deze derhalve niet ondertekend worden.</w:t>
      </w:r>
    </w:p>
    <w:p w:rsidR="00E9619C" w:rsidRDefault="00FC7BEB">
      <w:pPr>
        <w:spacing w:before="239" w:after="239" w:line="240" w:lineRule="auto"/>
        <w:textAlignment w:val="top"/>
      </w:pPr>
      <w:r>
        <w:rPr>
          <w:rFonts w:eastAsia="Calibri" w:cs="Calibri"/>
        </w:rPr>
        <w:t> </w:t>
      </w:r>
      <w:r>
        <w:br w:type="page"/>
      </w:r>
    </w:p>
    <w:p w:rsidR="00E9619C" w:rsidRDefault="00E9619C">
      <w:pPr>
        <w:spacing w:line="240" w:lineRule="auto"/>
      </w:pPr>
    </w:p>
    <w:p w:rsidR="00E9619C" w:rsidRDefault="00FC7BEB">
      <w:pPr>
        <w:pStyle w:val="Kop2"/>
        <w:spacing w:before="199" w:after="199" w:line="240" w:lineRule="auto"/>
      </w:pPr>
      <w:r>
        <w:t>OVERZICHT BIJLAGEN</w:t>
      </w:r>
    </w:p>
    <w:p w:rsidR="00E9619C" w:rsidRDefault="00FC7BEB">
      <w:pPr>
        <w:numPr>
          <w:ilvl w:val="0"/>
          <w:numId w:val="4"/>
        </w:numPr>
        <w:spacing w:line="240" w:lineRule="auto"/>
        <w:rPr>
          <w:rFonts w:ascii="Calibri" w:eastAsia="Calibri" w:hAnsi="Calibri" w:cs="Calibri"/>
        </w:rPr>
      </w:pPr>
      <w:r>
        <w:rPr>
          <w:rFonts w:eastAsia="Calibri" w:cs="Calibri"/>
        </w:rPr>
        <w:t>De Nota van Inlichtingen;</w:t>
      </w:r>
    </w:p>
    <w:p w:rsidR="00E9619C" w:rsidRDefault="00FC7BEB">
      <w:pPr>
        <w:numPr>
          <w:ilvl w:val="0"/>
          <w:numId w:val="4"/>
        </w:numPr>
        <w:spacing w:line="240" w:lineRule="auto"/>
        <w:rPr>
          <w:rFonts w:ascii="Calibri" w:eastAsia="Calibri" w:hAnsi="Calibri" w:cs="Calibri"/>
        </w:rPr>
      </w:pPr>
      <w:r>
        <w:rPr>
          <w:rFonts w:eastAsia="Calibri" w:cs="Calibri"/>
        </w:rPr>
        <w:t xml:space="preserve">Het Programma </w:t>
      </w:r>
      <w:r>
        <w:rPr>
          <w:rFonts w:eastAsia="Calibri" w:cs="Calibri"/>
        </w:rPr>
        <w:t>van Eisen;</w:t>
      </w:r>
    </w:p>
    <w:p w:rsidR="00E9619C" w:rsidRDefault="00FC7BEB">
      <w:pPr>
        <w:numPr>
          <w:ilvl w:val="0"/>
          <w:numId w:val="4"/>
        </w:numPr>
        <w:spacing w:line="240" w:lineRule="auto"/>
        <w:rPr>
          <w:rFonts w:ascii="Calibri" w:eastAsia="Calibri" w:hAnsi="Calibri" w:cs="Calibri"/>
        </w:rPr>
      </w:pPr>
      <w:r>
        <w:rPr>
          <w:rFonts w:eastAsia="Calibri" w:cs="Calibri"/>
        </w:rPr>
        <w:t>GIBIT 2020;</w:t>
      </w:r>
    </w:p>
    <w:p w:rsidR="00E9619C" w:rsidRDefault="00FC7BEB">
      <w:pPr>
        <w:numPr>
          <w:ilvl w:val="0"/>
          <w:numId w:val="4"/>
        </w:numPr>
        <w:spacing w:line="240" w:lineRule="auto"/>
        <w:rPr>
          <w:rFonts w:ascii="Calibri" w:eastAsia="Calibri" w:hAnsi="Calibri" w:cs="Calibri"/>
        </w:rPr>
      </w:pPr>
      <w:r>
        <w:rPr>
          <w:rFonts w:eastAsia="Calibri" w:cs="Calibri"/>
        </w:rPr>
        <w:t>De Offerte van de Leverancier;</w:t>
      </w:r>
    </w:p>
    <w:p w:rsidR="00E9619C" w:rsidRDefault="00FC7BEB">
      <w:pPr>
        <w:numPr>
          <w:ilvl w:val="0"/>
          <w:numId w:val="4"/>
        </w:numPr>
        <w:spacing w:line="240" w:lineRule="auto"/>
        <w:rPr>
          <w:rFonts w:ascii="Calibri" w:eastAsia="Calibri" w:hAnsi="Calibri" w:cs="Calibri"/>
        </w:rPr>
      </w:pPr>
      <w:r>
        <w:rPr>
          <w:rFonts w:eastAsia="Calibri" w:cs="Calibri"/>
        </w:rPr>
        <w:t>Contactpersonen Opdrachtgever;</w:t>
      </w:r>
    </w:p>
    <w:p w:rsidR="00E9619C" w:rsidRDefault="00FC7BEB">
      <w:pPr>
        <w:numPr>
          <w:ilvl w:val="0"/>
          <w:numId w:val="4"/>
        </w:numPr>
        <w:spacing w:line="240" w:lineRule="auto"/>
        <w:rPr>
          <w:rFonts w:ascii="Calibri" w:eastAsia="Calibri" w:hAnsi="Calibri" w:cs="Calibri"/>
        </w:rPr>
      </w:pPr>
      <w:r>
        <w:rPr>
          <w:rFonts w:eastAsia="Calibri" w:cs="Calibri"/>
        </w:rPr>
        <w:t>Contactpersonen Leverancier.</w:t>
      </w:r>
    </w:p>
    <w:sectPr w:rsidR="00E9619C">
      <w:footerReference w:type="default" r:id="rId7"/>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C7BEB">
      <w:pPr>
        <w:spacing w:line="240" w:lineRule="auto"/>
      </w:pPr>
      <w:r>
        <w:separator/>
      </w:r>
    </w:p>
  </w:endnote>
  <w:endnote w:type="continuationSeparator" w:id="0">
    <w:p w:rsidR="00000000" w:rsidRDefault="00FC7B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19C" w:rsidRDefault="00FC7BEB">
    <w:pPr>
      <w:pStyle w:val="Voettekst"/>
      <w:tabs>
        <w:tab w:val="clear" w:pos="9026"/>
        <w:tab w:val="right" w:pos="9020"/>
      </w:tabs>
    </w:pPr>
    <w:r>
      <w:tab/>
    </w:r>
    <w:r>
      <w:tab/>
      <w:t>Pag</w:t>
    </w:r>
    <w:r>
      <w:rPr>
        <w:lang w:val="nl-NL"/>
      </w:rPr>
      <w:t>ina</w:t>
    </w:r>
    <w:r>
      <w:t xml:space="preserve"> </w:t>
    </w:r>
    <w:r>
      <w:fldChar w:fldCharType="begin"/>
    </w:r>
    <w:r>
      <w:instrText>PAGE \* ARABIC</w:instrText>
    </w:r>
    <w:r>
      <w:fldChar w:fldCharType="separate"/>
    </w:r>
    <w:r>
      <w:rPr>
        <w:noProof/>
      </w:rPr>
      <w:t>3</w:t>
    </w:r>
    <w:r>
      <w:fldChar w:fldCharType="end"/>
    </w:r>
    <w:r>
      <w:t xml:space="preserve"> </w:t>
    </w:r>
    <w:r>
      <w:rPr>
        <w:lang w:val="nl-NL"/>
      </w:rPr>
      <w:t>van</w:t>
    </w:r>
    <w:r>
      <w:t xml:space="preserve"> </w:t>
    </w:r>
    <w:r>
      <w:fldChar w:fldCharType="begin"/>
    </w:r>
    <w:r>
      <w:instrText>NUMPAGES \* ARABIC</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C7BEB">
      <w:pPr>
        <w:spacing w:line="240" w:lineRule="auto"/>
      </w:pPr>
      <w:r>
        <w:separator/>
      </w:r>
    </w:p>
  </w:footnote>
  <w:footnote w:type="continuationSeparator" w:id="0">
    <w:p w:rsidR="00000000" w:rsidRDefault="00FC7B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A0AEF"/>
    <w:multiLevelType w:val="multilevel"/>
    <w:tmpl w:val="45C88E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13B2AC3"/>
    <w:multiLevelType w:val="hybridMultilevel"/>
    <w:tmpl w:val="8AB6D9F6"/>
    <w:lvl w:ilvl="0" w:tplc="30599922">
      <w:start w:val="1"/>
      <w:numFmt w:val="decimal"/>
      <w:lvlText w:val="%1."/>
      <w:lvlJc w:val="left"/>
      <w:pPr>
        <w:ind w:left="720" w:hanging="360"/>
      </w:pPr>
    </w:lvl>
    <w:lvl w:ilvl="1" w:tplc="30599922" w:tentative="1">
      <w:start w:val="1"/>
      <w:numFmt w:val="lowerLetter"/>
      <w:lvlText w:val="%2."/>
      <w:lvlJc w:val="left"/>
      <w:pPr>
        <w:ind w:left="1440" w:hanging="360"/>
      </w:pPr>
    </w:lvl>
    <w:lvl w:ilvl="2" w:tplc="30599922" w:tentative="1">
      <w:start w:val="1"/>
      <w:numFmt w:val="lowerRoman"/>
      <w:lvlText w:val="%3."/>
      <w:lvlJc w:val="right"/>
      <w:pPr>
        <w:ind w:left="2160" w:hanging="180"/>
      </w:pPr>
    </w:lvl>
    <w:lvl w:ilvl="3" w:tplc="30599922" w:tentative="1">
      <w:start w:val="1"/>
      <w:numFmt w:val="decimal"/>
      <w:lvlText w:val="%4."/>
      <w:lvlJc w:val="left"/>
      <w:pPr>
        <w:ind w:left="2880" w:hanging="360"/>
      </w:pPr>
    </w:lvl>
    <w:lvl w:ilvl="4" w:tplc="30599922" w:tentative="1">
      <w:start w:val="1"/>
      <w:numFmt w:val="lowerLetter"/>
      <w:lvlText w:val="%5."/>
      <w:lvlJc w:val="left"/>
      <w:pPr>
        <w:ind w:left="3600" w:hanging="360"/>
      </w:pPr>
    </w:lvl>
    <w:lvl w:ilvl="5" w:tplc="30599922" w:tentative="1">
      <w:start w:val="1"/>
      <w:numFmt w:val="lowerRoman"/>
      <w:lvlText w:val="%6."/>
      <w:lvlJc w:val="right"/>
      <w:pPr>
        <w:ind w:left="4320" w:hanging="180"/>
      </w:pPr>
    </w:lvl>
    <w:lvl w:ilvl="6" w:tplc="30599922" w:tentative="1">
      <w:start w:val="1"/>
      <w:numFmt w:val="decimal"/>
      <w:lvlText w:val="%7."/>
      <w:lvlJc w:val="left"/>
      <w:pPr>
        <w:ind w:left="5040" w:hanging="360"/>
      </w:pPr>
    </w:lvl>
    <w:lvl w:ilvl="7" w:tplc="30599922" w:tentative="1">
      <w:start w:val="1"/>
      <w:numFmt w:val="lowerLetter"/>
      <w:lvlText w:val="%8."/>
      <w:lvlJc w:val="left"/>
      <w:pPr>
        <w:ind w:left="5760" w:hanging="360"/>
      </w:pPr>
    </w:lvl>
    <w:lvl w:ilvl="8" w:tplc="30599922" w:tentative="1">
      <w:start w:val="1"/>
      <w:numFmt w:val="lowerRoman"/>
      <w:lvlText w:val="%9."/>
      <w:lvlJc w:val="right"/>
      <w:pPr>
        <w:ind w:left="6480" w:hanging="180"/>
      </w:pPr>
    </w:lvl>
  </w:abstractNum>
  <w:abstractNum w:abstractNumId="2" w15:restartNumberingAfterBreak="0">
    <w:nsid w:val="1C407320"/>
    <w:multiLevelType w:val="hybridMultilevel"/>
    <w:tmpl w:val="B48CE772"/>
    <w:lvl w:ilvl="0" w:tplc="55101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5FE331A"/>
    <w:multiLevelType w:val="multilevel"/>
    <w:tmpl w:val="3F2E37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65460F7"/>
    <w:multiLevelType w:val="multilevel"/>
    <w:tmpl w:val="63424A00"/>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B437FF6"/>
    <w:multiLevelType w:val="multilevel"/>
    <w:tmpl w:val="A3E4CE5E"/>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4E64074B"/>
    <w:multiLevelType w:val="multilevel"/>
    <w:tmpl w:val="DA7A2FF8"/>
    <w:lvl w:ilvl="0">
      <w:start w:val="1"/>
      <w:numFmt w:val="decimal"/>
      <w:pStyle w:val="ArticleLevel1"/>
      <w:lvlText w:val="Artikel %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360"/>
      </w:pPr>
    </w:lvl>
    <w:lvl w:ilvl="3">
      <w:start w:val="1"/>
      <w:numFmt w:val="decimal"/>
      <w:lvlText w:val="%1.%2.%3.%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abstractNumId w:val="6"/>
  </w:num>
  <w:num w:numId="2">
    <w:abstractNumId w:val="5"/>
  </w:num>
  <w:num w:numId="3">
    <w:abstractNumId w:val="4"/>
  </w:num>
  <w:num w:numId="4">
    <w:abstractNumId w:val="3"/>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19C"/>
    <w:rsid w:val="00E9619C"/>
    <w:rsid w:val="00FC7BEB"/>
  </w:rsids>
  <m:mathPr>
    <m:mathFont m:val="Cambria Math"/>
    <m:brkBin m:val="before"/>
    <m:brkBinSub m:val="--"/>
    <m:smallFrac m:val="0"/>
    <m:dispDef/>
    <m:lMargin m:val="0"/>
    <m:rMargin m:val="0"/>
    <m:defJc m:val="centerGroup"/>
    <m:wrapIndent m:val="1440"/>
    <m:intLim m:val="subSup"/>
    <m:naryLim m:val="undOvr"/>
  </m:mathPr>
  <w:themeFontLan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580E3D-A481-48E7-88C5-6A14FB158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lang w:val="nl-NL"/>
    </w:rPr>
  </w:style>
  <w:style w:type="paragraph" w:customStyle="1" w:styleId="ArticleLevel2">
    <w:name w:val="Article Level 2"/>
    <w:basedOn w:val="Standaard"/>
    <w:link w:val="ArticleLevel2Char"/>
    <w:qFormat/>
    <w:rsid w:val="00341C1E"/>
    <w:pPr>
      <w:tabs>
        <w:tab w:val="num" w:pos="0"/>
      </w:tabs>
      <w:ind w:left="1418" w:hanging="1418"/>
    </w:pPr>
    <w:rPr>
      <w:lang w:val="nl-NL"/>
    </w:r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tabs>
        <w:tab w:val="num" w:pos="0"/>
      </w:tabs>
      <w:ind w:left="1418" w:hanging="1418"/>
    </w:pPr>
    <w:rPr>
      <w:lang w:val="nl-NL"/>
    </w:rPr>
  </w:style>
  <w:style w:type="paragraph" w:customStyle="1" w:styleId="ArticleLevel4">
    <w:name w:val="Article Level 4"/>
    <w:basedOn w:val="Standaard"/>
    <w:qFormat/>
    <w:rsid w:val="009818D2"/>
    <w:pPr>
      <w:tabs>
        <w:tab w:val="num" w:pos="0"/>
      </w:tabs>
      <w:ind w:left="1418" w:hanging="1418"/>
    </w:pPr>
    <w:rPr>
      <w:lang w:val="nl-NL"/>
    </w:rPr>
  </w:style>
  <w:style w:type="paragraph" w:customStyle="1" w:styleId="ArticleLevel5">
    <w:name w:val="Article Level 5"/>
    <w:basedOn w:val="Standaard"/>
    <w:qFormat/>
    <w:rsid w:val="009818D2"/>
    <w:pPr>
      <w:tabs>
        <w:tab w:val="num" w:pos="0"/>
      </w:tabs>
      <w:ind w:left="1843" w:hanging="425"/>
    </w:pPr>
    <w:rPr>
      <w:lang w:val="nl-NL"/>
    </w:rPr>
  </w:style>
  <w:style w:type="paragraph" w:customStyle="1" w:styleId="ArticleLevel6">
    <w:name w:val="Article Level 6"/>
    <w:basedOn w:val="Standaard"/>
    <w:qFormat/>
    <w:rsid w:val="00380DE6"/>
    <w:pPr>
      <w:tabs>
        <w:tab w:val="num" w:pos="0"/>
        <w:tab w:val="left" w:pos="851"/>
      </w:tabs>
      <w:ind w:left="1843" w:hanging="425"/>
    </w:pPr>
    <w:rPr>
      <w:lang w:val="nl-NL"/>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rPr>
      <w:lang w:val="nl-NL"/>
    </w:r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0">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uiPriority w:val="99"/>
    <w:semiHidden/>
    <w:unhideWhenUsed/>
    <w:qFormat/>
    <w:rsid w:val="006E0FDA"/>
    <w:pPr>
      <w:spacing w:line="240" w:lineRule="auto"/>
    </w:pPr>
    <w:rPr>
      <w:sz w:val="20"/>
      <w:szCs w:val="20"/>
    </w:rPr>
  </w:style>
  <w:style w:type="paragraph" w:customStyle="1" w:styleId="endnoteTextPHPDOCX">
    <w:name w:val="endnote Text PHPDOCX"/>
    <w:basedOn w:val="Standaard"/>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5702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Overeenkomst ten behoeve van ICT Prestatie GIBIT 2020 [69]</vt:lpstr>
    </vt:vector>
  </TitlesOfParts>
  <Company>Gemeente Katwijk</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 [69]</dc:title>
  <dc:subject/>
  <dc:creator>Ellen van Vliet</dc:creator>
  <dc:description/>
  <cp:lastModifiedBy>Ellen van Vliet</cp:lastModifiedBy>
  <cp:revision>2</cp:revision>
  <dcterms:created xsi:type="dcterms:W3CDTF">2021-11-24T10:47:00Z</dcterms:created>
  <dcterms:modified xsi:type="dcterms:W3CDTF">2021-11-24T10:47:00Z</dcterms:modified>
  <dc:language>en-US</dc:language>
</cp:coreProperties>
</file>