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62B62" w14:textId="3C61AB79" w:rsidR="00FE4F67" w:rsidRPr="008C4179" w:rsidRDefault="000975FC" w:rsidP="008C4179">
      <w:pPr>
        <w:widowControl w:val="0"/>
        <w:autoSpaceDE w:val="0"/>
        <w:autoSpaceDN w:val="0"/>
        <w:adjustRightInd w:val="0"/>
        <w:spacing w:after="240" w:line="276" w:lineRule="auto"/>
        <w:rPr>
          <w:rFonts w:ascii="Verdana" w:hAnsi="Verdana" w:cs="Arial"/>
          <w:b/>
          <w:bCs/>
          <w:color w:val="000000" w:themeColor="text1"/>
          <w:sz w:val="18"/>
          <w:szCs w:val="18"/>
        </w:rPr>
      </w:pPr>
      <w:r w:rsidRPr="008C4179">
        <w:rPr>
          <w:rFonts w:ascii="Verdana" w:hAnsi="Verdana" w:cs="Arial"/>
          <w:b/>
          <w:bCs/>
          <w:color w:val="000000" w:themeColor="text1"/>
          <w:sz w:val="18"/>
          <w:szCs w:val="18"/>
        </w:rPr>
        <w:t xml:space="preserve">Bijlage </w:t>
      </w:r>
      <w:r w:rsidR="008C4179" w:rsidRPr="008C4179">
        <w:rPr>
          <w:rFonts w:ascii="Verdana" w:hAnsi="Verdana" w:cs="Arial"/>
          <w:b/>
          <w:bCs/>
          <w:color w:val="000000" w:themeColor="text1"/>
          <w:sz w:val="18"/>
          <w:szCs w:val="18"/>
        </w:rPr>
        <w:t>4.4</w:t>
      </w:r>
      <w:r w:rsidRPr="008C4179">
        <w:rPr>
          <w:rFonts w:ascii="Verdana" w:hAnsi="Verdana" w:cs="Arial"/>
          <w:b/>
          <w:bCs/>
          <w:color w:val="000000" w:themeColor="text1"/>
          <w:sz w:val="18"/>
          <w:szCs w:val="18"/>
        </w:rPr>
        <w:t xml:space="preserve"> Concept </w:t>
      </w:r>
      <w:r w:rsidR="00552942" w:rsidRPr="008C4179">
        <w:rPr>
          <w:rFonts w:ascii="Verdana" w:hAnsi="Verdana" w:cs="Arial"/>
          <w:b/>
          <w:bCs/>
          <w:color w:val="000000" w:themeColor="text1"/>
          <w:sz w:val="18"/>
          <w:szCs w:val="18"/>
        </w:rPr>
        <w:t>Wachtkamerovereenkomst</w:t>
      </w:r>
      <w:r w:rsidR="00FB1DB7" w:rsidRPr="008C4179">
        <w:rPr>
          <w:rFonts w:ascii="Verdana" w:hAnsi="Verdana" w:cs="Arial"/>
          <w:b/>
          <w:bCs/>
          <w:color w:val="000000" w:themeColor="text1"/>
          <w:sz w:val="18"/>
          <w:szCs w:val="18"/>
        </w:rPr>
        <w:t xml:space="preserve"> </w:t>
      </w:r>
    </w:p>
    <w:p w14:paraId="1229D87F" w14:textId="502E6586" w:rsidR="008E1815" w:rsidRPr="008C4179" w:rsidRDefault="007061E0" w:rsidP="008C4179">
      <w:pPr>
        <w:widowControl w:val="0"/>
        <w:autoSpaceDE w:val="0"/>
        <w:autoSpaceDN w:val="0"/>
        <w:adjustRightInd w:val="0"/>
        <w:spacing w:after="240" w:line="276" w:lineRule="auto"/>
        <w:rPr>
          <w:rFonts w:ascii="Verdana" w:hAnsi="Verdana" w:cs="Arial"/>
          <w:b/>
          <w:bCs/>
          <w:sz w:val="18"/>
          <w:szCs w:val="18"/>
        </w:rPr>
      </w:pPr>
      <w:r w:rsidRPr="008C4179">
        <w:rPr>
          <w:rFonts w:ascii="Verdana" w:hAnsi="Verdana" w:cs="Arial"/>
          <w:sz w:val="18"/>
          <w:szCs w:val="18"/>
        </w:rPr>
        <w:t xml:space="preserve">Wachtkamerovereenkomst voor </w:t>
      </w:r>
      <w:r w:rsidR="008E1815" w:rsidRPr="008C4179">
        <w:rPr>
          <w:rFonts w:ascii="Verdana" w:hAnsi="Verdana" w:cs="Arial"/>
          <w:sz w:val="18"/>
          <w:szCs w:val="18"/>
        </w:rPr>
        <w:t xml:space="preserve">Inschrijvers die in de eindranking op de </w:t>
      </w:r>
      <w:r w:rsidR="000975FC" w:rsidRPr="008C4179">
        <w:rPr>
          <w:rFonts w:ascii="Verdana" w:hAnsi="Verdana" w:cs="Arial"/>
          <w:sz w:val="18"/>
          <w:szCs w:val="18"/>
        </w:rPr>
        <w:t>4</w:t>
      </w:r>
      <w:r w:rsidR="008E1815" w:rsidRPr="008C4179">
        <w:rPr>
          <w:rFonts w:ascii="Verdana" w:hAnsi="Verdana" w:cs="Arial"/>
          <w:sz w:val="18"/>
          <w:szCs w:val="18"/>
          <w:vertAlign w:val="superscript"/>
        </w:rPr>
        <w:t>e</w:t>
      </w:r>
      <w:r w:rsidR="008E1815" w:rsidRPr="008C4179">
        <w:rPr>
          <w:rFonts w:ascii="Verdana" w:hAnsi="Verdana" w:cs="Arial"/>
          <w:sz w:val="18"/>
          <w:szCs w:val="18"/>
        </w:rPr>
        <w:t xml:space="preserve"> plaats zijn geëindigd in de openbare Europese aanbesteding</w:t>
      </w:r>
      <w:r w:rsidR="000975FC" w:rsidRPr="008C4179">
        <w:rPr>
          <w:rFonts w:ascii="Verdana" w:hAnsi="Verdana" w:cs="Arial"/>
          <w:sz w:val="18"/>
          <w:szCs w:val="18"/>
        </w:rPr>
        <w:t xml:space="preserve"> doorontwikkeling Vlos</w:t>
      </w:r>
      <w:r w:rsidR="008E1815" w:rsidRPr="008C4179">
        <w:rPr>
          <w:rFonts w:ascii="Verdana" w:hAnsi="Verdana" w:cs="Arial"/>
          <w:sz w:val="18"/>
          <w:szCs w:val="18"/>
        </w:rPr>
        <w:t>.</w:t>
      </w:r>
    </w:p>
    <w:p w14:paraId="4B344ADF" w14:textId="0712C09B" w:rsidR="00FB1DB7" w:rsidRPr="008C4179" w:rsidRDefault="000975FC" w:rsidP="008C4179">
      <w:pPr>
        <w:pStyle w:val="NummeringPartijen"/>
        <w:numPr>
          <w:ilvl w:val="0"/>
          <w:numId w:val="0"/>
        </w:numPr>
        <w:spacing w:after="240" w:line="276" w:lineRule="auto"/>
        <w:rPr>
          <w:rFonts w:cs="Arial"/>
          <w:b w:val="0"/>
          <w:sz w:val="18"/>
          <w:szCs w:val="18"/>
        </w:rPr>
      </w:pPr>
      <w:r w:rsidRPr="008C4179">
        <w:rPr>
          <w:rFonts w:cs="Arial"/>
          <w:b w:val="0"/>
          <w:sz w:val="18"/>
          <w:szCs w:val="18"/>
        </w:rPr>
        <w:t>……</w:t>
      </w:r>
      <w:proofErr w:type="gramStart"/>
      <w:r w:rsidRPr="008C4179">
        <w:rPr>
          <w:rFonts w:cs="Arial"/>
          <w:b w:val="0"/>
          <w:sz w:val="18"/>
          <w:szCs w:val="18"/>
        </w:rPr>
        <w:t>…….</w:t>
      </w:r>
      <w:proofErr w:type="gramEnd"/>
      <w:r w:rsidR="00FB1DB7" w:rsidRPr="008C4179">
        <w:rPr>
          <w:rFonts w:cs="Arial"/>
          <w:b w:val="0"/>
          <w:sz w:val="18"/>
          <w:szCs w:val="18"/>
        </w:rPr>
        <w:t xml:space="preserve">, statutair gevestigd te Den Haag en kantoorhoudende te </w:t>
      </w:r>
      <w:r w:rsidRPr="008C4179">
        <w:rPr>
          <w:rFonts w:cs="Arial"/>
          <w:b w:val="0"/>
          <w:sz w:val="18"/>
          <w:szCs w:val="18"/>
        </w:rPr>
        <w:t>…………</w:t>
      </w:r>
      <w:r w:rsidR="00FB1DB7" w:rsidRPr="008C4179">
        <w:rPr>
          <w:rFonts w:cs="Arial"/>
          <w:b w:val="0"/>
          <w:sz w:val="18"/>
          <w:szCs w:val="18"/>
        </w:rPr>
        <w:t xml:space="preserve">  ’s-Gravenhage, aan het </w:t>
      </w:r>
      <w:r w:rsidRPr="008C4179">
        <w:rPr>
          <w:rFonts w:cs="Arial"/>
          <w:b w:val="0"/>
          <w:sz w:val="18"/>
          <w:szCs w:val="18"/>
        </w:rPr>
        <w:t>……</w:t>
      </w:r>
      <w:proofErr w:type="gramStart"/>
      <w:r w:rsidRPr="008C4179">
        <w:rPr>
          <w:rFonts w:cs="Arial"/>
          <w:b w:val="0"/>
          <w:sz w:val="18"/>
          <w:szCs w:val="18"/>
        </w:rPr>
        <w:t>…….</w:t>
      </w:r>
      <w:proofErr w:type="gramEnd"/>
      <w:r w:rsidR="00FB1DB7" w:rsidRPr="008C4179">
        <w:rPr>
          <w:rFonts w:cs="Arial"/>
          <w:b w:val="0"/>
          <w:sz w:val="18"/>
          <w:szCs w:val="18"/>
        </w:rPr>
        <w:t xml:space="preserve">, ingeschreven in het handelsregister van de Kamer van Koophandel onder nummer </w:t>
      </w:r>
      <w:r w:rsidRPr="008C4179">
        <w:rPr>
          <w:rFonts w:cs="Arial"/>
          <w:b w:val="0"/>
          <w:sz w:val="18"/>
          <w:szCs w:val="18"/>
        </w:rPr>
        <w:t>…………..</w:t>
      </w:r>
      <w:r w:rsidR="00FB1DB7" w:rsidRPr="008C4179">
        <w:rPr>
          <w:rFonts w:cs="Arial"/>
          <w:b w:val="0"/>
          <w:sz w:val="18"/>
          <w:szCs w:val="18"/>
        </w:rPr>
        <w:t xml:space="preserve">te dezen rechtsgeldig vertegenwoordigd door </w:t>
      </w:r>
      <w:r w:rsidRPr="008C4179">
        <w:rPr>
          <w:rFonts w:cs="Arial"/>
          <w:b w:val="0"/>
          <w:sz w:val="18"/>
          <w:szCs w:val="18"/>
        </w:rPr>
        <w:t>…………….</w:t>
      </w:r>
      <w:r w:rsidR="00FB1DB7" w:rsidRPr="008C4179">
        <w:rPr>
          <w:rFonts w:cs="Arial"/>
          <w:b w:val="0"/>
          <w:bCs/>
          <w:color w:val="000000"/>
          <w:sz w:val="18"/>
          <w:szCs w:val="18"/>
          <w:shd w:val="clear" w:color="auto" w:fill="FFFFFF"/>
        </w:rPr>
        <w:t>,</w:t>
      </w:r>
      <w:r w:rsidR="00FB1DB7" w:rsidRPr="008C4179">
        <w:rPr>
          <w:rFonts w:cs="Arial"/>
          <w:b w:val="0"/>
          <w:sz w:val="18"/>
          <w:szCs w:val="18"/>
        </w:rPr>
        <w:t xml:space="preserve"> </w:t>
      </w:r>
      <w:r w:rsidRPr="008C4179">
        <w:rPr>
          <w:rFonts w:cs="Arial"/>
          <w:b w:val="0"/>
          <w:bCs/>
          <w:sz w:val="18"/>
          <w:szCs w:val="18"/>
        </w:rPr>
        <w:t>…………..</w:t>
      </w:r>
      <w:r w:rsidR="00FB1DB7" w:rsidRPr="008C4179">
        <w:rPr>
          <w:rFonts w:cs="Arial"/>
          <w:b w:val="0"/>
          <w:sz w:val="18"/>
          <w:szCs w:val="18"/>
        </w:rPr>
        <w:t xml:space="preserve"> </w:t>
      </w:r>
      <w:proofErr w:type="gramStart"/>
      <w:r w:rsidR="00FB1DB7" w:rsidRPr="008C4179">
        <w:rPr>
          <w:rFonts w:cs="Arial"/>
          <w:b w:val="0"/>
          <w:sz w:val="18"/>
          <w:szCs w:val="18"/>
        </w:rPr>
        <w:t>hierna</w:t>
      </w:r>
      <w:proofErr w:type="gramEnd"/>
      <w:r w:rsidR="00FB1DB7" w:rsidRPr="008C4179">
        <w:rPr>
          <w:rFonts w:cs="Arial"/>
          <w:b w:val="0"/>
          <w:sz w:val="18"/>
          <w:szCs w:val="18"/>
        </w:rPr>
        <w:t xml:space="preserve"> te noemen </w:t>
      </w:r>
      <w:r w:rsidRPr="008C4179">
        <w:rPr>
          <w:rFonts w:cs="Arial"/>
          <w:b w:val="0"/>
          <w:sz w:val="18"/>
          <w:szCs w:val="18"/>
        </w:rPr>
        <w:t>Tweede Kamer</w:t>
      </w:r>
      <w:r w:rsidR="00FB1DB7" w:rsidRPr="008C4179">
        <w:rPr>
          <w:rFonts w:cs="Arial"/>
          <w:b w:val="0"/>
          <w:sz w:val="18"/>
          <w:szCs w:val="18"/>
        </w:rPr>
        <w:t xml:space="preserve"> wenst een Wachtkamerovereenkomst af te sluiten,</w:t>
      </w:r>
    </w:p>
    <w:p w14:paraId="3A553A3A" w14:textId="66D41AB8" w:rsidR="008E1815" w:rsidRPr="008C4179" w:rsidRDefault="008E1815" w:rsidP="008C4179">
      <w:pPr>
        <w:pStyle w:val="NummeringPartijen"/>
        <w:numPr>
          <w:ilvl w:val="0"/>
          <w:numId w:val="0"/>
        </w:numPr>
        <w:spacing w:after="240" w:line="276" w:lineRule="auto"/>
        <w:rPr>
          <w:rFonts w:cs="Arial"/>
          <w:b w:val="0"/>
          <w:sz w:val="18"/>
          <w:szCs w:val="18"/>
        </w:rPr>
      </w:pPr>
      <w:r w:rsidRPr="008C4179">
        <w:rPr>
          <w:rFonts w:cs="Arial"/>
          <w:b w:val="0"/>
          <w:sz w:val="18"/>
          <w:szCs w:val="18"/>
        </w:rPr>
        <w:t>EN</w:t>
      </w:r>
    </w:p>
    <w:p w14:paraId="0E168C3C" w14:textId="78D56D88" w:rsidR="00384119" w:rsidRPr="008C4179" w:rsidRDefault="008E1815" w:rsidP="008C4179">
      <w:pPr>
        <w:pStyle w:val="NummeringPartijen"/>
        <w:numPr>
          <w:ilvl w:val="0"/>
          <w:numId w:val="0"/>
        </w:numPr>
        <w:spacing w:line="276" w:lineRule="auto"/>
        <w:rPr>
          <w:rFonts w:cs="Arial"/>
          <w:sz w:val="18"/>
          <w:szCs w:val="18"/>
        </w:rPr>
      </w:pPr>
      <w:r w:rsidRPr="008C4179">
        <w:rPr>
          <w:rFonts w:cs="Arial"/>
          <w:b w:val="0"/>
          <w:sz w:val="18"/>
          <w:szCs w:val="18"/>
        </w:rPr>
        <w:t>…………</w:t>
      </w:r>
      <w:proofErr w:type="gramStart"/>
      <w:r w:rsidRPr="008C4179">
        <w:rPr>
          <w:rFonts w:cs="Arial"/>
          <w:b w:val="0"/>
          <w:sz w:val="18"/>
          <w:szCs w:val="18"/>
        </w:rPr>
        <w:t>…….</w:t>
      </w:r>
      <w:proofErr w:type="gramEnd"/>
      <w:r w:rsidRPr="008C4179">
        <w:rPr>
          <w:rFonts w:cs="Arial"/>
          <w:b w:val="0"/>
          <w:sz w:val="18"/>
          <w:szCs w:val="18"/>
        </w:rPr>
        <w:t xml:space="preserve">., statutair gevestigd te ………… en kantoorhoudende te ………………, aan de </w:t>
      </w:r>
      <w:r w:rsidR="00384119" w:rsidRPr="008C4179">
        <w:rPr>
          <w:rFonts w:cs="Arial"/>
          <w:b w:val="0"/>
          <w:sz w:val="18"/>
          <w:szCs w:val="18"/>
        </w:rPr>
        <w:t>……………….</w:t>
      </w:r>
      <w:r w:rsidRPr="008C4179">
        <w:rPr>
          <w:rFonts w:cs="Arial"/>
          <w:b w:val="0"/>
          <w:sz w:val="18"/>
          <w:szCs w:val="18"/>
        </w:rPr>
        <w:t xml:space="preserve">, </w:t>
      </w:r>
      <w:r w:rsidR="00384119" w:rsidRPr="008C4179">
        <w:rPr>
          <w:rFonts w:cs="Arial"/>
          <w:b w:val="0"/>
          <w:sz w:val="18"/>
          <w:szCs w:val="18"/>
        </w:rPr>
        <w:t>……………..</w:t>
      </w:r>
      <w:r w:rsidRPr="008C4179">
        <w:rPr>
          <w:rFonts w:cs="Arial"/>
          <w:b w:val="0"/>
          <w:sz w:val="18"/>
          <w:szCs w:val="18"/>
        </w:rPr>
        <w:t xml:space="preserve">, ingeschreven in het handelsregister van de Kamer van Koophandel onder nummer </w:t>
      </w:r>
      <w:r w:rsidR="00384119" w:rsidRPr="008C4179">
        <w:rPr>
          <w:rFonts w:cs="Arial"/>
          <w:b w:val="0"/>
          <w:sz w:val="18"/>
          <w:szCs w:val="18"/>
        </w:rPr>
        <w:t>……………</w:t>
      </w:r>
      <w:r w:rsidRPr="008C4179">
        <w:rPr>
          <w:rFonts w:cs="Arial"/>
          <w:b w:val="0"/>
          <w:sz w:val="18"/>
          <w:szCs w:val="18"/>
        </w:rPr>
        <w:t xml:space="preserve">, te dezen rechtsgeldig vertegenwoordigd door de </w:t>
      </w:r>
      <w:r w:rsidR="00384119" w:rsidRPr="008C4179">
        <w:rPr>
          <w:rFonts w:cs="Arial"/>
          <w:b w:val="0"/>
          <w:sz w:val="18"/>
          <w:szCs w:val="18"/>
        </w:rPr>
        <w:t>………………</w:t>
      </w:r>
      <w:r w:rsidRPr="008C4179">
        <w:rPr>
          <w:rFonts w:cs="Arial"/>
          <w:b w:val="0"/>
          <w:sz w:val="18"/>
          <w:szCs w:val="18"/>
        </w:rPr>
        <w:t xml:space="preserve">, in de functie van </w:t>
      </w:r>
      <w:r w:rsidR="00384119" w:rsidRPr="008C4179">
        <w:rPr>
          <w:rFonts w:cs="Arial"/>
          <w:b w:val="0"/>
          <w:sz w:val="18"/>
          <w:szCs w:val="18"/>
        </w:rPr>
        <w:t>……….</w:t>
      </w:r>
      <w:r w:rsidRPr="008C4179">
        <w:rPr>
          <w:rFonts w:cs="Arial"/>
          <w:b w:val="0"/>
          <w:sz w:val="18"/>
          <w:szCs w:val="18"/>
        </w:rPr>
        <w:t xml:space="preserve">, </w:t>
      </w:r>
      <w:r w:rsidR="00384119" w:rsidRPr="008C4179">
        <w:rPr>
          <w:rFonts w:cs="Arial"/>
          <w:b w:val="0"/>
          <w:sz w:val="18"/>
          <w:szCs w:val="18"/>
        </w:rPr>
        <w:t xml:space="preserve">hierna gezamenlijk te noemen: </w:t>
      </w:r>
      <w:r w:rsidR="00384119" w:rsidRPr="008C4179">
        <w:rPr>
          <w:rFonts w:cs="Arial"/>
          <w:sz w:val="18"/>
          <w:szCs w:val="18"/>
        </w:rPr>
        <w:t xml:space="preserve">“Opdrachtnemer 3” </w:t>
      </w:r>
      <w:r w:rsidR="00384119" w:rsidRPr="008C4179">
        <w:rPr>
          <w:rFonts w:cs="Arial"/>
          <w:b w:val="0"/>
          <w:sz w:val="18"/>
          <w:szCs w:val="18"/>
        </w:rPr>
        <w:t xml:space="preserve">en ieder afzonderlijk </w:t>
      </w:r>
      <w:r w:rsidR="00384119" w:rsidRPr="008C4179">
        <w:rPr>
          <w:rFonts w:cs="Arial"/>
          <w:sz w:val="18"/>
          <w:szCs w:val="18"/>
        </w:rPr>
        <w:t>‘Partij’</w:t>
      </w:r>
      <w:r w:rsidR="00384119" w:rsidRPr="008C4179">
        <w:rPr>
          <w:rFonts w:cs="Arial"/>
          <w:b w:val="0"/>
          <w:sz w:val="18"/>
          <w:szCs w:val="18"/>
        </w:rPr>
        <w:t>:</w:t>
      </w:r>
    </w:p>
    <w:p w14:paraId="4C3CDF8B" w14:textId="77777777" w:rsidR="00384119" w:rsidRPr="008C4179" w:rsidRDefault="00384119" w:rsidP="008C4179">
      <w:pPr>
        <w:widowControl w:val="0"/>
        <w:autoSpaceDE w:val="0"/>
        <w:autoSpaceDN w:val="0"/>
        <w:adjustRightInd w:val="0"/>
        <w:spacing w:after="240" w:line="276" w:lineRule="auto"/>
        <w:rPr>
          <w:rFonts w:ascii="Verdana" w:hAnsi="Verdana" w:cs="Arial"/>
          <w:b/>
          <w:bCs/>
          <w:color w:val="548DD4" w:themeColor="text2" w:themeTint="99"/>
          <w:sz w:val="18"/>
          <w:szCs w:val="18"/>
        </w:rPr>
      </w:pPr>
    </w:p>
    <w:p w14:paraId="7B26B8F4" w14:textId="57720529" w:rsidR="00FE4F67" w:rsidRPr="008C4179" w:rsidRDefault="00FE4F67" w:rsidP="008C4179">
      <w:pPr>
        <w:widowControl w:val="0"/>
        <w:autoSpaceDE w:val="0"/>
        <w:autoSpaceDN w:val="0"/>
        <w:adjustRightInd w:val="0"/>
        <w:spacing w:after="240" w:line="276" w:lineRule="auto"/>
        <w:rPr>
          <w:rFonts w:ascii="Verdana" w:hAnsi="Verdana" w:cs="Arial"/>
          <w:color w:val="000000" w:themeColor="text1"/>
          <w:sz w:val="18"/>
          <w:szCs w:val="18"/>
        </w:rPr>
      </w:pPr>
      <w:r w:rsidRPr="008C4179">
        <w:rPr>
          <w:rFonts w:ascii="Verdana" w:hAnsi="Verdana" w:cs="Arial"/>
          <w:b/>
          <w:bCs/>
          <w:color w:val="000000" w:themeColor="text1"/>
          <w:sz w:val="18"/>
          <w:szCs w:val="18"/>
        </w:rPr>
        <w:t xml:space="preserve">NEMEN IN OVERWEGING DAT: </w:t>
      </w:r>
    </w:p>
    <w:p w14:paraId="63ED1952" w14:textId="06F62663" w:rsidR="00FE4F67" w:rsidRPr="008C4179" w:rsidRDefault="00FE4F67" w:rsidP="008C4179">
      <w:pPr>
        <w:widowControl w:val="0"/>
        <w:numPr>
          <w:ilvl w:val="0"/>
          <w:numId w:val="1"/>
        </w:numPr>
        <w:tabs>
          <w:tab w:val="left" w:pos="426"/>
        </w:tabs>
        <w:autoSpaceDE w:val="0"/>
        <w:autoSpaceDN w:val="0"/>
        <w:adjustRightInd w:val="0"/>
        <w:spacing w:after="266" w:line="276" w:lineRule="auto"/>
        <w:ind w:left="426" w:hanging="426"/>
        <w:rPr>
          <w:rFonts w:ascii="Verdana" w:hAnsi="Verdana" w:cs="Arial"/>
          <w:sz w:val="18"/>
          <w:szCs w:val="18"/>
        </w:rPr>
      </w:pPr>
      <w:r w:rsidRPr="008C4179">
        <w:rPr>
          <w:rFonts w:ascii="Verdana" w:hAnsi="Verdana" w:cs="Arial"/>
          <w:sz w:val="18"/>
          <w:szCs w:val="18"/>
        </w:rPr>
        <w:t xml:space="preserve">Partijen voor </w:t>
      </w:r>
      <w:r w:rsidR="000975FC" w:rsidRPr="008C4179">
        <w:rPr>
          <w:rFonts w:ascii="Verdana" w:hAnsi="Verdana" w:cs="Arial"/>
          <w:sz w:val="18"/>
          <w:szCs w:val="18"/>
        </w:rPr>
        <w:t xml:space="preserve">doorontwikkeling Vlos </w:t>
      </w:r>
      <w:r w:rsidR="00F522AB" w:rsidRPr="008C4179">
        <w:rPr>
          <w:rFonts w:ascii="Verdana" w:hAnsi="Verdana" w:cs="Arial"/>
          <w:sz w:val="18"/>
          <w:szCs w:val="18"/>
        </w:rPr>
        <w:t xml:space="preserve">conform </w:t>
      </w:r>
      <w:r w:rsidR="001A4C9F" w:rsidRPr="008C4179">
        <w:rPr>
          <w:rFonts w:ascii="Verdana" w:hAnsi="Verdana" w:cs="Arial"/>
          <w:sz w:val="18"/>
          <w:szCs w:val="18"/>
        </w:rPr>
        <w:t xml:space="preserve">de Overeenkomst, Leidraad en bijhorende </w:t>
      </w:r>
      <w:r w:rsidR="00F522AB" w:rsidRPr="008C4179">
        <w:rPr>
          <w:rFonts w:ascii="Verdana" w:hAnsi="Verdana" w:cs="Arial"/>
          <w:sz w:val="18"/>
          <w:szCs w:val="18"/>
        </w:rPr>
        <w:t xml:space="preserve">Bijlagen 1 tot en met </w:t>
      </w:r>
      <w:r w:rsidR="000975FC" w:rsidRPr="008C4179">
        <w:rPr>
          <w:rFonts w:ascii="Verdana" w:hAnsi="Verdana" w:cs="Arial"/>
          <w:sz w:val="18"/>
          <w:szCs w:val="18"/>
        </w:rPr>
        <w:t>15</w:t>
      </w:r>
      <w:r w:rsidR="00F522AB" w:rsidRPr="008C4179">
        <w:rPr>
          <w:rFonts w:ascii="Verdana" w:hAnsi="Verdana" w:cs="Arial"/>
          <w:sz w:val="18"/>
          <w:szCs w:val="18"/>
        </w:rPr>
        <w:t xml:space="preserve"> een </w:t>
      </w:r>
      <w:r w:rsidRPr="008C4179">
        <w:rPr>
          <w:rFonts w:ascii="Verdana" w:hAnsi="Verdana" w:cs="Arial"/>
          <w:sz w:val="18"/>
          <w:szCs w:val="18"/>
        </w:rPr>
        <w:t xml:space="preserve">Wachtkamerovereenkomst wensen aan te gaan; </w:t>
      </w:r>
      <w:r w:rsidRPr="008C4179">
        <w:rPr>
          <w:rFonts w:ascii="MS Gothic" w:eastAsia="MS Gothic" w:hAnsi="MS Gothic" w:cs="MS Gothic" w:hint="eastAsia"/>
          <w:sz w:val="18"/>
          <w:szCs w:val="18"/>
        </w:rPr>
        <w:t> </w:t>
      </w:r>
    </w:p>
    <w:p w14:paraId="19F15255" w14:textId="55A21733" w:rsidR="00FE4F67" w:rsidRPr="008C4179" w:rsidRDefault="000C2FF3" w:rsidP="008C4179">
      <w:pPr>
        <w:widowControl w:val="0"/>
        <w:numPr>
          <w:ilvl w:val="0"/>
          <w:numId w:val="1"/>
        </w:numPr>
        <w:tabs>
          <w:tab w:val="left" w:pos="426"/>
        </w:tabs>
        <w:autoSpaceDE w:val="0"/>
        <w:autoSpaceDN w:val="0"/>
        <w:adjustRightInd w:val="0"/>
        <w:spacing w:after="266" w:line="276" w:lineRule="auto"/>
        <w:ind w:left="426" w:hanging="426"/>
        <w:rPr>
          <w:rFonts w:ascii="Verdana" w:hAnsi="Verdana" w:cs="Arial"/>
          <w:sz w:val="18"/>
          <w:szCs w:val="18"/>
        </w:rPr>
      </w:pPr>
      <w:r w:rsidRPr="008C4179">
        <w:rPr>
          <w:rFonts w:ascii="Verdana" w:hAnsi="Verdana" w:cs="Arial"/>
          <w:sz w:val="18"/>
          <w:szCs w:val="18"/>
        </w:rPr>
        <w:t>Inholland</w:t>
      </w:r>
      <w:r w:rsidR="00FE4F67" w:rsidRPr="008C4179">
        <w:rPr>
          <w:rFonts w:ascii="Verdana" w:hAnsi="Verdana" w:cs="Arial"/>
          <w:sz w:val="18"/>
          <w:szCs w:val="18"/>
        </w:rPr>
        <w:t xml:space="preserve"> in dat kader een openbare aanbesteding heeft gevolgd conform de </w:t>
      </w:r>
      <w:r w:rsidR="001A4C9F" w:rsidRPr="008C4179">
        <w:rPr>
          <w:rFonts w:ascii="Verdana" w:hAnsi="Verdana" w:cs="Arial"/>
          <w:sz w:val="18"/>
          <w:szCs w:val="18"/>
        </w:rPr>
        <w:t>ARW 2016</w:t>
      </w:r>
      <w:r w:rsidR="00FE4F67" w:rsidRPr="008C4179">
        <w:rPr>
          <w:rFonts w:ascii="Verdana" w:hAnsi="Verdana" w:cs="Arial"/>
          <w:sz w:val="18"/>
          <w:szCs w:val="18"/>
        </w:rPr>
        <w:t xml:space="preserve">; </w:t>
      </w:r>
      <w:r w:rsidR="00FE4F67" w:rsidRPr="008C4179">
        <w:rPr>
          <w:rFonts w:ascii="MS Gothic" w:eastAsia="MS Gothic" w:hAnsi="MS Gothic" w:cs="MS Gothic" w:hint="eastAsia"/>
          <w:sz w:val="18"/>
          <w:szCs w:val="18"/>
        </w:rPr>
        <w:t> </w:t>
      </w:r>
    </w:p>
    <w:p w14:paraId="59F03DCD" w14:textId="20BD0F39" w:rsidR="00FE4F67" w:rsidRPr="008C4179" w:rsidRDefault="006962DB" w:rsidP="008C4179">
      <w:pPr>
        <w:widowControl w:val="0"/>
        <w:numPr>
          <w:ilvl w:val="0"/>
          <w:numId w:val="1"/>
        </w:numPr>
        <w:tabs>
          <w:tab w:val="left" w:pos="426"/>
        </w:tabs>
        <w:autoSpaceDE w:val="0"/>
        <w:autoSpaceDN w:val="0"/>
        <w:adjustRightInd w:val="0"/>
        <w:spacing w:after="266" w:line="276" w:lineRule="auto"/>
        <w:ind w:left="426" w:hanging="426"/>
        <w:rPr>
          <w:rFonts w:ascii="Verdana" w:hAnsi="Verdana" w:cs="Arial"/>
          <w:sz w:val="18"/>
          <w:szCs w:val="18"/>
        </w:rPr>
      </w:pPr>
      <w:r w:rsidRPr="008C4179">
        <w:rPr>
          <w:rFonts w:ascii="Verdana" w:hAnsi="Verdana" w:cs="Arial"/>
          <w:sz w:val="18"/>
          <w:szCs w:val="18"/>
        </w:rPr>
        <w:t xml:space="preserve">Naast een </w:t>
      </w:r>
      <w:r w:rsidR="001A4C9F" w:rsidRPr="008C4179">
        <w:rPr>
          <w:rFonts w:ascii="Verdana" w:hAnsi="Verdana" w:cs="Arial"/>
          <w:sz w:val="18"/>
          <w:szCs w:val="18"/>
        </w:rPr>
        <w:t>O</w:t>
      </w:r>
      <w:r w:rsidR="00702969" w:rsidRPr="008C4179">
        <w:rPr>
          <w:rFonts w:ascii="Verdana" w:hAnsi="Verdana" w:cs="Arial"/>
          <w:sz w:val="18"/>
          <w:szCs w:val="18"/>
        </w:rPr>
        <w:t xml:space="preserve">vereenkomst met </w:t>
      </w:r>
      <w:r w:rsidR="00FE4F67" w:rsidRPr="008C4179">
        <w:rPr>
          <w:rFonts w:ascii="Verdana" w:hAnsi="Verdana" w:cs="Arial"/>
          <w:sz w:val="18"/>
          <w:szCs w:val="18"/>
        </w:rPr>
        <w:t>winnende inschrijver</w:t>
      </w:r>
      <w:r w:rsidRPr="008C4179">
        <w:rPr>
          <w:rFonts w:ascii="Verdana" w:hAnsi="Verdana" w:cs="Arial"/>
          <w:sz w:val="18"/>
          <w:szCs w:val="18"/>
        </w:rPr>
        <w:t>s</w:t>
      </w:r>
      <w:r w:rsidR="00FE4F67" w:rsidRPr="008C4179">
        <w:rPr>
          <w:rFonts w:ascii="Verdana" w:hAnsi="Verdana" w:cs="Arial"/>
          <w:sz w:val="18"/>
          <w:szCs w:val="18"/>
        </w:rPr>
        <w:t xml:space="preserve"> is </w:t>
      </w:r>
      <w:r w:rsidR="000C2FF3" w:rsidRPr="008C4179">
        <w:rPr>
          <w:rFonts w:ascii="Verdana" w:hAnsi="Verdana" w:cs="Arial"/>
          <w:sz w:val="18"/>
          <w:szCs w:val="18"/>
        </w:rPr>
        <w:t>Inholland</w:t>
      </w:r>
      <w:r w:rsidR="00FE4F67" w:rsidRPr="008C4179">
        <w:rPr>
          <w:rFonts w:ascii="Verdana" w:hAnsi="Verdana" w:cs="Arial"/>
          <w:sz w:val="18"/>
          <w:szCs w:val="18"/>
        </w:rPr>
        <w:t xml:space="preserve"> ook voornemens om een Wachtkamerovereenkomst te sluiten met de </w:t>
      </w:r>
      <w:r w:rsidR="00702969" w:rsidRPr="008C4179">
        <w:rPr>
          <w:rFonts w:ascii="Verdana" w:hAnsi="Verdana" w:cs="Arial"/>
          <w:sz w:val="18"/>
          <w:szCs w:val="18"/>
        </w:rPr>
        <w:t>Inschrijvende partij</w:t>
      </w:r>
      <w:r w:rsidR="00FE4F67" w:rsidRPr="008C4179">
        <w:rPr>
          <w:rFonts w:ascii="Verdana" w:hAnsi="Verdana" w:cs="Arial"/>
          <w:sz w:val="18"/>
          <w:szCs w:val="18"/>
        </w:rPr>
        <w:t xml:space="preserve"> die als </w:t>
      </w:r>
      <w:r w:rsidR="00247C11" w:rsidRPr="008C4179">
        <w:rPr>
          <w:rFonts w:ascii="Verdana" w:hAnsi="Verdana" w:cs="Arial"/>
          <w:sz w:val="18"/>
          <w:szCs w:val="18"/>
        </w:rPr>
        <w:t>vierde</w:t>
      </w:r>
      <w:r w:rsidR="001A4C9F" w:rsidRPr="008C4179">
        <w:rPr>
          <w:rFonts w:ascii="Verdana" w:hAnsi="Verdana" w:cs="Arial"/>
          <w:sz w:val="18"/>
          <w:szCs w:val="18"/>
        </w:rPr>
        <w:t xml:space="preserve"> en </w:t>
      </w:r>
      <w:r w:rsidR="00FE4F67" w:rsidRPr="008C4179">
        <w:rPr>
          <w:rFonts w:ascii="Verdana" w:hAnsi="Verdana" w:cs="Arial"/>
          <w:sz w:val="18"/>
          <w:szCs w:val="18"/>
        </w:rPr>
        <w:t xml:space="preserve">is geëindigd bij deze aanbesteding (Opdrachtnemer </w:t>
      </w:r>
      <w:r w:rsidR="00247C11" w:rsidRPr="008C4179">
        <w:rPr>
          <w:rFonts w:ascii="Verdana" w:hAnsi="Verdana" w:cs="Arial"/>
          <w:sz w:val="18"/>
          <w:szCs w:val="18"/>
        </w:rPr>
        <w:t>4</w:t>
      </w:r>
      <w:r w:rsidR="00FE4F67" w:rsidRPr="008C4179">
        <w:rPr>
          <w:rFonts w:ascii="Verdana" w:hAnsi="Verdana" w:cs="Arial"/>
          <w:sz w:val="18"/>
          <w:szCs w:val="18"/>
        </w:rPr>
        <w:t>). Deze Wachtkamerovereenkomst heeft een looptijd van 1</w:t>
      </w:r>
      <w:r w:rsidR="001A4C9F" w:rsidRPr="008C4179">
        <w:rPr>
          <w:rFonts w:ascii="Verdana" w:hAnsi="Verdana" w:cs="Arial"/>
          <w:sz w:val="18"/>
          <w:szCs w:val="18"/>
        </w:rPr>
        <w:t>2</w:t>
      </w:r>
      <w:r w:rsidR="00FE4F67" w:rsidRPr="008C4179">
        <w:rPr>
          <w:rFonts w:ascii="Verdana" w:hAnsi="Verdana" w:cs="Arial"/>
          <w:sz w:val="18"/>
          <w:szCs w:val="18"/>
        </w:rPr>
        <w:t xml:space="preserve"> maanden na ingangsdatum .......... 20</w:t>
      </w:r>
      <w:r w:rsidR="001A4C9F" w:rsidRPr="008C4179">
        <w:rPr>
          <w:rFonts w:ascii="Verdana" w:hAnsi="Verdana" w:cs="Arial"/>
          <w:sz w:val="18"/>
          <w:szCs w:val="18"/>
        </w:rPr>
        <w:t>2</w:t>
      </w:r>
      <w:r w:rsidR="000975FC" w:rsidRPr="008C4179">
        <w:rPr>
          <w:rFonts w:ascii="Verdana" w:hAnsi="Verdana" w:cs="Arial"/>
          <w:sz w:val="18"/>
          <w:szCs w:val="18"/>
        </w:rPr>
        <w:t>2</w:t>
      </w:r>
      <w:r w:rsidR="00FE4F67" w:rsidRPr="008C4179">
        <w:rPr>
          <w:rFonts w:ascii="Verdana" w:hAnsi="Verdana" w:cs="Arial"/>
          <w:sz w:val="18"/>
          <w:szCs w:val="18"/>
        </w:rPr>
        <w:t xml:space="preserve">. Indien de Overeenkomst voortijdig wordt beëindigd, wordt een beroep gedaan op de </w:t>
      </w:r>
      <w:r w:rsidRPr="008C4179">
        <w:rPr>
          <w:rFonts w:ascii="Verdana" w:hAnsi="Verdana" w:cs="Arial"/>
          <w:sz w:val="18"/>
          <w:szCs w:val="18"/>
        </w:rPr>
        <w:t>Inschrijvende partij</w:t>
      </w:r>
      <w:r w:rsidR="00FE4F67" w:rsidRPr="008C4179">
        <w:rPr>
          <w:rFonts w:ascii="Verdana" w:hAnsi="Verdana" w:cs="Arial"/>
          <w:sz w:val="18"/>
          <w:szCs w:val="18"/>
        </w:rPr>
        <w:t xml:space="preserve"> die als </w:t>
      </w:r>
      <w:r w:rsidR="001A4C9F" w:rsidRPr="008C4179">
        <w:rPr>
          <w:rFonts w:ascii="Verdana" w:hAnsi="Verdana" w:cs="Arial"/>
          <w:sz w:val="18"/>
          <w:szCs w:val="18"/>
        </w:rPr>
        <w:t>derde</w:t>
      </w:r>
      <w:r w:rsidR="00FE4F67" w:rsidRPr="008C4179">
        <w:rPr>
          <w:rFonts w:ascii="Verdana" w:hAnsi="Verdana" w:cs="Arial"/>
          <w:sz w:val="18"/>
          <w:szCs w:val="18"/>
        </w:rPr>
        <w:t xml:space="preserve"> is geëindigd. </w:t>
      </w:r>
      <w:r w:rsidR="00FE4F67" w:rsidRPr="008C4179">
        <w:rPr>
          <w:rFonts w:ascii="MS Gothic" w:eastAsia="MS Gothic" w:hAnsi="MS Gothic" w:cs="MS Gothic" w:hint="eastAsia"/>
          <w:sz w:val="18"/>
          <w:szCs w:val="18"/>
        </w:rPr>
        <w:t> </w:t>
      </w:r>
    </w:p>
    <w:p w14:paraId="707FC0C7" w14:textId="72A42F31" w:rsidR="00FE4F67" w:rsidRPr="008C4179" w:rsidRDefault="00FE4F67" w:rsidP="008C4179">
      <w:pPr>
        <w:widowControl w:val="0"/>
        <w:numPr>
          <w:ilvl w:val="0"/>
          <w:numId w:val="1"/>
        </w:numPr>
        <w:tabs>
          <w:tab w:val="left" w:pos="426"/>
        </w:tabs>
        <w:autoSpaceDE w:val="0"/>
        <w:autoSpaceDN w:val="0"/>
        <w:adjustRightInd w:val="0"/>
        <w:spacing w:after="266" w:line="276" w:lineRule="auto"/>
        <w:ind w:left="426" w:hanging="426"/>
        <w:rPr>
          <w:rFonts w:ascii="Verdana" w:hAnsi="Verdana" w:cs="Arial"/>
          <w:sz w:val="18"/>
          <w:szCs w:val="18"/>
        </w:rPr>
      </w:pPr>
      <w:r w:rsidRPr="008C4179">
        <w:rPr>
          <w:rFonts w:ascii="Verdana" w:hAnsi="Verdana" w:cs="Arial"/>
          <w:sz w:val="18"/>
          <w:szCs w:val="18"/>
        </w:rPr>
        <w:t xml:space="preserve">Opdrachtnemer </w:t>
      </w:r>
      <w:r w:rsidR="00247C11" w:rsidRPr="008C4179">
        <w:rPr>
          <w:rFonts w:ascii="Verdana" w:hAnsi="Verdana" w:cs="Arial"/>
          <w:sz w:val="18"/>
          <w:szCs w:val="18"/>
        </w:rPr>
        <w:t>4</w:t>
      </w:r>
      <w:r w:rsidRPr="008C4179">
        <w:rPr>
          <w:rFonts w:ascii="Verdana" w:hAnsi="Verdana" w:cs="Arial"/>
          <w:sz w:val="18"/>
          <w:szCs w:val="18"/>
        </w:rPr>
        <w:t xml:space="preserve"> in het kader van deze openbare </w:t>
      </w:r>
      <w:r w:rsidR="001A4C9F" w:rsidRPr="008C4179">
        <w:rPr>
          <w:rFonts w:ascii="Verdana" w:hAnsi="Verdana" w:cs="Arial"/>
          <w:sz w:val="18"/>
          <w:szCs w:val="18"/>
        </w:rPr>
        <w:t xml:space="preserve">Europese </w:t>
      </w:r>
      <w:r w:rsidRPr="008C4179">
        <w:rPr>
          <w:rFonts w:ascii="Verdana" w:hAnsi="Verdana" w:cs="Arial"/>
          <w:sz w:val="18"/>
          <w:szCs w:val="18"/>
        </w:rPr>
        <w:t xml:space="preserve">aanbestedingsprocedure een </w:t>
      </w:r>
      <w:r w:rsidR="006962DB" w:rsidRPr="008C4179">
        <w:rPr>
          <w:rFonts w:ascii="Verdana" w:hAnsi="Verdana" w:cs="Arial"/>
          <w:sz w:val="18"/>
          <w:szCs w:val="18"/>
        </w:rPr>
        <w:t>Inschrijving</w:t>
      </w:r>
      <w:r w:rsidRPr="008C4179">
        <w:rPr>
          <w:rFonts w:ascii="Verdana" w:hAnsi="Verdana" w:cs="Arial"/>
          <w:sz w:val="18"/>
          <w:szCs w:val="18"/>
        </w:rPr>
        <w:t xml:space="preserve"> heeft gedaan, die door </w:t>
      </w:r>
      <w:r w:rsidR="000C2FF3" w:rsidRPr="008C4179">
        <w:rPr>
          <w:rFonts w:ascii="Verdana" w:hAnsi="Verdana" w:cs="Arial"/>
          <w:sz w:val="18"/>
          <w:szCs w:val="18"/>
        </w:rPr>
        <w:t>Inholland</w:t>
      </w:r>
      <w:r w:rsidRPr="008C4179">
        <w:rPr>
          <w:rFonts w:ascii="Verdana" w:hAnsi="Verdana" w:cs="Arial"/>
          <w:sz w:val="18"/>
          <w:szCs w:val="18"/>
        </w:rPr>
        <w:t xml:space="preserve"> is beoordeeld </w:t>
      </w:r>
      <w:r w:rsidR="0092361C" w:rsidRPr="008C4179">
        <w:rPr>
          <w:rFonts w:ascii="Verdana" w:hAnsi="Verdana" w:cs="Arial"/>
          <w:sz w:val="18"/>
          <w:szCs w:val="18"/>
        </w:rPr>
        <w:t>volgens de ranking is geëindigd bij voormelde aanbesteding</w:t>
      </w:r>
      <w:r w:rsidR="008B62AB" w:rsidRPr="008C4179">
        <w:rPr>
          <w:rFonts w:ascii="Verdana" w:hAnsi="Verdana" w:cs="Arial"/>
          <w:sz w:val="18"/>
          <w:szCs w:val="18"/>
        </w:rPr>
        <w:t xml:space="preserve"> als Inschrijver </w:t>
      </w:r>
      <w:r w:rsidR="00247C11" w:rsidRPr="008C4179">
        <w:rPr>
          <w:rFonts w:ascii="Verdana" w:hAnsi="Verdana" w:cs="Arial"/>
          <w:sz w:val="18"/>
          <w:szCs w:val="18"/>
        </w:rPr>
        <w:t>4</w:t>
      </w:r>
      <w:r w:rsidR="008B62AB" w:rsidRPr="008C4179">
        <w:rPr>
          <w:rFonts w:ascii="Verdana" w:hAnsi="Verdana" w:cs="Arial"/>
          <w:sz w:val="18"/>
          <w:szCs w:val="18"/>
        </w:rPr>
        <w:t>.</w:t>
      </w:r>
    </w:p>
    <w:p w14:paraId="7926B70E" w14:textId="4178D2F9" w:rsidR="008C2A07" w:rsidRPr="008C4179" w:rsidRDefault="000C2FF3" w:rsidP="008C4179">
      <w:pPr>
        <w:widowControl w:val="0"/>
        <w:numPr>
          <w:ilvl w:val="0"/>
          <w:numId w:val="1"/>
        </w:numPr>
        <w:tabs>
          <w:tab w:val="left" w:pos="426"/>
          <w:tab w:val="left" w:pos="720"/>
        </w:tabs>
        <w:autoSpaceDE w:val="0"/>
        <w:autoSpaceDN w:val="0"/>
        <w:adjustRightInd w:val="0"/>
        <w:spacing w:after="266" w:line="276" w:lineRule="auto"/>
        <w:ind w:left="426" w:hanging="426"/>
        <w:rPr>
          <w:rFonts w:ascii="Verdana" w:hAnsi="Verdana" w:cs="Arial"/>
          <w:sz w:val="18"/>
          <w:szCs w:val="18"/>
        </w:rPr>
      </w:pPr>
      <w:r w:rsidRPr="008C4179">
        <w:rPr>
          <w:rFonts w:ascii="Verdana" w:hAnsi="Verdana" w:cs="Arial"/>
          <w:sz w:val="18"/>
          <w:szCs w:val="18"/>
        </w:rPr>
        <w:t>Inholland</w:t>
      </w:r>
      <w:r w:rsidR="00FE4F67" w:rsidRPr="008C4179">
        <w:rPr>
          <w:rFonts w:ascii="Verdana" w:hAnsi="Verdana" w:cs="Arial"/>
          <w:sz w:val="18"/>
          <w:szCs w:val="18"/>
        </w:rPr>
        <w:t xml:space="preserve"> met Opdrachtnemer </w:t>
      </w:r>
      <w:r w:rsidR="00247C11" w:rsidRPr="008C4179">
        <w:rPr>
          <w:rFonts w:ascii="Verdana" w:hAnsi="Verdana" w:cs="Arial"/>
          <w:sz w:val="18"/>
          <w:szCs w:val="18"/>
        </w:rPr>
        <w:t>4</w:t>
      </w:r>
      <w:r w:rsidR="00FE4F67" w:rsidRPr="008C4179">
        <w:rPr>
          <w:rFonts w:ascii="Verdana" w:hAnsi="Verdana" w:cs="Arial"/>
          <w:sz w:val="18"/>
          <w:szCs w:val="18"/>
        </w:rPr>
        <w:t xml:space="preserve"> deze Wachtkamerovereenkomst wenst te sluiten; </w:t>
      </w:r>
      <w:r w:rsidR="00FE4F67" w:rsidRPr="008C4179">
        <w:rPr>
          <w:rFonts w:ascii="MS Gothic" w:eastAsia="MS Gothic" w:hAnsi="MS Gothic" w:cs="MS Gothic" w:hint="eastAsia"/>
          <w:sz w:val="18"/>
          <w:szCs w:val="18"/>
        </w:rPr>
        <w:t> </w:t>
      </w:r>
    </w:p>
    <w:p w14:paraId="66B822E8" w14:textId="35EA8B00" w:rsidR="00FE4F67" w:rsidRPr="008C4179" w:rsidRDefault="008B62AB" w:rsidP="008C4179">
      <w:pPr>
        <w:widowControl w:val="0"/>
        <w:numPr>
          <w:ilvl w:val="0"/>
          <w:numId w:val="1"/>
        </w:numPr>
        <w:tabs>
          <w:tab w:val="left" w:pos="426"/>
        </w:tabs>
        <w:autoSpaceDE w:val="0"/>
        <w:autoSpaceDN w:val="0"/>
        <w:adjustRightInd w:val="0"/>
        <w:spacing w:after="266" w:line="276" w:lineRule="auto"/>
        <w:ind w:left="426" w:hanging="426"/>
        <w:rPr>
          <w:rFonts w:ascii="Verdana" w:hAnsi="Verdana" w:cs="Arial"/>
          <w:sz w:val="18"/>
          <w:szCs w:val="18"/>
        </w:rPr>
      </w:pPr>
      <w:r w:rsidRPr="008C4179">
        <w:rPr>
          <w:rFonts w:ascii="Verdana" w:hAnsi="Verdana" w:cs="Arial"/>
          <w:sz w:val="18"/>
          <w:szCs w:val="18"/>
        </w:rPr>
        <w:t xml:space="preserve">Opdrachtnemer </w:t>
      </w:r>
      <w:r w:rsidR="00247C11" w:rsidRPr="008C4179">
        <w:rPr>
          <w:rFonts w:ascii="Verdana" w:hAnsi="Verdana" w:cs="Arial"/>
          <w:sz w:val="18"/>
          <w:szCs w:val="18"/>
        </w:rPr>
        <w:t>4</w:t>
      </w:r>
      <w:r w:rsidR="00FE4F67" w:rsidRPr="008C4179">
        <w:rPr>
          <w:rFonts w:ascii="Verdana" w:hAnsi="Verdana" w:cs="Arial"/>
          <w:sz w:val="18"/>
          <w:szCs w:val="18"/>
        </w:rPr>
        <w:t xml:space="preserve"> derhalve haar aanbieding gestand doe</w:t>
      </w:r>
      <w:r w:rsidR="008C2A07" w:rsidRPr="008C4179">
        <w:rPr>
          <w:rFonts w:ascii="Verdana" w:hAnsi="Verdana" w:cs="Arial"/>
          <w:sz w:val="18"/>
          <w:szCs w:val="18"/>
        </w:rPr>
        <w:t xml:space="preserve">t gedurende de looptijd van de </w:t>
      </w:r>
      <w:r w:rsidR="00FE4F67" w:rsidRPr="008C4179">
        <w:rPr>
          <w:rFonts w:ascii="Verdana" w:hAnsi="Verdana" w:cs="Arial"/>
          <w:sz w:val="18"/>
          <w:szCs w:val="18"/>
        </w:rPr>
        <w:t xml:space="preserve">Wachtkamerovereenkomst. </w:t>
      </w:r>
      <w:r w:rsidR="00FE4F67" w:rsidRPr="008C4179">
        <w:rPr>
          <w:rFonts w:ascii="MS Gothic" w:eastAsia="MS Gothic" w:hAnsi="MS Gothic" w:cs="MS Gothic" w:hint="eastAsia"/>
          <w:sz w:val="18"/>
          <w:szCs w:val="18"/>
        </w:rPr>
        <w:t> </w:t>
      </w:r>
    </w:p>
    <w:p w14:paraId="41201EB5" w14:textId="77777777" w:rsidR="00FE4F67" w:rsidRPr="008C4179" w:rsidRDefault="00FE4F67" w:rsidP="008C4179">
      <w:pPr>
        <w:widowControl w:val="0"/>
        <w:autoSpaceDE w:val="0"/>
        <w:autoSpaceDN w:val="0"/>
        <w:adjustRightInd w:val="0"/>
        <w:spacing w:after="240" w:line="276" w:lineRule="auto"/>
        <w:rPr>
          <w:rFonts w:ascii="Verdana" w:hAnsi="Verdana" w:cs="Arial"/>
          <w:b/>
          <w:bCs/>
          <w:color w:val="000000" w:themeColor="text1"/>
          <w:sz w:val="18"/>
          <w:szCs w:val="18"/>
        </w:rPr>
      </w:pPr>
      <w:r w:rsidRPr="008C4179">
        <w:rPr>
          <w:rFonts w:ascii="Verdana" w:hAnsi="Verdana" w:cs="Arial"/>
          <w:b/>
          <w:bCs/>
          <w:color w:val="000000" w:themeColor="text1"/>
          <w:sz w:val="18"/>
          <w:szCs w:val="18"/>
        </w:rPr>
        <w:t xml:space="preserve">PARTIJEN KOMEN HET VOLGENDE OVEREEN: </w:t>
      </w:r>
    </w:p>
    <w:p w14:paraId="23E545E8" w14:textId="77777777" w:rsidR="00FE4F67" w:rsidRPr="008C4179" w:rsidRDefault="00FE4F67" w:rsidP="008C4179">
      <w:pPr>
        <w:widowControl w:val="0"/>
        <w:autoSpaceDE w:val="0"/>
        <w:autoSpaceDN w:val="0"/>
        <w:adjustRightInd w:val="0"/>
        <w:spacing w:after="240" w:line="276" w:lineRule="auto"/>
        <w:rPr>
          <w:rFonts w:ascii="Verdana" w:hAnsi="Verdana" w:cs="Arial"/>
          <w:b/>
          <w:bCs/>
          <w:color w:val="000000" w:themeColor="text1"/>
          <w:sz w:val="18"/>
          <w:szCs w:val="18"/>
        </w:rPr>
      </w:pPr>
      <w:r w:rsidRPr="008C4179">
        <w:rPr>
          <w:rFonts w:ascii="Verdana" w:hAnsi="Verdana" w:cs="Arial"/>
          <w:b/>
          <w:bCs/>
          <w:color w:val="000000" w:themeColor="text1"/>
          <w:sz w:val="18"/>
          <w:szCs w:val="18"/>
        </w:rPr>
        <w:t xml:space="preserve">ARTIKEL 1 - INHOUD WACHTKAMEROVEREENKOMST </w:t>
      </w:r>
    </w:p>
    <w:p w14:paraId="2DB7A4A2" w14:textId="5481EB63" w:rsidR="00FE4F67" w:rsidRPr="008C4179" w:rsidRDefault="001A4C9F" w:rsidP="008C4179">
      <w:pPr>
        <w:widowControl w:val="0"/>
        <w:tabs>
          <w:tab w:val="left" w:pos="426"/>
        </w:tabs>
        <w:autoSpaceDE w:val="0"/>
        <w:autoSpaceDN w:val="0"/>
        <w:adjustRightInd w:val="0"/>
        <w:spacing w:after="240" w:line="276" w:lineRule="auto"/>
        <w:ind w:left="426" w:hanging="426"/>
        <w:rPr>
          <w:rFonts w:ascii="Verdana" w:hAnsi="Verdana" w:cs="Arial"/>
          <w:sz w:val="18"/>
          <w:szCs w:val="18"/>
        </w:rPr>
      </w:pPr>
      <w:proofErr w:type="gramStart"/>
      <w:r w:rsidRPr="008C4179">
        <w:rPr>
          <w:rFonts w:ascii="Verdana" w:hAnsi="Verdana" w:cs="Arial"/>
          <w:sz w:val="18"/>
          <w:szCs w:val="18"/>
        </w:rPr>
        <w:t>1.1  Deze</w:t>
      </w:r>
      <w:proofErr w:type="gramEnd"/>
      <w:r w:rsidR="00FE4F67" w:rsidRPr="008C4179">
        <w:rPr>
          <w:rFonts w:ascii="Verdana" w:hAnsi="Verdana" w:cs="Arial"/>
          <w:sz w:val="18"/>
          <w:szCs w:val="18"/>
        </w:rPr>
        <w:t xml:space="preserve"> Wachtkamerovereenkomst handelt inzake </w:t>
      </w:r>
      <w:r w:rsidR="000975FC" w:rsidRPr="008C4179">
        <w:rPr>
          <w:rFonts w:ascii="Verdana" w:hAnsi="Verdana" w:cs="Arial"/>
          <w:sz w:val="18"/>
          <w:szCs w:val="18"/>
        </w:rPr>
        <w:t xml:space="preserve">doorontwikkeling Vlos </w:t>
      </w:r>
      <w:r w:rsidR="00FE4F67" w:rsidRPr="008C4179">
        <w:rPr>
          <w:rFonts w:ascii="Verdana" w:hAnsi="Verdana" w:cs="Arial"/>
          <w:sz w:val="18"/>
          <w:szCs w:val="18"/>
        </w:rPr>
        <w:t xml:space="preserve">van de hierboven genoemde aanbesteding zoals gepubliceerd op &lt;datum&gt;. </w:t>
      </w:r>
      <w:r w:rsidR="00FE4F67" w:rsidRPr="008C4179">
        <w:rPr>
          <w:rFonts w:ascii="MS Gothic" w:eastAsia="MS Gothic" w:hAnsi="MS Gothic" w:cs="MS Gothic" w:hint="eastAsia"/>
          <w:sz w:val="18"/>
          <w:szCs w:val="18"/>
        </w:rPr>
        <w:t> </w:t>
      </w:r>
    </w:p>
    <w:p w14:paraId="79339C09" w14:textId="1F12039B" w:rsidR="00FE4F67" w:rsidRPr="008C4179" w:rsidRDefault="00FE4F67" w:rsidP="008C4179">
      <w:pPr>
        <w:widowControl w:val="0"/>
        <w:tabs>
          <w:tab w:val="left" w:pos="426"/>
        </w:tabs>
        <w:autoSpaceDE w:val="0"/>
        <w:autoSpaceDN w:val="0"/>
        <w:adjustRightInd w:val="0"/>
        <w:spacing w:after="240" w:line="276" w:lineRule="auto"/>
        <w:ind w:left="426" w:hanging="426"/>
        <w:rPr>
          <w:rFonts w:ascii="Verdana" w:hAnsi="Verdana" w:cs="Arial"/>
          <w:sz w:val="18"/>
          <w:szCs w:val="18"/>
        </w:rPr>
      </w:pPr>
      <w:proofErr w:type="gramStart"/>
      <w:r w:rsidRPr="008C4179">
        <w:rPr>
          <w:rFonts w:ascii="Verdana" w:hAnsi="Verdana" w:cs="Arial"/>
          <w:sz w:val="18"/>
          <w:szCs w:val="18"/>
        </w:rPr>
        <w:t>1.2  Ook</w:t>
      </w:r>
      <w:proofErr w:type="gramEnd"/>
      <w:r w:rsidRPr="008C4179">
        <w:rPr>
          <w:rFonts w:ascii="Verdana" w:hAnsi="Verdana" w:cs="Arial"/>
          <w:sz w:val="18"/>
          <w:szCs w:val="18"/>
        </w:rPr>
        <w:t xml:space="preserve"> de overwegingen van deze Wachtkamerovereenkomst maken deel uit van de</w:t>
      </w:r>
      <w:r w:rsidR="001A4C9F" w:rsidRPr="008C4179">
        <w:rPr>
          <w:rFonts w:ascii="Verdana" w:hAnsi="Verdana" w:cs="Arial"/>
          <w:sz w:val="18"/>
          <w:szCs w:val="18"/>
        </w:rPr>
        <w:t xml:space="preserve"> </w:t>
      </w:r>
      <w:r w:rsidRPr="008C4179">
        <w:rPr>
          <w:rFonts w:ascii="Verdana" w:hAnsi="Verdana" w:cs="Arial"/>
          <w:sz w:val="18"/>
          <w:szCs w:val="18"/>
        </w:rPr>
        <w:t xml:space="preserve">Overeenkomst. </w:t>
      </w:r>
      <w:r w:rsidRPr="008C4179">
        <w:rPr>
          <w:rFonts w:ascii="MS Gothic" w:eastAsia="MS Gothic" w:hAnsi="MS Gothic" w:cs="MS Gothic" w:hint="eastAsia"/>
          <w:sz w:val="18"/>
          <w:szCs w:val="18"/>
        </w:rPr>
        <w:t> </w:t>
      </w:r>
    </w:p>
    <w:p w14:paraId="4BF60685" w14:textId="77777777" w:rsidR="00FE4F67" w:rsidRPr="008C4179" w:rsidRDefault="00FE4F67" w:rsidP="008C4179">
      <w:pPr>
        <w:widowControl w:val="0"/>
        <w:autoSpaceDE w:val="0"/>
        <w:autoSpaceDN w:val="0"/>
        <w:adjustRightInd w:val="0"/>
        <w:spacing w:after="240" w:line="276" w:lineRule="auto"/>
        <w:rPr>
          <w:rFonts w:ascii="Verdana" w:hAnsi="Verdana" w:cs="Arial"/>
          <w:color w:val="000000" w:themeColor="text1"/>
          <w:sz w:val="18"/>
          <w:szCs w:val="18"/>
        </w:rPr>
      </w:pPr>
      <w:r w:rsidRPr="008C4179">
        <w:rPr>
          <w:rFonts w:ascii="Verdana" w:hAnsi="Verdana" w:cs="Arial"/>
          <w:b/>
          <w:bCs/>
          <w:color w:val="000000" w:themeColor="text1"/>
          <w:sz w:val="18"/>
          <w:szCs w:val="18"/>
        </w:rPr>
        <w:t xml:space="preserve">ARTIKEL 2 - CONTRACTDOCUMENTEN EN RANGREGELING </w:t>
      </w:r>
    </w:p>
    <w:p w14:paraId="386502E5" w14:textId="0F9BC28C" w:rsidR="00FE4F67" w:rsidRPr="008C4179" w:rsidRDefault="00FE4F67" w:rsidP="008C4179">
      <w:pPr>
        <w:widowControl w:val="0"/>
        <w:tabs>
          <w:tab w:val="left" w:pos="220"/>
          <w:tab w:val="left" w:pos="720"/>
        </w:tabs>
        <w:autoSpaceDE w:val="0"/>
        <w:autoSpaceDN w:val="0"/>
        <w:adjustRightInd w:val="0"/>
        <w:spacing w:after="240" w:line="276" w:lineRule="auto"/>
        <w:ind w:left="720" w:hanging="720"/>
        <w:rPr>
          <w:rFonts w:ascii="Verdana" w:hAnsi="Verdana" w:cs="Arial"/>
          <w:sz w:val="18"/>
          <w:szCs w:val="18"/>
        </w:rPr>
      </w:pPr>
      <w:r w:rsidRPr="008C4179">
        <w:rPr>
          <w:rFonts w:ascii="Verdana" w:hAnsi="Verdana" w:cs="Arial"/>
          <w:sz w:val="18"/>
          <w:szCs w:val="18"/>
        </w:rPr>
        <w:t>2.1  </w:t>
      </w:r>
      <w:r w:rsidR="008C2A07" w:rsidRPr="008C4179">
        <w:rPr>
          <w:rFonts w:ascii="Verdana" w:hAnsi="Verdana" w:cs="Arial"/>
          <w:sz w:val="18"/>
          <w:szCs w:val="18"/>
        </w:rPr>
        <w:t xml:space="preserve"> </w:t>
      </w:r>
      <w:r w:rsidRPr="008C4179">
        <w:rPr>
          <w:rFonts w:ascii="Verdana" w:hAnsi="Verdana" w:cs="Arial"/>
          <w:sz w:val="18"/>
          <w:szCs w:val="18"/>
        </w:rPr>
        <w:t xml:space="preserve">Als contractdocumenten worden aangemerkt: </w:t>
      </w:r>
    </w:p>
    <w:p w14:paraId="162CD838" w14:textId="02E6F38F" w:rsidR="00FE4F67" w:rsidRPr="008C4179" w:rsidRDefault="009E4494" w:rsidP="008C4179">
      <w:pPr>
        <w:widowControl w:val="0"/>
        <w:numPr>
          <w:ilvl w:val="1"/>
          <w:numId w:val="3"/>
        </w:numPr>
        <w:tabs>
          <w:tab w:val="left" w:pos="851"/>
          <w:tab w:val="left" w:pos="1440"/>
        </w:tabs>
        <w:autoSpaceDE w:val="0"/>
        <w:autoSpaceDN w:val="0"/>
        <w:adjustRightInd w:val="0"/>
        <w:spacing w:after="266" w:line="276" w:lineRule="auto"/>
        <w:ind w:hanging="1014"/>
        <w:rPr>
          <w:rFonts w:ascii="Verdana" w:hAnsi="Verdana" w:cs="Arial"/>
          <w:sz w:val="18"/>
          <w:szCs w:val="18"/>
        </w:rPr>
      </w:pPr>
      <w:r w:rsidRPr="008C4179">
        <w:rPr>
          <w:rFonts w:ascii="Verdana" w:hAnsi="Verdana" w:cs="Arial"/>
          <w:sz w:val="18"/>
          <w:szCs w:val="18"/>
        </w:rPr>
        <w:t>Deze</w:t>
      </w:r>
      <w:r w:rsidR="00FE4F67" w:rsidRPr="008C4179">
        <w:rPr>
          <w:rFonts w:ascii="Verdana" w:hAnsi="Verdana" w:cs="Arial"/>
          <w:sz w:val="18"/>
          <w:szCs w:val="18"/>
        </w:rPr>
        <w:t xml:space="preserve"> Wachtkamerovereenkomst; </w:t>
      </w:r>
      <w:r w:rsidR="00FE4F67" w:rsidRPr="008C4179">
        <w:rPr>
          <w:rFonts w:ascii="MS Gothic" w:eastAsia="MS Gothic" w:hAnsi="MS Gothic" w:cs="MS Gothic" w:hint="eastAsia"/>
          <w:sz w:val="18"/>
          <w:szCs w:val="18"/>
        </w:rPr>
        <w:t> </w:t>
      </w:r>
    </w:p>
    <w:p w14:paraId="516FABB1" w14:textId="078C2C53" w:rsidR="00FE4F67" w:rsidRPr="008C4179" w:rsidRDefault="009E4494" w:rsidP="008C4179">
      <w:pPr>
        <w:widowControl w:val="0"/>
        <w:numPr>
          <w:ilvl w:val="1"/>
          <w:numId w:val="3"/>
        </w:numPr>
        <w:tabs>
          <w:tab w:val="left" w:pos="851"/>
          <w:tab w:val="left" w:pos="1440"/>
        </w:tabs>
        <w:autoSpaceDE w:val="0"/>
        <w:autoSpaceDN w:val="0"/>
        <w:adjustRightInd w:val="0"/>
        <w:spacing w:after="266" w:line="276" w:lineRule="auto"/>
        <w:ind w:hanging="1014"/>
        <w:rPr>
          <w:rFonts w:ascii="Verdana" w:hAnsi="Verdana" w:cs="Arial"/>
          <w:sz w:val="18"/>
          <w:szCs w:val="18"/>
        </w:rPr>
      </w:pPr>
      <w:r w:rsidRPr="008C4179">
        <w:rPr>
          <w:rFonts w:ascii="Verdana" w:hAnsi="Verdana" w:cs="Arial"/>
          <w:sz w:val="18"/>
          <w:szCs w:val="18"/>
        </w:rPr>
        <w:lastRenderedPageBreak/>
        <w:t xml:space="preserve">De </w:t>
      </w:r>
      <w:r w:rsidR="00247C11" w:rsidRPr="008C4179">
        <w:rPr>
          <w:rFonts w:ascii="Verdana" w:hAnsi="Verdana" w:cs="Arial"/>
          <w:sz w:val="18"/>
          <w:szCs w:val="18"/>
        </w:rPr>
        <w:t>Raamo</w:t>
      </w:r>
      <w:r w:rsidR="00FE4F67" w:rsidRPr="008C4179">
        <w:rPr>
          <w:rFonts w:ascii="Verdana" w:hAnsi="Verdana" w:cs="Arial"/>
          <w:sz w:val="18"/>
          <w:szCs w:val="18"/>
        </w:rPr>
        <w:t xml:space="preserve">vereenkomst; </w:t>
      </w:r>
      <w:r w:rsidR="00FE4F67" w:rsidRPr="008C4179">
        <w:rPr>
          <w:rFonts w:ascii="MS Gothic" w:eastAsia="MS Gothic" w:hAnsi="MS Gothic" w:cs="MS Gothic" w:hint="eastAsia"/>
          <w:sz w:val="18"/>
          <w:szCs w:val="18"/>
        </w:rPr>
        <w:t> </w:t>
      </w:r>
    </w:p>
    <w:p w14:paraId="441A8CDA" w14:textId="0A1C4440" w:rsidR="00FE4F67" w:rsidRPr="008C4179" w:rsidRDefault="009E4494" w:rsidP="008C4179">
      <w:pPr>
        <w:widowControl w:val="0"/>
        <w:numPr>
          <w:ilvl w:val="1"/>
          <w:numId w:val="3"/>
        </w:numPr>
        <w:tabs>
          <w:tab w:val="left" w:pos="851"/>
        </w:tabs>
        <w:autoSpaceDE w:val="0"/>
        <w:autoSpaceDN w:val="0"/>
        <w:adjustRightInd w:val="0"/>
        <w:spacing w:after="266" w:line="276" w:lineRule="auto"/>
        <w:ind w:left="851" w:hanging="425"/>
        <w:rPr>
          <w:rFonts w:ascii="Verdana" w:hAnsi="Verdana" w:cs="Arial"/>
          <w:sz w:val="18"/>
          <w:szCs w:val="18"/>
        </w:rPr>
      </w:pPr>
      <w:r w:rsidRPr="008C4179">
        <w:rPr>
          <w:rFonts w:ascii="Verdana" w:hAnsi="Verdana" w:cs="Arial"/>
          <w:sz w:val="18"/>
          <w:szCs w:val="18"/>
        </w:rPr>
        <w:t>De</w:t>
      </w:r>
      <w:r w:rsidR="00FE4F67" w:rsidRPr="008C4179">
        <w:rPr>
          <w:rFonts w:ascii="Verdana" w:hAnsi="Verdana" w:cs="Arial"/>
          <w:sz w:val="18"/>
          <w:szCs w:val="18"/>
        </w:rPr>
        <w:t xml:space="preserve"> aanbestedingsdocumenten (</w:t>
      </w:r>
      <w:r w:rsidR="00247C11" w:rsidRPr="008C4179">
        <w:rPr>
          <w:rFonts w:ascii="Verdana" w:hAnsi="Verdana" w:cs="Arial"/>
          <w:sz w:val="18"/>
          <w:szCs w:val="18"/>
        </w:rPr>
        <w:t>L</w:t>
      </w:r>
      <w:r w:rsidR="00FE4F67" w:rsidRPr="008C4179">
        <w:rPr>
          <w:rFonts w:ascii="Verdana" w:hAnsi="Verdana" w:cs="Arial"/>
          <w:sz w:val="18"/>
          <w:szCs w:val="18"/>
        </w:rPr>
        <w:t>eidraad incl</w:t>
      </w:r>
      <w:r w:rsidR="008C2A07" w:rsidRPr="008C4179">
        <w:rPr>
          <w:rFonts w:ascii="Verdana" w:hAnsi="Verdana" w:cs="Arial"/>
          <w:sz w:val="18"/>
          <w:szCs w:val="18"/>
        </w:rPr>
        <w:t xml:space="preserve">usief alle Bijlagen en Nota(‘s) </w:t>
      </w:r>
      <w:r w:rsidR="00FE4F67" w:rsidRPr="008C4179">
        <w:rPr>
          <w:rFonts w:ascii="Verdana" w:hAnsi="Verdana" w:cs="Arial"/>
          <w:sz w:val="18"/>
          <w:szCs w:val="18"/>
        </w:rPr>
        <w:t xml:space="preserve">van </w:t>
      </w:r>
      <w:r w:rsidR="00FE4F67" w:rsidRPr="008C4179">
        <w:rPr>
          <w:rFonts w:ascii="MS Gothic" w:eastAsia="MS Gothic" w:hAnsi="MS Gothic" w:cs="MS Gothic" w:hint="eastAsia"/>
          <w:sz w:val="18"/>
          <w:szCs w:val="18"/>
        </w:rPr>
        <w:t> </w:t>
      </w:r>
      <w:r w:rsidR="00FE4F67" w:rsidRPr="008C4179">
        <w:rPr>
          <w:rFonts w:ascii="Verdana" w:hAnsi="Verdana" w:cs="Arial"/>
          <w:sz w:val="18"/>
          <w:szCs w:val="18"/>
        </w:rPr>
        <w:t xml:space="preserve">Inlichtingen); </w:t>
      </w:r>
      <w:r w:rsidR="00FE4F67" w:rsidRPr="008C4179">
        <w:rPr>
          <w:rFonts w:ascii="MS Gothic" w:eastAsia="MS Gothic" w:hAnsi="MS Gothic" w:cs="MS Gothic" w:hint="eastAsia"/>
          <w:sz w:val="18"/>
          <w:szCs w:val="18"/>
        </w:rPr>
        <w:t> </w:t>
      </w:r>
    </w:p>
    <w:p w14:paraId="499A6215" w14:textId="495891A0" w:rsidR="00FE4F67" w:rsidRPr="008C4179" w:rsidRDefault="009E4494" w:rsidP="008C4179">
      <w:pPr>
        <w:widowControl w:val="0"/>
        <w:numPr>
          <w:ilvl w:val="1"/>
          <w:numId w:val="3"/>
        </w:numPr>
        <w:tabs>
          <w:tab w:val="left" w:pos="851"/>
        </w:tabs>
        <w:autoSpaceDE w:val="0"/>
        <w:autoSpaceDN w:val="0"/>
        <w:adjustRightInd w:val="0"/>
        <w:spacing w:after="266" w:line="276" w:lineRule="auto"/>
        <w:ind w:hanging="1014"/>
        <w:rPr>
          <w:rFonts w:ascii="Verdana" w:hAnsi="Verdana" w:cs="Arial"/>
          <w:sz w:val="18"/>
          <w:szCs w:val="18"/>
        </w:rPr>
      </w:pPr>
      <w:r w:rsidRPr="008C4179">
        <w:rPr>
          <w:rFonts w:ascii="Verdana" w:hAnsi="Verdana" w:cs="Arial"/>
          <w:sz w:val="18"/>
          <w:szCs w:val="18"/>
        </w:rPr>
        <w:t>De</w:t>
      </w:r>
      <w:r w:rsidR="00FE4F67" w:rsidRPr="008C4179">
        <w:rPr>
          <w:rFonts w:ascii="Verdana" w:hAnsi="Verdana" w:cs="Arial"/>
          <w:sz w:val="18"/>
          <w:szCs w:val="18"/>
        </w:rPr>
        <w:t xml:space="preserve"> Inschrijving van Opdrachtnemer </w:t>
      </w:r>
      <w:r w:rsidR="00247C11" w:rsidRPr="008C4179">
        <w:rPr>
          <w:rFonts w:ascii="Verdana" w:hAnsi="Verdana" w:cs="Arial"/>
          <w:sz w:val="18"/>
          <w:szCs w:val="18"/>
        </w:rPr>
        <w:t>4</w:t>
      </w:r>
      <w:r w:rsidR="00FE4F67" w:rsidRPr="008C4179">
        <w:rPr>
          <w:rFonts w:ascii="Verdana" w:hAnsi="Verdana" w:cs="Arial"/>
          <w:sz w:val="18"/>
          <w:szCs w:val="18"/>
        </w:rPr>
        <w:t xml:space="preserve"> d.d. &lt;datum&gt; </w:t>
      </w:r>
      <w:r w:rsidR="00FE4F67" w:rsidRPr="008C4179">
        <w:rPr>
          <w:rFonts w:ascii="MS Gothic" w:eastAsia="MS Gothic" w:hAnsi="MS Gothic" w:cs="MS Gothic" w:hint="eastAsia"/>
          <w:sz w:val="18"/>
          <w:szCs w:val="18"/>
        </w:rPr>
        <w:t> </w:t>
      </w:r>
    </w:p>
    <w:p w14:paraId="42B1A622" w14:textId="16ADE691" w:rsidR="00FE4F67" w:rsidRPr="008C4179" w:rsidRDefault="00FE4F67" w:rsidP="008C4179">
      <w:pPr>
        <w:widowControl w:val="0"/>
        <w:tabs>
          <w:tab w:val="left" w:pos="426"/>
        </w:tabs>
        <w:autoSpaceDE w:val="0"/>
        <w:autoSpaceDN w:val="0"/>
        <w:adjustRightInd w:val="0"/>
        <w:spacing w:after="240" w:line="276" w:lineRule="auto"/>
        <w:ind w:left="426" w:hanging="426"/>
        <w:rPr>
          <w:rFonts w:ascii="Verdana" w:hAnsi="Verdana" w:cs="Arial"/>
          <w:color w:val="000000" w:themeColor="text1"/>
          <w:sz w:val="18"/>
          <w:szCs w:val="18"/>
        </w:rPr>
      </w:pPr>
      <w:proofErr w:type="gramStart"/>
      <w:r w:rsidRPr="008C4179">
        <w:rPr>
          <w:rFonts w:ascii="Verdana" w:hAnsi="Verdana" w:cs="Arial"/>
          <w:sz w:val="18"/>
          <w:szCs w:val="18"/>
        </w:rPr>
        <w:t>2.2  Indien</w:t>
      </w:r>
      <w:proofErr w:type="gramEnd"/>
      <w:r w:rsidRPr="008C4179">
        <w:rPr>
          <w:rFonts w:ascii="Verdana" w:hAnsi="Verdana" w:cs="Arial"/>
          <w:sz w:val="18"/>
          <w:szCs w:val="18"/>
        </w:rPr>
        <w:t xml:space="preserve"> de documenten uit het vorige lid onderling tegenstrijdig zijn, geldt dat document (1) </w:t>
      </w:r>
      <w:r w:rsidR="000975FC" w:rsidRPr="008C4179">
        <w:rPr>
          <w:rFonts w:ascii="Verdana" w:hAnsi="Verdana" w:cs="Arial"/>
          <w:sz w:val="18"/>
          <w:szCs w:val="18"/>
        </w:rPr>
        <w:t xml:space="preserve"> </w:t>
      </w:r>
      <w:r w:rsidRPr="008C4179">
        <w:rPr>
          <w:rFonts w:ascii="Verdana" w:hAnsi="Verdana" w:cs="Arial"/>
          <w:color w:val="000000" w:themeColor="text1"/>
          <w:sz w:val="18"/>
          <w:szCs w:val="18"/>
        </w:rPr>
        <w:t xml:space="preserve">prevaleert boven document (2), document (2) boven document (3) etc. </w:t>
      </w:r>
      <w:r w:rsidRPr="008C4179">
        <w:rPr>
          <w:rFonts w:ascii="MS Gothic" w:eastAsia="MS Gothic" w:hAnsi="MS Gothic" w:cs="MS Gothic" w:hint="eastAsia"/>
          <w:color w:val="000000" w:themeColor="text1"/>
          <w:sz w:val="18"/>
          <w:szCs w:val="18"/>
        </w:rPr>
        <w:t> </w:t>
      </w:r>
    </w:p>
    <w:p w14:paraId="343F2C69" w14:textId="77777777" w:rsidR="00FE4F67" w:rsidRPr="008C4179" w:rsidRDefault="00FE4F67" w:rsidP="008C4179">
      <w:pPr>
        <w:widowControl w:val="0"/>
        <w:autoSpaceDE w:val="0"/>
        <w:autoSpaceDN w:val="0"/>
        <w:adjustRightInd w:val="0"/>
        <w:spacing w:after="240" w:line="276" w:lineRule="auto"/>
        <w:rPr>
          <w:rFonts w:ascii="Verdana" w:hAnsi="Verdana" w:cs="Arial"/>
          <w:color w:val="000000" w:themeColor="text1"/>
          <w:sz w:val="18"/>
          <w:szCs w:val="18"/>
        </w:rPr>
      </w:pPr>
      <w:r w:rsidRPr="008C4179">
        <w:rPr>
          <w:rFonts w:ascii="Verdana" w:hAnsi="Verdana" w:cs="Arial"/>
          <w:b/>
          <w:bCs/>
          <w:color w:val="000000" w:themeColor="text1"/>
          <w:sz w:val="18"/>
          <w:szCs w:val="18"/>
        </w:rPr>
        <w:t xml:space="preserve">ARTIKEL 3 - OPSCHORTENDE VOORWAARDEN EN DUUR VAN DE WACHTKAMEROVEREENKOMST </w:t>
      </w:r>
    </w:p>
    <w:p w14:paraId="76978B9D" w14:textId="16F15B9D" w:rsidR="00FE4F67" w:rsidRPr="008C4179" w:rsidRDefault="00FE4F67" w:rsidP="008C4179">
      <w:pPr>
        <w:widowControl w:val="0"/>
        <w:tabs>
          <w:tab w:val="left" w:pos="220"/>
          <w:tab w:val="left" w:pos="426"/>
        </w:tabs>
        <w:autoSpaceDE w:val="0"/>
        <w:autoSpaceDN w:val="0"/>
        <w:adjustRightInd w:val="0"/>
        <w:spacing w:after="240" w:line="276" w:lineRule="auto"/>
        <w:ind w:left="426" w:hanging="426"/>
        <w:rPr>
          <w:rFonts w:ascii="Verdana" w:hAnsi="Verdana" w:cs="Arial"/>
          <w:sz w:val="18"/>
          <w:szCs w:val="18"/>
        </w:rPr>
      </w:pPr>
      <w:r w:rsidRPr="008C4179">
        <w:rPr>
          <w:rFonts w:ascii="Verdana" w:hAnsi="Verdana" w:cs="Arial"/>
          <w:sz w:val="18"/>
          <w:szCs w:val="18"/>
        </w:rPr>
        <w:t>3.1  </w:t>
      </w:r>
      <w:r w:rsidR="000975FC" w:rsidRPr="008C4179">
        <w:rPr>
          <w:rFonts w:ascii="Verdana" w:hAnsi="Verdana" w:cs="Arial"/>
          <w:sz w:val="18"/>
          <w:szCs w:val="18"/>
        </w:rPr>
        <w:t xml:space="preserve"> </w:t>
      </w:r>
      <w:r w:rsidRPr="008C4179">
        <w:rPr>
          <w:rFonts w:ascii="Verdana" w:hAnsi="Verdana" w:cs="Arial"/>
          <w:sz w:val="18"/>
          <w:szCs w:val="18"/>
        </w:rPr>
        <w:t xml:space="preserve">De Wachtkamerovereenkomst schept slechts verplichtingen voor </w:t>
      </w:r>
      <w:r w:rsidR="000975FC" w:rsidRPr="008C4179">
        <w:rPr>
          <w:rFonts w:ascii="Verdana" w:hAnsi="Verdana" w:cs="Arial"/>
          <w:sz w:val="18"/>
          <w:szCs w:val="18"/>
        </w:rPr>
        <w:t>de Tweede Kamer</w:t>
      </w:r>
      <w:r w:rsidRPr="008C4179">
        <w:rPr>
          <w:rFonts w:ascii="Verdana" w:hAnsi="Verdana" w:cs="Arial"/>
          <w:sz w:val="18"/>
          <w:szCs w:val="18"/>
        </w:rPr>
        <w:t xml:space="preserve"> en Opdrachtnemer </w:t>
      </w:r>
      <w:r w:rsidR="00247C11" w:rsidRPr="008C4179">
        <w:rPr>
          <w:rFonts w:ascii="Verdana" w:hAnsi="Verdana" w:cs="Arial"/>
          <w:sz w:val="18"/>
          <w:szCs w:val="18"/>
        </w:rPr>
        <w:t>4</w:t>
      </w:r>
      <w:r w:rsidR="00702969" w:rsidRPr="008C4179">
        <w:rPr>
          <w:rFonts w:ascii="Verdana" w:hAnsi="Verdana" w:cs="Arial"/>
          <w:sz w:val="18"/>
          <w:szCs w:val="18"/>
        </w:rPr>
        <w:t xml:space="preserve">, voor zover de </w:t>
      </w:r>
      <w:r w:rsidR="00C6389D" w:rsidRPr="008C4179">
        <w:rPr>
          <w:rFonts w:ascii="Verdana" w:hAnsi="Verdana" w:cs="Arial"/>
          <w:sz w:val="18"/>
          <w:szCs w:val="18"/>
        </w:rPr>
        <w:t>O</w:t>
      </w:r>
      <w:r w:rsidRPr="008C4179">
        <w:rPr>
          <w:rFonts w:ascii="Verdana" w:hAnsi="Verdana" w:cs="Arial"/>
          <w:sz w:val="18"/>
          <w:szCs w:val="18"/>
        </w:rPr>
        <w:t xml:space="preserve">vereenkomst tussen </w:t>
      </w:r>
      <w:r w:rsidR="000975FC" w:rsidRPr="008C4179">
        <w:rPr>
          <w:rFonts w:ascii="Verdana" w:hAnsi="Verdana" w:cs="Arial"/>
          <w:sz w:val="18"/>
          <w:szCs w:val="18"/>
        </w:rPr>
        <w:t>de Tweede Kamer</w:t>
      </w:r>
      <w:r w:rsidRPr="008C4179">
        <w:rPr>
          <w:rFonts w:ascii="Verdana" w:hAnsi="Verdana" w:cs="Arial"/>
          <w:sz w:val="18"/>
          <w:szCs w:val="18"/>
        </w:rPr>
        <w:t xml:space="preserve"> en </w:t>
      </w:r>
      <w:r w:rsidR="000975FC" w:rsidRPr="008C4179">
        <w:rPr>
          <w:rFonts w:ascii="Verdana" w:hAnsi="Verdana" w:cs="Arial"/>
          <w:sz w:val="18"/>
          <w:szCs w:val="18"/>
        </w:rPr>
        <w:t>éé</w:t>
      </w:r>
      <w:r w:rsidR="00B45061" w:rsidRPr="008C4179">
        <w:rPr>
          <w:rFonts w:ascii="Verdana" w:hAnsi="Verdana" w:cs="Arial"/>
          <w:sz w:val="18"/>
          <w:szCs w:val="18"/>
        </w:rPr>
        <w:t xml:space="preserve">n van </w:t>
      </w:r>
      <w:r w:rsidRPr="008C4179">
        <w:rPr>
          <w:rFonts w:ascii="Verdana" w:hAnsi="Verdana" w:cs="Arial"/>
          <w:sz w:val="18"/>
          <w:szCs w:val="18"/>
        </w:rPr>
        <w:t>Opdrachtnemer</w:t>
      </w:r>
      <w:r w:rsidR="00B45061" w:rsidRPr="008C4179">
        <w:rPr>
          <w:rFonts w:ascii="Verdana" w:hAnsi="Verdana" w:cs="Arial"/>
          <w:sz w:val="18"/>
          <w:szCs w:val="18"/>
        </w:rPr>
        <w:t xml:space="preserve">s 1 tot en met </w:t>
      </w:r>
      <w:r w:rsidR="000975FC" w:rsidRPr="008C4179">
        <w:rPr>
          <w:rFonts w:ascii="Verdana" w:hAnsi="Verdana" w:cs="Arial"/>
          <w:sz w:val="18"/>
          <w:szCs w:val="18"/>
        </w:rPr>
        <w:t>3</w:t>
      </w:r>
      <w:r w:rsidRPr="008C4179">
        <w:rPr>
          <w:rFonts w:ascii="Verdana" w:hAnsi="Verdana" w:cs="Arial"/>
          <w:sz w:val="18"/>
          <w:szCs w:val="18"/>
        </w:rPr>
        <w:t xml:space="preserve"> binnen 1</w:t>
      </w:r>
      <w:r w:rsidR="00C6389D" w:rsidRPr="008C4179">
        <w:rPr>
          <w:rFonts w:ascii="Verdana" w:hAnsi="Verdana" w:cs="Arial"/>
          <w:sz w:val="18"/>
          <w:szCs w:val="18"/>
        </w:rPr>
        <w:t>2</w:t>
      </w:r>
      <w:r w:rsidRPr="008C4179">
        <w:rPr>
          <w:rFonts w:ascii="Verdana" w:hAnsi="Verdana" w:cs="Arial"/>
          <w:sz w:val="18"/>
          <w:szCs w:val="18"/>
        </w:rPr>
        <w:t xml:space="preserve"> maanden na de ingangsdatum van .......... 20</w:t>
      </w:r>
      <w:r w:rsidR="00C6389D" w:rsidRPr="008C4179">
        <w:rPr>
          <w:rFonts w:ascii="Verdana" w:hAnsi="Verdana" w:cs="Arial"/>
          <w:sz w:val="18"/>
          <w:szCs w:val="18"/>
        </w:rPr>
        <w:t>2</w:t>
      </w:r>
      <w:r w:rsidR="000975FC" w:rsidRPr="008C4179">
        <w:rPr>
          <w:rFonts w:ascii="Verdana" w:hAnsi="Verdana" w:cs="Arial"/>
          <w:sz w:val="18"/>
          <w:szCs w:val="18"/>
        </w:rPr>
        <w:t>2</w:t>
      </w:r>
      <w:r w:rsidRPr="008C4179">
        <w:rPr>
          <w:rFonts w:ascii="Verdana" w:hAnsi="Verdana" w:cs="Arial"/>
          <w:sz w:val="18"/>
          <w:szCs w:val="18"/>
        </w:rPr>
        <w:t xml:space="preserve"> eindigt. </w:t>
      </w:r>
      <w:r w:rsidRPr="008C4179">
        <w:rPr>
          <w:rFonts w:ascii="MS Gothic" w:eastAsia="MS Gothic" w:hAnsi="MS Gothic" w:cs="MS Gothic" w:hint="eastAsia"/>
          <w:sz w:val="18"/>
          <w:szCs w:val="18"/>
        </w:rPr>
        <w:t> </w:t>
      </w:r>
    </w:p>
    <w:p w14:paraId="2ED3ED36" w14:textId="22256E4E" w:rsidR="00FE4F67" w:rsidRPr="008C4179" w:rsidRDefault="00FE4F67" w:rsidP="008C4179">
      <w:pPr>
        <w:widowControl w:val="0"/>
        <w:tabs>
          <w:tab w:val="left" w:pos="220"/>
        </w:tabs>
        <w:autoSpaceDE w:val="0"/>
        <w:autoSpaceDN w:val="0"/>
        <w:adjustRightInd w:val="0"/>
        <w:spacing w:after="240" w:line="276" w:lineRule="auto"/>
        <w:ind w:left="426" w:hanging="426"/>
        <w:rPr>
          <w:rFonts w:ascii="Verdana" w:hAnsi="Verdana" w:cs="Arial"/>
          <w:sz w:val="18"/>
          <w:szCs w:val="18"/>
        </w:rPr>
      </w:pPr>
      <w:r w:rsidRPr="008C4179">
        <w:rPr>
          <w:rFonts w:ascii="Verdana" w:hAnsi="Verdana" w:cs="Arial"/>
          <w:sz w:val="18"/>
          <w:szCs w:val="18"/>
        </w:rPr>
        <w:t>3.2  </w:t>
      </w:r>
      <w:r w:rsidR="00B45061" w:rsidRPr="008C4179">
        <w:rPr>
          <w:rFonts w:ascii="Verdana" w:hAnsi="Verdana" w:cs="Arial"/>
          <w:sz w:val="18"/>
          <w:szCs w:val="18"/>
        </w:rPr>
        <w:t xml:space="preserve"> </w:t>
      </w:r>
      <w:r w:rsidR="00702969" w:rsidRPr="008C4179">
        <w:rPr>
          <w:rFonts w:ascii="Verdana" w:hAnsi="Verdana" w:cs="Arial"/>
          <w:sz w:val="18"/>
          <w:szCs w:val="18"/>
        </w:rPr>
        <w:t xml:space="preserve">Op het moment dat de </w:t>
      </w:r>
      <w:r w:rsidR="00C6389D" w:rsidRPr="008C4179">
        <w:rPr>
          <w:rFonts w:ascii="Verdana" w:hAnsi="Verdana" w:cs="Arial"/>
          <w:sz w:val="18"/>
          <w:szCs w:val="18"/>
        </w:rPr>
        <w:t>O</w:t>
      </w:r>
      <w:r w:rsidRPr="008C4179">
        <w:rPr>
          <w:rFonts w:ascii="Verdana" w:hAnsi="Verdana" w:cs="Arial"/>
          <w:sz w:val="18"/>
          <w:szCs w:val="18"/>
        </w:rPr>
        <w:t xml:space="preserve">vereenkomst zoals omschreven in lid 3.1 eindigt of zoveel later als Partijen overeenkomen, neemt Opdrachtnemer </w:t>
      </w:r>
      <w:r w:rsidR="000975FC" w:rsidRPr="008C4179">
        <w:rPr>
          <w:rFonts w:ascii="Verdana" w:hAnsi="Verdana" w:cs="Arial"/>
          <w:sz w:val="18"/>
          <w:szCs w:val="18"/>
        </w:rPr>
        <w:t>4</w:t>
      </w:r>
      <w:r w:rsidR="00C6389D" w:rsidRPr="008C4179">
        <w:rPr>
          <w:rFonts w:ascii="Verdana" w:hAnsi="Verdana" w:cs="Arial"/>
          <w:sz w:val="18"/>
          <w:szCs w:val="18"/>
        </w:rPr>
        <w:t xml:space="preserve"> </w:t>
      </w:r>
      <w:r w:rsidRPr="008C4179">
        <w:rPr>
          <w:rFonts w:ascii="Verdana" w:hAnsi="Verdana" w:cs="Arial"/>
          <w:sz w:val="18"/>
          <w:szCs w:val="18"/>
        </w:rPr>
        <w:t xml:space="preserve">de contractuele positie van </w:t>
      </w:r>
      <w:r w:rsidR="00B45061" w:rsidRPr="008C4179">
        <w:rPr>
          <w:rFonts w:ascii="Verdana" w:hAnsi="Verdana" w:cs="Arial"/>
          <w:sz w:val="18"/>
          <w:szCs w:val="18"/>
        </w:rPr>
        <w:t>een van Opdrachtnemers 1</w:t>
      </w:r>
      <w:r w:rsidR="000975FC" w:rsidRPr="008C4179">
        <w:rPr>
          <w:rFonts w:ascii="Verdana" w:hAnsi="Verdana" w:cs="Arial"/>
          <w:sz w:val="18"/>
          <w:szCs w:val="18"/>
        </w:rPr>
        <w:t>, 2</w:t>
      </w:r>
      <w:r w:rsidR="00B45061" w:rsidRPr="008C4179">
        <w:rPr>
          <w:rFonts w:ascii="Verdana" w:hAnsi="Verdana" w:cs="Arial"/>
          <w:sz w:val="18"/>
          <w:szCs w:val="18"/>
        </w:rPr>
        <w:t xml:space="preserve"> </w:t>
      </w:r>
      <w:r w:rsidR="00C6389D" w:rsidRPr="008C4179">
        <w:rPr>
          <w:rFonts w:ascii="Verdana" w:hAnsi="Verdana" w:cs="Arial"/>
          <w:sz w:val="18"/>
          <w:szCs w:val="18"/>
        </w:rPr>
        <w:t>of</w:t>
      </w:r>
      <w:r w:rsidR="00B45061" w:rsidRPr="008C4179">
        <w:rPr>
          <w:rFonts w:ascii="Verdana" w:hAnsi="Verdana" w:cs="Arial"/>
          <w:sz w:val="18"/>
          <w:szCs w:val="18"/>
        </w:rPr>
        <w:t xml:space="preserve"> </w:t>
      </w:r>
      <w:r w:rsidR="000975FC" w:rsidRPr="008C4179">
        <w:rPr>
          <w:rFonts w:ascii="Verdana" w:hAnsi="Verdana" w:cs="Arial"/>
          <w:sz w:val="18"/>
          <w:szCs w:val="18"/>
        </w:rPr>
        <w:t>3</w:t>
      </w:r>
      <w:r w:rsidRPr="008C4179">
        <w:rPr>
          <w:rFonts w:ascii="Verdana" w:hAnsi="Verdana" w:cs="Arial"/>
          <w:sz w:val="18"/>
          <w:szCs w:val="18"/>
        </w:rPr>
        <w:t xml:space="preserve"> over. Deze overname van de contractuele positie geschiedt e</w:t>
      </w:r>
      <w:r w:rsidR="00702969" w:rsidRPr="008C4179">
        <w:rPr>
          <w:rFonts w:ascii="Verdana" w:hAnsi="Verdana" w:cs="Arial"/>
          <w:sz w:val="18"/>
          <w:szCs w:val="18"/>
        </w:rPr>
        <w:t xml:space="preserve">xact in overeenstemming met de </w:t>
      </w:r>
      <w:r w:rsidR="00C6389D" w:rsidRPr="008C4179">
        <w:rPr>
          <w:rFonts w:ascii="Verdana" w:hAnsi="Verdana" w:cs="Arial"/>
          <w:sz w:val="18"/>
          <w:szCs w:val="18"/>
        </w:rPr>
        <w:t>Overeenkomst</w:t>
      </w:r>
      <w:r w:rsidRPr="008C4179">
        <w:rPr>
          <w:rFonts w:ascii="Verdana" w:hAnsi="Verdana" w:cs="Arial"/>
          <w:sz w:val="18"/>
          <w:szCs w:val="18"/>
        </w:rPr>
        <w:t xml:space="preserve"> en de Inschrijving van Opdrachtnemer </w:t>
      </w:r>
      <w:r w:rsidR="00C6389D" w:rsidRPr="008C4179">
        <w:rPr>
          <w:rFonts w:ascii="Verdana" w:hAnsi="Verdana" w:cs="Arial"/>
          <w:sz w:val="18"/>
          <w:szCs w:val="18"/>
        </w:rPr>
        <w:t>3</w:t>
      </w:r>
      <w:r w:rsidRPr="008C4179">
        <w:rPr>
          <w:rFonts w:ascii="Verdana" w:hAnsi="Verdana" w:cs="Arial"/>
          <w:sz w:val="18"/>
          <w:szCs w:val="18"/>
        </w:rPr>
        <w:t xml:space="preserve">, voor zover daarvan niet uitdrukkelijk in deze Wachtkamerovereenkomst wordt afgeweken. </w:t>
      </w:r>
      <w:r w:rsidRPr="008C4179">
        <w:rPr>
          <w:rFonts w:ascii="MS Gothic" w:eastAsia="MS Gothic" w:hAnsi="MS Gothic" w:cs="MS Gothic" w:hint="eastAsia"/>
          <w:sz w:val="18"/>
          <w:szCs w:val="18"/>
        </w:rPr>
        <w:t> </w:t>
      </w:r>
    </w:p>
    <w:p w14:paraId="13400F1B" w14:textId="1584300A" w:rsidR="00FE4F67" w:rsidRPr="008C4179" w:rsidRDefault="00FE4F67" w:rsidP="008C4179">
      <w:pPr>
        <w:widowControl w:val="0"/>
        <w:tabs>
          <w:tab w:val="left" w:pos="220"/>
          <w:tab w:val="left" w:pos="426"/>
        </w:tabs>
        <w:autoSpaceDE w:val="0"/>
        <w:autoSpaceDN w:val="0"/>
        <w:adjustRightInd w:val="0"/>
        <w:spacing w:after="240" w:line="276" w:lineRule="auto"/>
        <w:ind w:left="426" w:hanging="426"/>
        <w:rPr>
          <w:rFonts w:ascii="Verdana" w:hAnsi="Verdana" w:cs="Arial"/>
          <w:sz w:val="18"/>
          <w:szCs w:val="18"/>
        </w:rPr>
      </w:pPr>
      <w:r w:rsidRPr="008C4179">
        <w:rPr>
          <w:rFonts w:ascii="Verdana" w:hAnsi="Verdana" w:cs="Arial"/>
          <w:sz w:val="18"/>
          <w:szCs w:val="18"/>
        </w:rPr>
        <w:t>3.3  </w:t>
      </w:r>
      <w:r w:rsidR="00B45061" w:rsidRPr="008C4179">
        <w:rPr>
          <w:rFonts w:ascii="Verdana" w:hAnsi="Verdana" w:cs="Arial"/>
          <w:sz w:val="18"/>
          <w:szCs w:val="18"/>
        </w:rPr>
        <w:t xml:space="preserve"> </w:t>
      </w:r>
      <w:r w:rsidR="00702969" w:rsidRPr="008C4179">
        <w:rPr>
          <w:rFonts w:ascii="Verdana" w:hAnsi="Verdana" w:cs="Arial"/>
          <w:sz w:val="18"/>
          <w:szCs w:val="18"/>
        </w:rPr>
        <w:t xml:space="preserve">Van de beëindiging van de </w:t>
      </w:r>
      <w:r w:rsidR="00C6389D" w:rsidRPr="008C4179">
        <w:rPr>
          <w:rFonts w:ascii="Verdana" w:hAnsi="Verdana" w:cs="Arial"/>
          <w:sz w:val="18"/>
          <w:szCs w:val="18"/>
        </w:rPr>
        <w:t>Overeenkomst</w:t>
      </w:r>
      <w:r w:rsidRPr="008C4179">
        <w:rPr>
          <w:rFonts w:ascii="Verdana" w:hAnsi="Verdana" w:cs="Arial"/>
          <w:sz w:val="18"/>
          <w:szCs w:val="18"/>
        </w:rPr>
        <w:t xml:space="preserve"> zal Opdrachtnemer </w:t>
      </w:r>
      <w:r w:rsidR="000975FC" w:rsidRPr="008C4179">
        <w:rPr>
          <w:rFonts w:ascii="Verdana" w:hAnsi="Verdana" w:cs="Arial"/>
          <w:sz w:val="18"/>
          <w:szCs w:val="18"/>
        </w:rPr>
        <w:t>4</w:t>
      </w:r>
      <w:r w:rsidRPr="008C4179">
        <w:rPr>
          <w:rFonts w:ascii="Verdana" w:hAnsi="Verdana" w:cs="Arial"/>
          <w:sz w:val="18"/>
          <w:szCs w:val="18"/>
        </w:rPr>
        <w:t xml:space="preserve"> tijdig – minimaal twee maanden van tevoren – op de hoogte worden gesteld. </w:t>
      </w:r>
      <w:r w:rsidRPr="008C4179">
        <w:rPr>
          <w:rFonts w:ascii="MS Gothic" w:eastAsia="MS Gothic" w:hAnsi="MS Gothic" w:cs="MS Gothic" w:hint="eastAsia"/>
          <w:sz w:val="18"/>
          <w:szCs w:val="18"/>
        </w:rPr>
        <w:t> </w:t>
      </w:r>
    </w:p>
    <w:p w14:paraId="1B903429" w14:textId="47E9154A" w:rsidR="00FE4F67" w:rsidRPr="008C4179" w:rsidRDefault="00FE4F67" w:rsidP="008C4179">
      <w:pPr>
        <w:widowControl w:val="0"/>
        <w:tabs>
          <w:tab w:val="left" w:pos="220"/>
          <w:tab w:val="left" w:pos="426"/>
        </w:tabs>
        <w:autoSpaceDE w:val="0"/>
        <w:autoSpaceDN w:val="0"/>
        <w:adjustRightInd w:val="0"/>
        <w:spacing w:after="240" w:line="276" w:lineRule="auto"/>
        <w:ind w:left="426" w:hanging="426"/>
        <w:rPr>
          <w:rFonts w:ascii="Verdana" w:hAnsi="Verdana" w:cs="Arial"/>
          <w:sz w:val="18"/>
          <w:szCs w:val="18"/>
        </w:rPr>
      </w:pPr>
      <w:r w:rsidRPr="008C4179">
        <w:rPr>
          <w:rFonts w:ascii="Verdana" w:hAnsi="Verdana" w:cs="Arial"/>
          <w:sz w:val="18"/>
          <w:szCs w:val="18"/>
        </w:rPr>
        <w:t>3.4  </w:t>
      </w:r>
      <w:r w:rsidR="00A0461C" w:rsidRPr="008C4179">
        <w:rPr>
          <w:rFonts w:ascii="Verdana" w:hAnsi="Verdana" w:cs="Arial"/>
          <w:sz w:val="18"/>
          <w:szCs w:val="18"/>
        </w:rPr>
        <w:t xml:space="preserve"> </w:t>
      </w:r>
      <w:r w:rsidR="000975FC" w:rsidRPr="008C4179">
        <w:rPr>
          <w:rFonts w:ascii="Verdana" w:hAnsi="Verdana" w:cs="Arial"/>
          <w:sz w:val="18"/>
          <w:szCs w:val="18"/>
        </w:rPr>
        <w:t>Tweede Kamer</w:t>
      </w:r>
      <w:r w:rsidRPr="008C4179">
        <w:rPr>
          <w:rFonts w:ascii="Verdana" w:hAnsi="Verdana" w:cs="Arial"/>
          <w:sz w:val="18"/>
          <w:szCs w:val="18"/>
        </w:rPr>
        <w:t xml:space="preserve"> is bevoegd de Wachtkamerovereenkomst, zonder nadere ingebrekestelling en voorafgaande rechterlijke tussenkomst met onmiddellijke ingang te beëindigen door een opzegging waarbij geen opzegtermijn in acht dient te worden genomen indien: </w:t>
      </w:r>
    </w:p>
    <w:p w14:paraId="062DC8F6" w14:textId="7169AEB0" w:rsidR="00FE4F67" w:rsidRPr="008C4179" w:rsidRDefault="00FE4F67" w:rsidP="008C4179">
      <w:pPr>
        <w:widowControl w:val="0"/>
        <w:numPr>
          <w:ilvl w:val="1"/>
          <w:numId w:val="4"/>
        </w:numPr>
        <w:tabs>
          <w:tab w:val="left" w:pos="993"/>
        </w:tabs>
        <w:autoSpaceDE w:val="0"/>
        <w:autoSpaceDN w:val="0"/>
        <w:adjustRightInd w:val="0"/>
        <w:spacing w:after="266" w:line="276" w:lineRule="auto"/>
        <w:ind w:left="993" w:hanging="567"/>
        <w:rPr>
          <w:rFonts w:ascii="Verdana" w:hAnsi="Verdana" w:cs="Arial"/>
          <w:sz w:val="18"/>
          <w:szCs w:val="18"/>
        </w:rPr>
      </w:pPr>
      <w:r w:rsidRPr="008C4179">
        <w:rPr>
          <w:rFonts w:ascii="Verdana" w:hAnsi="Verdana" w:cs="Arial"/>
          <w:sz w:val="18"/>
          <w:szCs w:val="18"/>
        </w:rPr>
        <w:t xml:space="preserve">Opdrachtnemer </w:t>
      </w:r>
      <w:r w:rsidR="00247C11" w:rsidRPr="008C4179">
        <w:rPr>
          <w:rFonts w:ascii="Verdana" w:hAnsi="Verdana" w:cs="Arial"/>
          <w:sz w:val="18"/>
          <w:szCs w:val="18"/>
        </w:rPr>
        <w:t>4</w:t>
      </w:r>
      <w:r w:rsidRPr="008C4179">
        <w:rPr>
          <w:rFonts w:ascii="Verdana" w:hAnsi="Verdana" w:cs="Arial"/>
          <w:sz w:val="18"/>
          <w:szCs w:val="18"/>
        </w:rPr>
        <w:t xml:space="preserve"> zijn faillissement aanvraagt of in staat van faillissement wordt verklaard; </w:t>
      </w:r>
      <w:r w:rsidRPr="008C4179">
        <w:rPr>
          <w:rFonts w:ascii="MS Gothic" w:eastAsia="MS Gothic" w:hAnsi="MS Gothic" w:cs="MS Gothic" w:hint="eastAsia"/>
          <w:sz w:val="18"/>
          <w:szCs w:val="18"/>
        </w:rPr>
        <w:t> </w:t>
      </w:r>
    </w:p>
    <w:p w14:paraId="25834475" w14:textId="3449323D" w:rsidR="00FE4F67" w:rsidRPr="008C4179" w:rsidRDefault="00FE4F67" w:rsidP="008C4179">
      <w:pPr>
        <w:widowControl w:val="0"/>
        <w:numPr>
          <w:ilvl w:val="1"/>
          <w:numId w:val="4"/>
        </w:numPr>
        <w:tabs>
          <w:tab w:val="left" w:pos="993"/>
        </w:tabs>
        <w:autoSpaceDE w:val="0"/>
        <w:autoSpaceDN w:val="0"/>
        <w:adjustRightInd w:val="0"/>
        <w:spacing w:after="266" w:line="276" w:lineRule="auto"/>
        <w:ind w:left="993" w:hanging="567"/>
        <w:rPr>
          <w:rFonts w:ascii="Verdana" w:hAnsi="Verdana" w:cs="Arial"/>
          <w:sz w:val="18"/>
          <w:szCs w:val="18"/>
        </w:rPr>
      </w:pPr>
      <w:r w:rsidRPr="008C4179">
        <w:rPr>
          <w:rFonts w:ascii="Verdana" w:hAnsi="Verdana" w:cs="Arial"/>
          <w:sz w:val="18"/>
          <w:szCs w:val="18"/>
        </w:rPr>
        <w:t xml:space="preserve">Opdrachtnemer </w:t>
      </w:r>
      <w:r w:rsidR="00247C11" w:rsidRPr="008C4179">
        <w:rPr>
          <w:rFonts w:ascii="Verdana" w:hAnsi="Verdana" w:cs="Arial"/>
          <w:sz w:val="18"/>
          <w:szCs w:val="18"/>
        </w:rPr>
        <w:t>4</w:t>
      </w:r>
      <w:r w:rsidRPr="008C4179">
        <w:rPr>
          <w:rFonts w:ascii="Verdana" w:hAnsi="Verdana" w:cs="Arial"/>
          <w:sz w:val="18"/>
          <w:szCs w:val="18"/>
        </w:rPr>
        <w:t xml:space="preserve"> (voorlopig) surseance van betaling aanvraagt of haar (voorlopig) surseance van betaling wordt verleend; </w:t>
      </w:r>
      <w:r w:rsidRPr="008C4179">
        <w:rPr>
          <w:rFonts w:ascii="MS Gothic" w:eastAsia="MS Gothic" w:hAnsi="MS Gothic" w:cs="MS Gothic" w:hint="eastAsia"/>
          <w:sz w:val="18"/>
          <w:szCs w:val="18"/>
        </w:rPr>
        <w:t> </w:t>
      </w:r>
    </w:p>
    <w:p w14:paraId="37E61419" w14:textId="4C18C7BB" w:rsidR="00FE4F67" w:rsidRPr="008C4179" w:rsidRDefault="00C6389D" w:rsidP="008C4179">
      <w:pPr>
        <w:widowControl w:val="0"/>
        <w:numPr>
          <w:ilvl w:val="1"/>
          <w:numId w:val="4"/>
        </w:numPr>
        <w:tabs>
          <w:tab w:val="left" w:pos="993"/>
          <w:tab w:val="left" w:pos="1440"/>
        </w:tabs>
        <w:autoSpaceDE w:val="0"/>
        <w:autoSpaceDN w:val="0"/>
        <w:adjustRightInd w:val="0"/>
        <w:spacing w:after="266" w:line="276" w:lineRule="auto"/>
        <w:ind w:hanging="1014"/>
        <w:rPr>
          <w:rFonts w:ascii="Verdana" w:hAnsi="Verdana" w:cs="Arial"/>
          <w:sz w:val="18"/>
          <w:szCs w:val="18"/>
        </w:rPr>
      </w:pPr>
      <w:r w:rsidRPr="008C4179">
        <w:rPr>
          <w:rFonts w:ascii="Verdana" w:hAnsi="Verdana" w:cs="Arial"/>
          <w:sz w:val="18"/>
          <w:szCs w:val="18"/>
        </w:rPr>
        <w:t>De</w:t>
      </w:r>
      <w:r w:rsidR="00FE4F67" w:rsidRPr="008C4179">
        <w:rPr>
          <w:rFonts w:ascii="Verdana" w:hAnsi="Verdana" w:cs="Arial"/>
          <w:sz w:val="18"/>
          <w:szCs w:val="18"/>
        </w:rPr>
        <w:t xml:space="preserve"> onderneming van Opdrachtnemer </w:t>
      </w:r>
      <w:r w:rsidRPr="008C4179">
        <w:rPr>
          <w:rFonts w:ascii="Verdana" w:hAnsi="Verdana" w:cs="Arial"/>
          <w:sz w:val="18"/>
          <w:szCs w:val="18"/>
        </w:rPr>
        <w:t>3</w:t>
      </w:r>
      <w:r w:rsidR="00FE4F67" w:rsidRPr="008C4179">
        <w:rPr>
          <w:rFonts w:ascii="Verdana" w:hAnsi="Verdana" w:cs="Arial"/>
          <w:sz w:val="18"/>
          <w:szCs w:val="18"/>
        </w:rPr>
        <w:t xml:space="preserve"> wordt geliquideerd; </w:t>
      </w:r>
      <w:r w:rsidR="00FE4F67" w:rsidRPr="008C4179">
        <w:rPr>
          <w:rFonts w:ascii="MS Gothic" w:eastAsia="MS Gothic" w:hAnsi="MS Gothic" w:cs="MS Gothic" w:hint="eastAsia"/>
          <w:sz w:val="18"/>
          <w:szCs w:val="18"/>
        </w:rPr>
        <w:t> </w:t>
      </w:r>
    </w:p>
    <w:p w14:paraId="109DC386" w14:textId="1B42D81F" w:rsidR="00FE4F67" w:rsidRPr="008C4179" w:rsidRDefault="00FE4F67" w:rsidP="008C4179">
      <w:pPr>
        <w:widowControl w:val="0"/>
        <w:numPr>
          <w:ilvl w:val="1"/>
          <w:numId w:val="4"/>
        </w:numPr>
        <w:tabs>
          <w:tab w:val="left" w:pos="993"/>
          <w:tab w:val="left" w:pos="1440"/>
        </w:tabs>
        <w:autoSpaceDE w:val="0"/>
        <w:autoSpaceDN w:val="0"/>
        <w:adjustRightInd w:val="0"/>
        <w:spacing w:after="266" w:line="276" w:lineRule="auto"/>
        <w:ind w:hanging="1014"/>
        <w:rPr>
          <w:rFonts w:ascii="Verdana" w:hAnsi="Verdana" w:cs="Arial"/>
          <w:sz w:val="18"/>
          <w:szCs w:val="18"/>
        </w:rPr>
      </w:pPr>
      <w:r w:rsidRPr="008C4179">
        <w:rPr>
          <w:rFonts w:ascii="Verdana" w:hAnsi="Verdana" w:cs="Arial"/>
          <w:sz w:val="18"/>
          <w:szCs w:val="18"/>
        </w:rPr>
        <w:t xml:space="preserve">Opdrachtnemer </w:t>
      </w:r>
      <w:r w:rsidR="00247C11" w:rsidRPr="008C4179">
        <w:rPr>
          <w:rFonts w:ascii="Verdana" w:hAnsi="Verdana" w:cs="Arial"/>
          <w:sz w:val="18"/>
          <w:szCs w:val="18"/>
        </w:rPr>
        <w:t>4</w:t>
      </w:r>
      <w:r w:rsidRPr="008C4179">
        <w:rPr>
          <w:rFonts w:ascii="Verdana" w:hAnsi="Verdana" w:cs="Arial"/>
          <w:sz w:val="18"/>
          <w:szCs w:val="18"/>
        </w:rPr>
        <w:t xml:space="preserve"> zijn huidige onderneming staakt; </w:t>
      </w:r>
      <w:r w:rsidRPr="008C4179">
        <w:rPr>
          <w:rFonts w:ascii="MS Gothic" w:eastAsia="MS Gothic" w:hAnsi="MS Gothic" w:cs="MS Gothic" w:hint="eastAsia"/>
          <w:sz w:val="18"/>
          <w:szCs w:val="18"/>
        </w:rPr>
        <w:t> </w:t>
      </w:r>
    </w:p>
    <w:p w14:paraId="16935F91" w14:textId="708485C6" w:rsidR="00E06F92" w:rsidRPr="008C4179" w:rsidRDefault="00FE4F67" w:rsidP="008C4179">
      <w:pPr>
        <w:widowControl w:val="0"/>
        <w:numPr>
          <w:ilvl w:val="1"/>
          <w:numId w:val="4"/>
        </w:numPr>
        <w:tabs>
          <w:tab w:val="left" w:pos="993"/>
        </w:tabs>
        <w:autoSpaceDE w:val="0"/>
        <w:autoSpaceDN w:val="0"/>
        <w:adjustRightInd w:val="0"/>
        <w:spacing w:after="266" w:line="276" w:lineRule="auto"/>
        <w:ind w:left="993" w:hanging="567"/>
        <w:rPr>
          <w:rFonts w:ascii="Verdana" w:hAnsi="Verdana" w:cs="Arial"/>
          <w:sz w:val="18"/>
          <w:szCs w:val="18"/>
        </w:rPr>
      </w:pPr>
      <w:r w:rsidRPr="008C4179">
        <w:rPr>
          <w:rFonts w:ascii="Verdana" w:hAnsi="Verdana" w:cs="Arial"/>
          <w:sz w:val="18"/>
          <w:szCs w:val="18"/>
        </w:rPr>
        <w:t xml:space="preserve">Opdrachtnemer </w:t>
      </w:r>
      <w:r w:rsidR="00247C11" w:rsidRPr="008C4179">
        <w:rPr>
          <w:rFonts w:ascii="Verdana" w:hAnsi="Verdana" w:cs="Arial"/>
          <w:sz w:val="18"/>
          <w:szCs w:val="18"/>
        </w:rPr>
        <w:t>4</w:t>
      </w:r>
      <w:r w:rsidRPr="008C4179">
        <w:rPr>
          <w:rFonts w:ascii="Verdana" w:hAnsi="Verdana" w:cs="Arial"/>
          <w:sz w:val="18"/>
          <w:szCs w:val="18"/>
        </w:rPr>
        <w:t xml:space="preserve">, anders dan door toerekenbaar tekortschieten en buiten toedoen van </w:t>
      </w:r>
      <w:r w:rsidR="000C2FF3" w:rsidRPr="008C4179">
        <w:rPr>
          <w:rFonts w:ascii="Verdana" w:hAnsi="Verdana" w:cs="Arial"/>
          <w:sz w:val="18"/>
          <w:szCs w:val="18"/>
        </w:rPr>
        <w:t>Inholland</w:t>
      </w:r>
      <w:r w:rsidR="004B26E9" w:rsidRPr="008C4179">
        <w:rPr>
          <w:rFonts w:ascii="Verdana" w:hAnsi="Verdana" w:cs="Arial"/>
          <w:sz w:val="18"/>
          <w:szCs w:val="18"/>
        </w:rPr>
        <w:t>,</w:t>
      </w:r>
      <w:r w:rsidR="00C6389D" w:rsidRPr="008C4179">
        <w:rPr>
          <w:rFonts w:ascii="Verdana" w:eastAsia="MS Gothic" w:hAnsi="Verdana" w:cs="MS Gothic"/>
          <w:sz w:val="18"/>
          <w:szCs w:val="18"/>
        </w:rPr>
        <w:t xml:space="preserve"> </w:t>
      </w:r>
      <w:r w:rsidRPr="008C4179">
        <w:rPr>
          <w:rFonts w:ascii="Verdana" w:hAnsi="Verdana" w:cs="Arial"/>
          <w:sz w:val="18"/>
          <w:szCs w:val="18"/>
        </w:rPr>
        <w:t xml:space="preserve">de werkzaamheden geheel of gedeeltelijk achterwege laat, zodanig dat de handhaving van de opdracht redelijkerwijs niet van </w:t>
      </w:r>
      <w:r w:rsidR="000C2FF3" w:rsidRPr="008C4179">
        <w:rPr>
          <w:rFonts w:ascii="Verdana" w:hAnsi="Verdana" w:cs="Arial"/>
          <w:sz w:val="18"/>
          <w:szCs w:val="18"/>
        </w:rPr>
        <w:t>Inholland</w:t>
      </w:r>
      <w:r w:rsidRPr="008C4179">
        <w:rPr>
          <w:rFonts w:ascii="Verdana" w:hAnsi="Verdana" w:cs="Arial"/>
          <w:sz w:val="18"/>
          <w:szCs w:val="18"/>
        </w:rPr>
        <w:t xml:space="preserve"> kan worden gevergd. </w:t>
      </w:r>
      <w:r w:rsidRPr="008C4179">
        <w:rPr>
          <w:rFonts w:ascii="MS Gothic" w:eastAsia="MS Gothic" w:hAnsi="MS Gothic" w:cs="MS Gothic" w:hint="eastAsia"/>
          <w:sz w:val="18"/>
          <w:szCs w:val="18"/>
        </w:rPr>
        <w:t> </w:t>
      </w:r>
    </w:p>
    <w:p w14:paraId="56B7053C" w14:textId="48B74247" w:rsidR="00FE4F67" w:rsidRPr="008C4179" w:rsidRDefault="00FE4F67" w:rsidP="008C4179">
      <w:pPr>
        <w:widowControl w:val="0"/>
        <w:tabs>
          <w:tab w:val="left" w:pos="993"/>
        </w:tabs>
        <w:autoSpaceDE w:val="0"/>
        <w:autoSpaceDN w:val="0"/>
        <w:adjustRightInd w:val="0"/>
        <w:spacing w:after="266" w:line="276" w:lineRule="auto"/>
        <w:rPr>
          <w:rFonts w:ascii="Verdana" w:hAnsi="Verdana" w:cs="Arial"/>
          <w:color w:val="000000" w:themeColor="text1"/>
          <w:sz w:val="18"/>
          <w:szCs w:val="18"/>
        </w:rPr>
      </w:pPr>
      <w:r w:rsidRPr="008C4179">
        <w:rPr>
          <w:rFonts w:ascii="Verdana" w:hAnsi="Verdana" w:cs="Arial"/>
          <w:b/>
          <w:bCs/>
          <w:color w:val="000000" w:themeColor="text1"/>
          <w:sz w:val="18"/>
          <w:szCs w:val="18"/>
        </w:rPr>
        <w:t xml:space="preserve">ARTIKEL 4 – INWERKINGTREDING VAN DE WACHTKAMEROVEREENKOMST </w:t>
      </w:r>
    </w:p>
    <w:p w14:paraId="4650B779" w14:textId="21AF3140" w:rsidR="00FE4F67" w:rsidRPr="008C4179" w:rsidRDefault="00FE4F67" w:rsidP="008C4179">
      <w:pPr>
        <w:widowControl w:val="0"/>
        <w:tabs>
          <w:tab w:val="left" w:pos="220"/>
          <w:tab w:val="left" w:pos="426"/>
        </w:tabs>
        <w:autoSpaceDE w:val="0"/>
        <w:autoSpaceDN w:val="0"/>
        <w:adjustRightInd w:val="0"/>
        <w:spacing w:after="240" w:line="276" w:lineRule="auto"/>
        <w:ind w:left="426" w:hanging="426"/>
        <w:rPr>
          <w:rFonts w:ascii="Verdana" w:hAnsi="Verdana" w:cs="Arial"/>
          <w:sz w:val="18"/>
          <w:szCs w:val="18"/>
        </w:rPr>
      </w:pPr>
      <w:r w:rsidRPr="008C4179">
        <w:rPr>
          <w:rFonts w:ascii="Verdana" w:hAnsi="Verdana" w:cs="Arial"/>
          <w:sz w:val="18"/>
          <w:szCs w:val="18"/>
        </w:rPr>
        <w:t>4.1  </w:t>
      </w:r>
      <w:r w:rsidR="00E06F92" w:rsidRPr="008C4179">
        <w:rPr>
          <w:rFonts w:ascii="Verdana" w:hAnsi="Verdana" w:cs="Arial"/>
          <w:sz w:val="18"/>
          <w:szCs w:val="18"/>
        </w:rPr>
        <w:t xml:space="preserve"> </w:t>
      </w:r>
      <w:r w:rsidRPr="008C4179">
        <w:rPr>
          <w:rFonts w:ascii="Verdana" w:hAnsi="Verdana" w:cs="Arial"/>
          <w:sz w:val="18"/>
          <w:szCs w:val="18"/>
        </w:rPr>
        <w:t xml:space="preserve">De Wachtkamerovereenkomst kan in werking treden nadat </w:t>
      </w:r>
      <w:r w:rsidR="000975FC" w:rsidRPr="008C4179">
        <w:rPr>
          <w:rFonts w:ascii="Verdana" w:hAnsi="Verdana" w:cs="Arial"/>
          <w:sz w:val="18"/>
          <w:szCs w:val="18"/>
        </w:rPr>
        <w:t>de Tweede kamer</w:t>
      </w:r>
      <w:r w:rsidR="00702969" w:rsidRPr="008C4179">
        <w:rPr>
          <w:rFonts w:ascii="Verdana" w:hAnsi="Verdana" w:cs="Arial"/>
          <w:sz w:val="18"/>
          <w:szCs w:val="18"/>
        </w:rPr>
        <w:t xml:space="preserve"> heeft </w:t>
      </w:r>
      <w:r w:rsidR="00247C11" w:rsidRPr="008C4179">
        <w:rPr>
          <w:rFonts w:ascii="Verdana" w:hAnsi="Verdana" w:cs="Arial"/>
          <w:sz w:val="18"/>
          <w:szCs w:val="18"/>
        </w:rPr>
        <w:t xml:space="preserve">  </w:t>
      </w:r>
      <w:r w:rsidR="00702969" w:rsidRPr="008C4179">
        <w:rPr>
          <w:rFonts w:ascii="Verdana" w:hAnsi="Verdana" w:cs="Arial"/>
          <w:sz w:val="18"/>
          <w:szCs w:val="18"/>
        </w:rPr>
        <w:t xml:space="preserve">vastgesteld dat de </w:t>
      </w:r>
      <w:r w:rsidR="00C6389D" w:rsidRPr="008C4179">
        <w:rPr>
          <w:rFonts w:ascii="Verdana" w:hAnsi="Verdana" w:cs="Arial"/>
          <w:sz w:val="18"/>
          <w:szCs w:val="18"/>
        </w:rPr>
        <w:t>Overeenkomst</w:t>
      </w:r>
      <w:r w:rsidRPr="008C4179">
        <w:rPr>
          <w:rFonts w:ascii="Verdana" w:hAnsi="Verdana" w:cs="Arial"/>
          <w:sz w:val="18"/>
          <w:szCs w:val="18"/>
        </w:rPr>
        <w:t xml:space="preserve"> met </w:t>
      </w:r>
      <w:r w:rsidR="00A45324" w:rsidRPr="008C4179">
        <w:rPr>
          <w:rFonts w:ascii="Verdana" w:hAnsi="Verdana" w:cs="Arial"/>
          <w:sz w:val="18"/>
          <w:szCs w:val="18"/>
        </w:rPr>
        <w:t xml:space="preserve">een van de </w:t>
      </w:r>
      <w:r w:rsidRPr="008C4179">
        <w:rPr>
          <w:rFonts w:ascii="Verdana" w:hAnsi="Verdana" w:cs="Arial"/>
          <w:sz w:val="18"/>
          <w:szCs w:val="18"/>
        </w:rPr>
        <w:t>Opdrachtnemer</w:t>
      </w:r>
      <w:r w:rsidR="00A45324" w:rsidRPr="008C4179">
        <w:rPr>
          <w:rFonts w:ascii="Verdana" w:hAnsi="Verdana" w:cs="Arial"/>
          <w:sz w:val="18"/>
          <w:szCs w:val="18"/>
        </w:rPr>
        <w:t>s 1</w:t>
      </w:r>
      <w:r w:rsidR="000975FC" w:rsidRPr="008C4179">
        <w:rPr>
          <w:rFonts w:ascii="Verdana" w:hAnsi="Verdana" w:cs="Arial"/>
          <w:sz w:val="18"/>
          <w:szCs w:val="18"/>
        </w:rPr>
        <w:t>, 2</w:t>
      </w:r>
      <w:r w:rsidR="00A45324" w:rsidRPr="008C4179">
        <w:rPr>
          <w:rFonts w:ascii="Verdana" w:hAnsi="Verdana" w:cs="Arial"/>
          <w:sz w:val="18"/>
          <w:szCs w:val="18"/>
        </w:rPr>
        <w:t xml:space="preserve"> </w:t>
      </w:r>
      <w:r w:rsidR="00731A8B" w:rsidRPr="008C4179">
        <w:rPr>
          <w:rFonts w:ascii="Verdana" w:hAnsi="Verdana" w:cs="Arial"/>
          <w:sz w:val="18"/>
          <w:szCs w:val="18"/>
        </w:rPr>
        <w:t xml:space="preserve">of </w:t>
      </w:r>
      <w:r w:rsidR="000975FC" w:rsidRPr="008C4179">
        <w:rPr>
          <w:rFonts w:ascii="Verdana" w:hAnsi="Verdana" w:cs="Arial"/>
          <w:sz w:val="18"/>
          <w:szCs w:val="18"/>
        </w:rPr>
        <w:t>3</w:t>
      </w:r>
      <w:r w:rsidRPr="008C4179">
        <w:rPr>
          <w:rFonts w:ascii="Verdana" w:hAnsi="Verdana" w:cs="Arial"/>
          <w:sz w:val="18"/>
          <w:szCs w:val="18"/>
        </w:rPr>
        <w:t xml:space="preserve"> binnen 1</w:t>
      </w:r>
      <w:r w:rsidR="00731A8B" w:rsidRPr="008C4179">
        <w:rPr>
          <w:rFonts w:ascii="Verdana" w:hAnsi="Verdana" w:cs="Arial"/>
          <w:sz w:val="18"/>
          <w:szCs w:val="18"/>
        </w:rPr>
        <w:t>2</w:t>
      </w:r>
      <w:r w:rsidRPr="008C4179">
        <w:rPr>
          <w:rFonts w:ascii="Verdana" w:hAnsi="Verdana" w:cs="Arial"/>
          <w:sz w:val="18"/>
          <w:szCs w:val="18"/>
        </w:rPr>
        <w:t xml:space="preserve"> maanden na ........... 20</w:t>
      </w:r>
      <w:r w:rsidR="00731A8B" w:rsidRPr="008C4179">
        <w:rPr>
          <w:rFonts w:ascii="Verdana" w:hAnsi="Verdana" w:cs="Arial"/>
          <w:sz w:val="18"/>
          <w:szCs w:val="18"/>
        </w:rPr>
        <w:t>2</w:t>
      </w:r>
      <w:r w:rsidR="00296E2B" w:rsidRPr="008C4179">
        <w:rPr>
          <w:rFonts w:ascii="Verdana" w:hAnsi="Verdana" w:cs="Arial"/>
          <w:sz w:val="18"/>
          <w:szCs w:val="18"/>
        </w:rPr>
        <w:t>2</w:t>
      </w:r>
      <w:r w:rsidRPr="008C4179">
        <w:rPr>
          <w:rFonts w:ascii="Verdana" w:hAnsi="Verdana" w:cs="Arial"/>
          <w:sz w:val="18"/>
          <w:szCs w:val="18"/>
        </w:rPr>
        <w:t xml:space="preserve"> wordt beëindigd. </w:t>
      </w:r>
      <w:r w:rsidRPr="008C4179">
        <w:rPr>
          <w:rFonts w:ascii="MS Gothic" w:eastAsia="MS Gothic" w:hAnsi="MS Gothic" w:cs="MS Gothic" w:hint="eastAsia"/>
          <w:sz w:val="18"/>
          <w:szCs w:val="18"/>
        </w:rPr>
        <w:t> </w:t>
      </w:r>
    </w:p>
    <w:p w14:paraId="219B6D48" w14:textId="44D6806C" w:rsidR="00FE4F67" w:rsidRPr="008C4179" w:rsidRDefault="00FE4F67" w:rsidP="008C4179">
      <w:pPr>
        <w:widowControl w:val="0"/>
        <w:tabs>
          <w:tab w:val="left" w:pos="426"/>
        </w:tabs>
        <w:autoSpaceDE w:val="0"/>
        <w:autoSpaceDN w:val="0"/>
        <w:adjustRightInd w:val="0"/>
        <w:spacing w:after="240" w:line="276" w:lineRule="auto"/>
        <w:ind w:left="426" w:hanging="426"/>
        <w:rPr>
          <w:rFonts w:ascii="Verdana" w:hAnsi="Verdana" w:cs="Arial"/>
          <w:sz w:val="18"/>
          <w:szCs w:val="18"/>
        </w:rPr>
      </w:pPr>
      <w:r w:rsidRPr="008C4179">
        <w:rPr>
          <w:rFonts w:ascii="Verdana" w:hAnsi="Verdana" w:cs="Arial"/>
          <w:sz w:val="18"/>
          <w:szCs w:val="18"/>
        </w:rPr>
        <w:t>4.2  </w:t>
      </w:r>
      <w:r w:rsidR="00E06F92" w:rsidRPr="008C4179">
        <w:rPr>
          <w:rFonts w:ascii="Verdana" w:hAnsi="Verdana" w:cs="Arial"/>
          <w:sz w:val="18"/>
          <w:szCs w:val="18"/>
        </w:rPr>
        <w:t xml:space="preserve"> </w:t>
      </w:r>
      <w:r w:rsidR="00702969" w:rsidRPr="008C4179">
        <w:rPr>
          <w:rFonts w:ascii="Verdana" w:hAnsi="Verdana" w:cs="Arial"/>
          <w:sz w:val="18"/>
          <w:szCs w:val="18"/>
        </w:rPr>
        <w:t xml:space="preserve">Beëindiging van de </w:t>
      </w:r>
      <w:r w:rsidR="00C6389D" w:rsidRPr="008C4179">
        <w:rPr>
          <w:rFonts w:ascii="Verdana" w:hAnsi="Verdana" w:cs="Arial"/>
          <w:sz w:val="18"/>
          <w:szCs w:val="18"/>
        </w:rPr>
        <w:t>Overeenkomst</w:t>
      </w:r>
      <w:r w:rsidRPr="008C4179">
        <w:rPr>
          <w:rFonts w:ascii="Verdana" w:hAnsi="Verdana" w:cs="Arial"/>
          <w:sz w:val="18"/>
          <w:szCs w:val="18"/>
        </w:rPr>
        <w:t xml:space="preserve"> zoals in het voorgaande lid genoemd kan plaatsvinden in </w:t>
      </w:r>
      <w:r w:rsidR="00E06F92" w:rsidRPr="008C4179">
        <w:rPr>
          <w:rFonts w:ascii="Verdana" w:hAnsi="Verdana" w:cs="Arial"/>
          <w:sz w:val="18"/>
          <w:szCs w:val="18"/>
        </w:rPr>
        <w:t xml:space="preserve">  </w:t>
      </w:r>
      <w:r w:rsidRPr="008C4179">
        <w:rPr>
          <w:rFonts w:ascii="Verdana" w:hAnsi="Verdana" w:cs="Arial"/>
          <w:sz w:val="18"/>
          <w:szCs w:val="18"/>
        </w:rPr>
        <w:t xml:space="preserve">navolgende situaties: </w:t>
      </w:r>
    </w:p>
    <w:p w14:paraId="62BC3234" w14:textId="2E781DFB" w:rsidR="00FE4F67" w:rsidRPr="008C4179" w:rsidRDefault="00FE4F67" w:rsidP="008C4179">
      <w:pPr>
        <w:widowControl w:val="0"/>
        <w:tabs>
          <w:tab w:val="left" w:pos="993"/>
        </w:tabs>
        <w:autoSpaceDE w:val="0"/>
        <w:autoSpaceDN w:val="0"/>
        <w:adjustRightInd w:val="0"/>
        <w:spacing w:after="240" w:line="276" w:lineRule="auto"/>
        <w:ind w:left="993" w:hanging="567"/>
        <w:rPr>
          <w:rFonts w:ascii="Verdana" w:hAnsi="Verdana" w:cs="Arial"/>
          <w:sz w:val="18"/>
          <w:szCs w:val="18"/>
        </w:rPr>
      </w:pPr>
      <w:r w:rsidRPr="008C4179">
        <w:rPr>
          <w:rFonts w:ascii="Verdana" w:hAnsi="Verdana" w:cs="Arial"/>
          <w:sz w:val="18"/>
          <w:szCs w:val="18"/>
        </w:rPr>
        <w:lastRenderedPageBreak/>
        <w:t>a)  </w:t>
      </w:r>
      <w:r w:rsidR="00E06F92" w:rsidRPr="008C4179">
        <w:rPr>
          <w:rFonts w:ascii="Verdana" w:hAnsi="Verdana" w:cs="Arial"/>
          <w:sz w:val="18"/>
          <w:szCs w:val="18"/>
        </w:rPr>
        <w:t xml:space="preserve"> </w:t>
      </w:r>
      <w:r w:rsidR="00E06F92" w:rsidRPr="008C4179">
        <w:rPr>
          <w:rFonts w:ascii="Verdana" w:hAnsi="Verdana" w:cs="Arial"/>
          <w:sz w:val="18"/>
          <w:szCs w:val="18"/>
        </w:rPr>
        <w:tab/>
      </w:r>
      <w:r w:rsidR="00702969" w:rsidRPr="008C4179">
        <w:rPr>
          <w:rFonts w:ascii="Verdana" w:hAnsi="Verdana" w:cs="Arial"/>
          <w:sz w:val="18"/>
          <w:szCs w:val="18"/>
        </w:rPr>
        <w:t xml:space="preserve">indien uiteindelijk geen </w:t>
      </w:r>
      <w:r w:rsidR="00C6389D" w:rsidRPr="008C4179">
        <w:rPr>
          <w:rFonts w:ascii="Verdana" w:hAnsi="Verdana" w:cs="Arial"/>
          <w:sz w:val="18"/>
          <w:szCs w:val="18"/>
        </w:rPr>
        <w:t>Overeenkomst</w:t>
      </w:r>
      <w:r w:rsidRPr="008C4179">
        <w:rPr>
          <w:rFonts w:ascii="Verdana" w:hAnsi="Verdana" w:cs="Arial"/>
          <w:sz w:val="18"/>
          <w:szCs w:val="18"/>
        </w:rPr>
        <w:t xml:space="preserve"> tot stand komt tussen de voorlopig gegunde Inschrijver en </w:t>
      </w:r>
      <w:r w:rsidR="000975FC" w:rsidRPr="008C4179">
        <w:rPr>
          <w:rFonts w:ascii="Verdana" w:hAnsi="Verdana" w:cs="Arial"/>
          <w:sz w:val="18"/>
          <w:szCs w:val="18"/>
        </w:rPr>
        <w:t>de Tweede Kamer</w:t>
      </w:r>
      <w:r w:rsidRPr="008C4179">
        <w:rPr>
          <w:rFonts w:ascii="Verdana" w:hAnsi="Verdana" w:cs="Arial"/>
          <w:sz w:val="18"/>
          <w:szCs w:val="18"/>
        </w:rPr>
        <w:t xml:space="preserve">; </w:t>
      </w:r>
      <w:r w:rsidRPr="008C4179">
        <w:rPr>
          <w:rFonts w:ascii="MS Gothic" w:eastAsia="MS Gothic" w:hAnsi="MS Gothic" w:cs="MS Gothic" w:hint="eastAsia"/>
          <w:sz w:val="18"/>
          <w:szCs w:val="18"/>
        </w:rPr>
        <w:t> </w:t>
      </w:r>
    </w:p>
    <w:p w14:paraId="68DEE6EE" w14:textId="2D75ACFE" w:rsidR="00FE4F67" w:rsidRPr="008C4179" w:rsidRDefault="00FE4F67" w:rsidP="008C4179">
      <w:pPr>
        <w:widowControl w:val="0"/>
        <w:tabs>
          <w:tab w:val="left" w:pos="709"/>
          <w:tab w:val="left" w:pos="993"/>
        </w:tabs>
        <w:autoSpaceDE w:val="0"/>
        <w:autoSpaceDN w:val="0"/>
        <w:adjustRightInd w:val="0"/>
        <w:spacing w:after="240" w:line="276" w:lineRule="auto"/>
        <w:ind w:left="1440" w:hanging="1014"/>
        <w:rPr>
          <w:rFonts w:ascii="Verdana" w:hAnsi="Verdana" w:cs="Arial"/>
          <w:sz w:val="18"/>
          <w:szCs w:val="18"/>
        </w:rPr>
      </w:pPr>
      <w:r w:rsidRPr="008C4179">
        <w:rPr>
          <w:rFonts w:ascii="Verdana" w:hAnsi="Verdana" w:cs="Arial"/>
          <w:sz w:val="18"/>
          <w:szCs w:val="18"/>
        </w:rPr>
        <w:t>b)  </w:t>
      </w:r>
      <w:r w:rsidR="00A45324" w:rsidRPr="008C4179">
        <w:rPr>
          <w:rFonts w:ascii="Verdana" w:hAnsi="Verdana" w:cs="Arial"/>
          <w:sz w:val="18"/>
          <w:szCs w:val="18"/>
        </w:rPr>
        <w:t xml:space="preserve"> </w:t>
      </w:r>
      <w:r w:rsidR="00A45324" w:rsidRPr="008C4179">
        <w:rPr>
          <w:rFonts w:ascii="Verdana" w:hAnsi="Verdana" w:cs="Arial"/>
          <w:sz w:val="18"/>
          <w:szCs w:val="18"/>
        </w:rPr>
        <w:tab/>
      </w:r>
      <w:r w:rsidRPr="008C4179">
        <w:rPr>
          <w:rFonts w:ascii="Verdana" w:hAnsi="Verdana" w:cs="Arial"/>
          <w:sz w:val="18"/>
          <w:szCs w:val="18"/>
        </w:rPr>
        <w:t>in geval van een toerekenbare teko</w:t>
      </w:r>
      <w:r w:rsidR="00702969" w:rsidRPr="008C4179">
        <w:rPr>
          <w:rFonts w:ascii="Verdana" w:hAnsi="Verdana" w:cs="Arial"/>
          <w:sz w:val="18"/>
          <w:szCs w:val="18"/>
        </w:rPr>
        <w:t xml:space="preserve">rtkoming in de nakoming van de </w:t>
      </w:r>
      <w:r w:rsidR="00C6389D" w:rsidRPr="008C4179">
        <w:rPr>
          <w:rFonts w:ascii="Verdana" w:hAnsi="Verdana" w:cs="Arial"/>
          <w:sz w:val="18"/>
          <w:szCs w:val="18"/>
        </w:rPr>
        <w:t>Overeenkomst</w:t>
      </w:r>
      <w:r w:rsidRPr="008C4179">
        <w:rPr>
          <w:rFonts w:ascii="Verdana" w:hAnsi="Verdana" w:cs="Arial"/>
          <w:sz w:val="18"/>
          <w:szCs w:val="18"/>
        </w:rPr>
        <w:t xml:space="preserve">; </w:t>
      </w:r>
      <w:r w:rsidRPr="008C4179">
        <w:rPr>
          <w:rFonts w:ascii="MS Gothic" w:eastAsia="MS Gothic" w:hAnsi="MS Gothic" w:cs="MS Gothic" w:hint="eastAsia"/>
          <w:sz w:val="18"/>
          <w:szCs w:val="18"/>
        </w:rPr>
        <w:t> </w:t>
      </w:r>
    </w:p>
    <w:p w14:paraId="4A4E23D5" w14:textId="20F11808" w:rsidR="00FE4F67" w:rsidRPr="008C4179" w:rsidRDefault="00FE4F67" w:rsidP="008C4179">
      <w:pPr>
        <w:widowControl w:val="0"/>
        <w:tabs>
          <w:tab w:val="left" w:pos="993"/>
          <w:tab w:val="left" w:pos="1440"/>
        </w:tabs>
        <w:autoSpaceDE w:val="0"/>
        <w:autoSpaceDN w:val="0"/>
        <w:adjustRightInd w:val="0"/>
        <w:spacing w:after="240" w:line="276" w:lineRule="auto"/>
        <w:ind w:left="1440" w:hanging="1014"/>
        <w:rPr>
          <w:rFonts w:ascii="Verdana" w:hAnsi="Verdana" w:cs="Arial"/>
          <w:sz w:val="18"/>
          <w:szCs w:val="18"/>
        </w:rPr>
      </w:pPr>
      <w:r w:rsidRPr="008C4179">
        <w:rPr>
          <w:rFonts w:ascii="Verdana" w:hAnsi="Verdana" w:cs="Arial"/>
          <w:sz w:val="18"/>
          <w:szCs w:val="18"/>
        </w:rPr>
        <w:t>c)  </w:t>
      </w:r>
      <w:r w:rsidR="00A45324" w:rsidRPr="008C4179">
        <w:rPr>
          <w:rFonts w:ascii="Verdana" w:hAnsi="Verdana" w:cs="Arial"/>
          <w:sz w:val="18"/>
          <w:szCs w:val="18"/>
        </w:rPr>
        <w:tab/>
      </w:r>
      <w:r w:rsidRPr="008C4179">
        <w:rPr>
          <w:rFonts w:ascii="Verdana" w:hAnsi="Verdana" w:cs="Arial"/>
          <w:sz w:val="18"/>
          <w:szCs w:val="18"/>
        </w:rPr>
        <w:t xml:space="preserve">in geval van overmacht; </w:t>
      </w:r>
      <w:r w:rsidRPr="008C4179">
        <w:rPr>
          <w:rFonts w:ascii="MS Gothic" w:eastAsia="MS Gothic" w:hAnsi="MS Gothic" w:cs="MS Gothic" w:hint="eastAsia"/>
          <w:sz w:val="18"/>
          <w:szCs w:val="18"/>
        </w:rPr>
        <w:t> </w:t>
      </w:r>
    </w:p>
    <w:p w14:paraId="32C18762" w14:textId="43D42153" w:rsidR="00FE4F67" w:rsidRPr="008C4179" w:rsidRDefault="00FE4F67" w:rsidP="008C4179">
      <w:pPr>
        <w:widowControl w:val="0"/>
        <w:tabs>
          <w:tab w:val="left" w:pos="993"/>
          <w:tab w:val="left" w:pos="1440"/>
        </w:tabs>
        <w:autoSpaceDE w:val="0"/>
        <w:autoSpaceDN w:val="0"/>
        <w:adjustRightInd w:val="0"/>
        <w:spacing w:after="240" w:line="276" w:lineRule="auto"/>
        <w:ind w:left="1440" w:hanging="1014"/>
        <w:rPr>
          <w:rFonts w:ascii="Verdana" w:hAnsi="Verdana" w:cs="Arial"/>
          <w:sz w:val="18"/>
          <w:szCs w:val="18"/>
        </w:rPr>
      </w:pPr>
      <w:r w:rsidRPr="008C4179">
        <w:rPr>
          <w:rFonts w:ascii="Verdana" w:hAnsi="Verdana" w:cs="Arial"/>
          <w:sz w:val="18"/>
          <w:szCs w:val="18"/>
        </w:rPr>
        <w:t xml:space="preserve">d) </w:t>
      </w:r>
      <w:r w:rsidR="00A45324" w:rsidRPr="008C4179">
        <w:rPr>
          <w:rFonts w:ascii="Verdana" w:hAnsi="Verdana" w:cs="Arial"/>
          <w:sz w:val="18"/>
          <w:szCs w:val="18"/>
        </w:rPr>
        <w:t xml:space="preserve">   </w:t>
      </w:r>
      <w:r w:rsidR="00A45324" w:rsidRPr="008C4179">
        <w:rPr>
          <w:rFonts w:ascii="Verdana" w:hAnsi="Verdana" w:cs="Arial"/>
          <w:sz w:val="18"/>
          <w:szCs w:val="18"/>
        </w:rPr>
        <w:tab/>
      </w:r>
      <w:r w:rsidRPr="008C4179">
        <w:rPr>
          <w:rFonts w:ascii="Verdana" w:hAnsi="Verdana" w:cs="Arial"/>
          <w:sz w:val="18"/>
          <w:szCs w:val="18"/>
        </w:rPr>
        <w:t xml:space="preserve">in geval van faillissement Opdrachtnemer; </w:t>
      </w:r>
      <w:r w:rsidRPr="008C4179">
        <w:rPr>
          <w:rFonts w:ascii="MS Gothic" w:eastAsia="MS Gothic" w:hAnsi="MS Gothic" w:cs="MS Gothic" w:hint="eastAsia"/>
          <w:sz w:val="18"/>
          <w:szCs w:val="18"/>
        </w:rPr>
        <w:t> </w:t>
      </w:r>
    </w:p>
    <w:p w14:paraId="45738EBF" w14:textId="3C0F48CA" w:rsidR="00FE4F67" w:rsidRPr="008C4179" w:rsidRDefault="00FE4F67" w:rsidP="008C4179">
      <w:pPr>
        <w:widowControl w:val="0"/>
        <w:tabs>
          <w:tab w:val="left" w:pos="993"/>
          <w:tab w:val="left" w:pos="1440"/>
        </w:tabs>
        <w:autoSpaceDE w:val="0"/>
        <w:autoSpaceDN w:val="0"/>
        <w:adjustRightInd w:val="0"/>
        <w:spacing w:after="240" w:line="276" w:lineRule="auto"/>
        <w:ind w:left="1440" w:hanging="1014"/>
        <w:rPr>
          <w:rFonts w:ascii="Verdana" w:hAnsi="Verdana" w:cs="Arial"/>
          <w:sz w:val="18"/>
          <w:szCs w:val="18"/>
        </w:rPr>
      </w:pPr>
      <w:r w:rsidRPr="008C4179">
        <w:rPr>
          <w:rFonts w:ascii="Verdana" w:hAnsi="Verdana" w:cs="Arial"/>
          <w:sz w:val="18"/>
          <w:szCs w:val="18"/>
        </w:rPr>
        <w:t>e)  </w:t>
      </w:r>
      <w:r w:rsidR="00A45324" w:rsidRPr="008C4179">
        <w:rPr>
          <w:rFonts w:ascii="Verdana" w:hAnsi="Verdana" w:cs="Arial"/>
          <w:sz w:val="18"/>
          <w:szCs w:val="18"/>
        </w:rPr>
        <w:tab/>
      </w:r>
      <w:r w:rsidRPr="008C4179">
        <w:rPr>
          <w:rFonts w:ascii="Verdana" w:hAnsi="Verdana" w:cs="Arial"/>
          <w:sz w:val="18"/>
          <w:szCs w:val="18"/>
        </w:rPr>
        <w:t xml:space="preserve">indien aan Opdrachtnemer surseance van betaling wordt verleend; </w:t>
      </w:r>
      <w:r w:rsidRPr="008C4179">
        <w:rPr>
          <w:rFonts w:ascii="MS Gothic" w:eastAsia="MS Gothic" w:hAnsi="MS Gothic" w:cs="MS Gothic" w:hint="eastAsia"/>
          <w:sz w:val="18"/>
          <w:szCs w:val="18"/>
        </w:rPr>
        <w:t> </w:t>
      </w:r>
    </w:p>
    <w:p w14:paraId="7D380E8C" w14:textId="31684CD8" w:rsidR="00FE4F67" w:rsidRPr="008C4179" w:rsidRDefault="00FE4F67" w:rsidP="008C4179">
      <w:pPr>
        <w:widowControl w:val="0"/>
        <w:tabs>
          <w:tab w:val="left" w:pos="993"/>
        </w:tabs>
        <w:autoSpaceDE w:val="0"/>
        <w:autoSpaceDN w:val="0"/>
        <w:adjustRightInd w:val="0"/>
        <w:spacing w:after="240" w:line="276" w:lineRule="auto"/>
        <w:ind w:left="993" w:hanging="567"/>
        <w:rPr>
          <w:rFonts w:ascii="Verdana" w:hAnsi="Verdana" w:cs="Arial"/>
          <w:sz w:val="18"/>
          <w:szCs w:val="18"/>
        </w:rPr>
      </w:pPr>
      <w:r w:rsidRPr="008C4179">
        <w:rPr>
          <w:rFonts w:ascii="Verdana" w:hAnsi="Verdana" w:cs="Arial"/>
          <w:sz w:val="18"/>
          <w:szCs w:val="18"/>
        </w:rPr>
        <w:t>f)  </w:t>
      </w:r>
      <w:r w:rsidR="00A45324" w:rsidRPr="008C4179">
        <w:rPr>
          <w:rFonts w:ascii="Verdana" w:hAnsi="Verdana" w:cs="Arial"/>
          <w:sz w:val="18"/>
          <w:szCs w:val="18"/>
        </w:rPr>
        <w:tab/>
      </w:r>
      <w:r w:rsidRPr="008C4179">
        <w:rPr>
          <w:rFonts w:ascii="Verdana" w:hAnsi="Verdana" w:cs="Arial"/>
          <w:sz w:val="18"/>
          <w:szCs w:val="18"/>
        </w:rPr>
        <w:t xml:space="preserve">indien de onderneming van de Opdrachtnemer wordt gestaakt en/of ontbonden en/of geliquideerd; </w:t>
      </w:r>
      <w:r w:rsidRPr="008C4179">
        <w:rPr>
          <w:rFonts w:ascii="MS Gothic" w:eastAsia="MS Gothic" w:hAnsi="MS Gothic" w:cs="MS Gothic" w:hint="eastAsia"/>
          <w:sz w:val="18"/>
          <w:szCs w:val="18"/>
        </w:rPr>
        <w:t> </w:t>
      </w:r>
    </w:p>
    <w:p w14:paraId="6A9316E7" w14:textId="0A0FA9F8" w:rsidR="00FE4F67" w:rsidRPr="008C4179" w:rsidRDefault="00FE4F67" w:rsidP="008C4179">
      <w:pPr>
        <w:widowControl w:val="0"/>
        <w:tabs>
          <w:tab w:val="left" w:pos="993"/>
        </w:tabs>
        <w:autoSpaceDE w:val="0"/>
        <w:autoSpaceDN w:val="0"/>
        <w:adjustRightInd w:val="0"/>
        <w:spacing w:after="240" w:line="276" w:lineRule="auto"/>
        <w:ind w:left="993" w:hanging="567"/>
        <w:rPr>
          <w:rFonts w:ascii="Verdana" w:hAnsi="Verdana" w:cs="Arial"/>
          <w:sz w:val="18"/>
          <w:szCs w:val="18"/>
        </w:rPr>
      </w:pPr>
      <w:r w:rsidRPr="008C4179">
        <w:rPr>
          <w:rFonts w:ascii="Verdana" w:hAnsi="Verdana" w:cs="Arial"/>
          <w:sz w:val="18"/>
          <w:szCs w:val="18"/>
        </w:rPr>
        <w:t>g)  </w:t>
      </w:r>
      <w:r w:rsidR="003137DD" w:rsidRPr="008C4179">
        <w:rPr>
          <w:rFonts w:ascii="Verdana" w:hAnsi="Verdana" w:cs="Arial"/>
          <w:sz w:val="18"/>
          <w:szCs w:val="18"/>
        </w:rPr>
        <w:tab/>
      </w:r>
      <w:r w:rsidRPr="008C4179">
        <w:rPr>
          <w:rFonts w:ascii="Verdana" w:hAnsi="Verdana" w:cs="Arial"/>
          <w:sz w:val="18"/>
          <w:szCs w:val="18"/>
        </w:rPr>
        <w:t xml:space="preserve">in geval op een aanmerkelijk deel van het vermogen van de Opdrachtnemer beslag wordt gelegd (conservatoir of executoriaal); </w:t>
      </w:r>
      <w:r w:rsidRPr="008C4179">
        <w:rPr>
          <w:rFonts w:ascii="MS Gothic" w:eastAsia="MS Gothic" w:hAnsi="MS Gothic" w:cs="MS Gothic" w:hint="eastAsia"/>
          <w:sz w:val="18"/>
          <w:szCs w:val="18"/>
        </w:rPr>
        <w:t> </w:t>
      </w:r>
    </w:p>
    <w:p w14:paraId="2D33C51E" w14:textId="6CFE0AF7" w:rsidR="00731A8B" w:rsidRPr="008C4179" w:rsidRDefault="00FE4F67" w:rsidP="008C4179">
      <w:pPr>
        <w:widowControl w:val="0"/>
        <w:tabs>
          <w:tab w:val="left" w:pos="426"/>
          <w:tab w:val="left" w:pos="993"/>
        </w:tabs>
        <w:autoSpaceDE w:val="0"/>
        <w:autoSpaceDN w:val="0"/>
        <w:adjustRightInd w:val="0"/>
        <w:spacing w:after="240" w:line="276" w:lineRule="auto"/>
        <w:ind w:left="993" w:hanging="567"/>
        <w:rPr>
          <w:rFonts w:ascii="Verdana" w:eastAsia="MS Gothic" w:hAnsi="Verdana" w:cs="MS Gothic"/>
          <w:sz w:val="18"/>
          <w:szCs w:val="18"/>
        </w:rPr>
      </w:pPr>
      <w:r w:rsidRPr="008C4179">
        <w:rPr>
          <w:rFonts w:ascii="Verdana" w:hAnsi="Verdana" w:cs="Arial"/>
          <w:sz w:val="18"/>
          <w:szCs w:val="18"/>
        </w:rPr>
        <w:t>h)  </w:t>
      </w:r>
      <w:r w:rsidR="003137DD" w:rsidRPr="008C4179">
        <w:rPr>
          <w:rFonts w:ascii="Verdana" w:hAnsi="Verdana" w:cs="Arial"/>
          <w:sz w:val="18"/>
          <w:szCs w:val="18"/>
        </w:rPr>
        <w:tab/>
      </w:r>
      <w:r w:rsidRPr="008C4179">
        <w:rPr>
          <w:rFonts w:ascii="Verdana" w:hAnsi="Verdana" w:cs="Arial"/>
          <w:sz w:val="18"/>
          <w:szCs w:val="18"/>
        </w:rPr>
        <w:t>indien uit een uitspraak van de rechter blijkt dat a) het gunningsb</w:t>
      </w:r>
      <w:r w:rsidR="00702969" w:rsidRPr="008C4179">
        <w:rPr>
          <w:rFonts w:ascii="Verdana" w:hAnsi="Verdana" w:cs="Arial"/>
          <w:sz w:val="18"/>
          <w:szCs w:val="18"/>
        </w:rPr>
        <w:t xml:space="preserve">esluit onrechtmatig is, b) de </w:t>
      </w:r>
      <w:r w:rsidR="00C6389D" w:rsidRPr="008C4179">
        <w:rPr>
          <w:rFonts w:ascii="Verdana" w:hAnsi="Verdana" w:cs="Arial"/>
          <w:sz w:val="18"/>
          <w:szCs w:val="18"/>
        </w:rPr>
        <w:t>Overeenkomst</w:t>
      </w:r>
      <w:r w:rsidRPr="008C4179">
        <w:rPr>
          <w:rFonts w:ascii="Verdana" w:hAnsi="Verdana" w:cs="Arial"/>
          <w:sz w:val="18"/>
          <w:szCs w:val="18"/>
        </w:rPr>
        <w:t xml:space="preserve"> ongeldig is, c) de opdracht om welke reden dan ook opnieuw moet worden aanbesteed; </w:t>
      </w:r>
      <w:r w:rsidRPr="008C4179">
        <w:rPr>
          <w:rFonts w:ascii="MS Gothic" w:eastAsia="MS Gothic" w:hAnsi="MS Gothic" w:cs="MS Gothic" w:hint="eastAsia"/>
          <w:sz w:val="18"/>
          <w:szCs w:val="18"/>
        </w:rPr>
        <w:t> </w:t>
      </w:r>
    </w:p>
    <w:p w14:paraId="3B4CE5C8" w14:textId="34B4AEFB" w:rsidR="00FE4F67" w:rsidRPr="008C4179" w:rsidRDefault="00FE4F67" w:rsidP="008C4179">
      <w:pPr>
        <w:widowControl w:val="0"/>
        <w:tabs>
          <w:tab w:val="left" w:pos="993"/>
          <w:tab w:val="left" w:pos="1440"/>
        </w:tabs>
        <w:autoSpaceDE w:val="0"/>
        <w:autoSpaceDN w:val="0"/>
        <w:adjustRightInd w:val="0"/>
        <w:spacing w:after="240" w:line="276" w:lineRule="auto"/>
        <w:ind w:left="993" w:hanging="567"/>
        <w:rPr>
          <w:rFonts w:ascii="Verdana" w:hAnsi="Verdana" w:cs="Arial"/>
          <w:sz w:val="18"/>
          <w:szCs w:val="18"/>
        </w:rPr>
      </w:pPr>
      <w:r w:rsidRPr="008C4179">
        <w:rPr>
          <w:rFonts w:ascii="Verdana" w:hAnsi="Verdana" w:cs="Arial"/>
          <w:sz w:val="18"/>
          <w:szCs w:val="18"/>
        </w:rPr>
        <w:t>i)  </w:t>
      </w:r>
      <w:r w:rsidR="00EA20E6" w:rsidRPr="008C4179">
        <w:rPr>
          <w:rFonts w:ascii="Verdana" w:hAnsi="Verdana" w:cs="Arial"/>
          <w:sz w:val="18"/>
          <w:szCs w:val="18"/>
        </w:rPr>
        <w:tab/>
      </w:r>
      <w:r w:rsidRPr="008C4179">
        <w:rPr>
          <w:rFonts w:ascii="Verdana" w:hAnsi="Verdana" w:cs="Arial"/>
          <w:sz w:val="18"/>
          <w:szCs w:val="18"/>
        </w:rPr>
        <w:t>indien Opdrachtnemer gedurende een periode van drie (3) opeenvolgende weken de uitvoering van nagenoeg alle verpl</w:t>
      </w:r>
      <w:r w:rsidR="00702969" w:rsidRPr="008C4179">
        <w:rPr>
          <w:rFonts w:ascii="Verdana" w:hAnsi="Verdana" w:cs="Arial"/>
          <w:sz w:val="18"/>
          <w:szCs w:val="18"/>
        </w:rPr>
        <w:t xml:space="preserve">ichtingen voortvloeiend uit de </w:t>
      </w:r>
      <w:r w:rsidR="00C6389D" w:rsidRPr="008C4179">
        <w:rPr>
          <w:rFonts w:ascii="Verdana" w:hAnsi="Verdana" w:cs="Arial"/>
          <w:sz w:val="18"/>
          <w:szCs w:val="18"/>
        </w:rPr>
        <w:t>Overeenkomst</w:t>
      </w:r>
      <w:r w:rsidRPr="008C4179">
        <w:rPr>
          <w:rFonts w:ascii="Verdana" w:hAnsi="Verdana" w:cs="Arial"/>
          <w:sz w:val="18"/>
          <w:szCs w:val="18"/>
        </w:rPr>
        <w:t xml:space="preserve"> staakt (tenzij dit is voorzien in tevoren door de Opdrachtnemer aan de Opdrachtgever overhandigde planning). </w:t>
      </w:r>
      <w:r w:rsidRPr="008C4179">
        <w:rPr>
          <w:rFonts w:ascii="MS Gothic" w:eastAsia="MS Gothic" w:hAnsi="MS Gothic" w:cs="MS Gothic" w:hint="eastAsia"/>
          <w:sz w:val="18"/>
          <w:szCs w:val="18"/>
        </w:rPr>
        <w:t> </w:t>
      </w:r>
    </w:p>
    <w:p w14:paraId="54000171" w14:textId="113D3DEB" w:rsidR="00662FB1" w:rsidRPr="008C4179" w:rsidRDefault="00FE4F67" w:rsidP="008C4179">
      <w:pPr>
        <w:widowControl w:val="0"/>
        <w:tabs>
          <w:tab w:val="left" w:pos="993"/>
        </w:tabs>
        <w:autoSpaceDE w:val="0"/>
        <w:autoSpaceDN w:val="0"/>
        <w:adjustRightInd w:val="0"/>
        <w:spacing w:after="240" w:line="276" w:lineRule="auto"/>
        <w:ind w:left="993" w:hanging="567"/>
        <w:rPr>
          <w:rFonts w:ascii="Verdana" w:hAnsi="Verdana" w:cs="Arial"/>
          <w:sz w:val="18"/>
          <w:szCs w:val="18"/>
        </w:rPr>
      </w:pPr>
      <w:r w:rsidRPr="008C4179">
        <w:rPr>
          <w:rFonts w:ascii="Verdana" w:hAnsi="Verdana" w:cs="Arial"/>
          <w:sz w:val="18"/>
          <w:szCs w:val="18"/>
        </w:rPr>
        <w:t>j)  </w:t>
      </w:r>
      <w:r w:rsidR="00EA20E6" w:rsidRPr="008C4179">
        <w:rPr>
          <w:rFonts w:ascii="Verdana" w:hAnsi="Verdana" w:cs="Arial"/>
          <w:sz w:val="18"/>
          <w:szCs w:val="18"/>
        </w:rPr>
        <w:tab/>
      </w:r>
      <w:r w:rsidRPr="008C4179">
        <w:rPr>
          <w:rFonts w:ascii="Verdana" w:hAnsi="Verdana" w:cs="Arial"/>
          <w:sz w:val="18"/>
          <w:szCs w:val="18"/>
        </w:rPr>
        <w:t>indien Opdrachtnemer bij een in kracht van gewijsde ge</w:t>
      </w:r>
      <w:r w:rsidR="00662FB1" w:rsidRPr="008C4179">
        <w:rPr>
          <w:rFonts w:ascii="Verdana" w:hAnsi="Verdana" w:cs="Arial"/>
          <w:sz w:val="18"/>
          <w:szCs w:val="18"/>
        </w:rPr>
        <w:t xml:space="preserve">gaan vonnis veroordeeld is voor </w:t>
      </w:r>
      <w:r w:rsidRPr="008C4179">
        <w:rPr>
          <w:rFonts w:ascii="Verdana" w:hAnsi="Verdana" w:cs="Arial"/>
          <w:sz w:val="18"/>
          <w:szCs w:val="18"/>
        </w:rPr>
        <w:t xml:space="preserve">een delict betreffende de professionele integriteit. </w:t>
      </w:r>
      <w:r w:rsidRPr="008C4179">
        <w:rPr>
          <w:rFonts w:ascii="MS Gothic" w:eastAsia="MS Gothic" w:hAnsi="MS Gothic" w:cs="MS Gothic" w:hint="eastAsia"/>
          <w:sz w:val="18"/>
          <w:szCs w:val="18"/>
        </w:rPr>
        <w:t> </w:t>
      </w:r>
    </w:p>
    <w:p w14:paraId="7DA02AD9" w14:textId="5122FA07" w:rsidR="00CA7D47" w:rsidRPr="008C4179" w:rsidRDefault="00FE4F67" w:rsidP="008C4179">
      <w:pPr>
        <w:widowControl w:val="0"/>
        <w:tabs>
          <w:tab w:val="left" w:pos="993"/>
        </w:tabs>
        <w:autoSpaceDE w:val="0"/>
        <w:autoSpaceDN w:val="0"/>
        <w:adjustRightInd w:val="0"/>
        <w:spacing w:after="240" w:line="276" w:lineRule="auto"/>
        <w:ind w:left="993" w:hanging="567"/>
        <w:rPr>
          <w:rFonts w:ascii="Verdana" w:eastAsia="MS Gothic" w:hAnsi="Verdana" w:cs="MS Gothic"/>
          <w:sz w:val="18"/>
          <w:szCs w:val="18"/>
        </w:rPr>
      </w:pPr>
      <w:r w:rsidRPr="008C4179">
        <w:rPr>
          <w:rFonts w:ascii="Verdana" w:hAnsi="Verdana" w:cs="Arial"/>
          <w:sz w:val="18"/>
          <w:szCs w:val="18"/>
        </w:rPr>
        <w:t>k)  </w:t>
      </w:r>
      <w:r w:rsidR="00662FB1" w:rsidRPr="008C4179">
        <w:rPr>
          <w:rFonts w:ascii="Verdana" w:hAnsi="Verdana" w:cs="Arial"/>
          <w:sz w:val="18"/>
          <w:szCs w:val="18"/>
        </w:rPr>
        <w:tab/>
      </w:r>
      <w:r w:rsidRPr="008C4179">
        <w:rPr>
          <w:rFonts w:ascii="Verdana" w:hAnsi="Verdana" w:cs="Arial"/>
          <w:sz w:val="18"/>
          <w:szCs w:val="18"/>
        </w:rPr>
        <w:t>Indien Opdrachtnemer heeft</w:t>
      </w:r>
      <w:r w:rsidR="00731A8B" w:rsidRPr="008C4179">
        <w:rPr>
          <w:rFonts w:ascii="Verdana" w:hAnsi="Verdana" w:cs="Arial"/>
          <w:sz w:val="18"/>
          <w:szCs w:val="18"/>
        </w:rPr>
        <w:t>,</w:t>
      </w:r>
      <w:r w:rsidRPr="008C4179">
        <w:rPr>
          <w:rFonts w:ascii="Verdana" w:hAnsi="Verdana" w:cs="Arial"/>
          <w:sz w:val="18"/>
          <w:szCs w:val="18"/>
        </w:rPr>
        <w:t xml:space="preserve"> een boete of een last onder dwangsom door de Autoriteit Consument en Markt opgelegd gekregen wegens overtreding van artikel 6 lid 1 of artikel 24 lid 1 Mededingingswet, tenzij deze door de rechter of de Autoriteit Consument en Markt is vernietigd, ingetrokken of geschorst; </w:t>
      </w:r>
      <w:r w:rsidRPr="008C4179">
        <w:rPr>
          <w:rFonts w:ascii="MS Gothic" w:eastAsia="MS Gothic" w:hAnsi="MS Gothic" w:cs="MS Gothic" w:hint="eastAsia"/>
          <w:sz w:val="18"/>
          <w:szCs w:val="18"/>
        </w:rPr>
        <w:t> </w:t>
      </w:r>
    </w:p>
    <w:p w14:paraId="46B3BAE3" w14:textId="1F443FBF" w:rsidR="00FE4F67" w:rsidRPr="008C4179" w:rsidRDefault="00FE4F67" w:rsidP="008C4179">
      <w:pPr>
        <w:widowControl w:val="0"/>
        <w:tabs>
          <w:tab w:val="left" w:pos="426"/>
          <w:tab w:val="left" w:pos="993"/>
        </w:tabs>
        <w:autoSpaceDE w:val="0"/>
        <w:autoSpaceDN w:val="0"/>
        <w:adjustRightInd w:val="0"/>
        <w:spacing w:after="240" w:line="276" w:lineRule="auto"/>
        <w:ind w:left="993" w:hanging="567"/>
        <w:rPr>
          <w:rFonts w:ascii="Verdana" w:hAnsi="Verdana" w:cs="Arial"/>
          <w:sz w:val="18"/>
          <w:szCs w:val="18"/>
        </w:rPr>
      </w:pPr>
      <w:r w:rsidRPr="008C4179">
        <w:rPr>
          <w:rFonts w:ascii="Verdana" w:hAnsi="Verdana" w:cs="Arial"/>
          <w:sz w:val="18"/>
          <w:szCs w:val="18"/>
        </w:rPr>
        <w:t>l)  </w:t>
      </w:r>
      <w:r w:rsidR="00662FB1" w:rsidRPr="008C4179">
        <w:rPr>
          <w:rFonts w:ascii="Verdana" w:hAnsi="Verdana" w:cs="Arial"/>
          <w:sz w:val="18"/>
          <w:szCs w:val="18"/>
        </w:rPr>
        <w:tab/>
      </w:r>
      <w:r w:rsidRPr="008C4179">
        <w:rPr>
          <w:rFonts w:ascii="Verdana" w:hAnsi="Verdana" w:cs="Arial"/>
          <w:sz w:val="18"/>
          <w:szCs w:val="18"/>
        </w:rPr>
        <w:t xml:space="preserve">Indien Personeel van Opdrachtnemer, gedurende de looptijd van deze Overeenkomst, in een in kracht van gewijsde gegaan vonnis veroordeeld is wegens een misdrijf als beschreven in artikel 177 van het Wetboek van Strafrecht en de Opdrachtnemer heeft de Overeenkomst betrokken personen niet binnen vier (4) weken vervangen. </w:t>
      </w:r>
      <w:r w:rsidRPr="008C4179">
        <w:rPr>
          <w:rFonts w:ascii="MS Gothic" w:eastAsia="MS Gothic" w:hAnsi="MS Gothic" w:cs="MS Gothic" w:hint="eastAsia"/>
          <w:sz w:val="18"/>
          <w:szCs w:val="18"/>
        </w:rPr>
        <w:t> </w:t>
      </w:r>
    </w:p>
    <w:p w14:paraId="781581C3" w14:textId="0E0CFA8D" w:rsidR="00FE4F67" w:rsidRPr="008C4179" w:rsidRDefault="00662FB1" w:rsidP="008C4179">
      <w:pPr>
        <w:widowControl w:val="0"/>
        <w:tabs>
          <w:tab w:val="left" w:pos="993"/>
        </w:tabs>
        <w:autoSpaceDE w:val="0"/>
        <w:autoSpaceDN w:val="0"/>
        <w:adjustRightInd w:val="0"/>
        <w:spacing w:after="240" w:line="276" w:lineRule="auto"/>
        <w:ind w:left="993" w:hanging="567"/>
        <w:rPr>
          <w:rFonts w:ascii="Verdana" w:hAnsi="Verdana" w:cs="Arial"/>
          <w:sz w:val="18"/>
          <w:szCs w:val="18"/>
        </w:rPr>
      </w:pPr>
      <w:r w:rsidRPr="008C4179">
        <w:rPr>
          <w:rFonts w:ascii="Verdana" w:hAnsi="Verdana" w:cs="Arial"/>
          <w:sz w:val="18"/>
          <w:szCs w:val="18"/>
        </w:rPr>
        <w:t>m)  </w:t>
      </w:r>
      <w:r w:rsidRPr="008C4179">
        <w:rPr>
          <w:rFonts w:ascii="Verdana" w:hAnsi="Verdana" w:cs="Arial"/>
          <w:sz w:val="18"/>
          <w:szCs w:val="18"/>
        </w:rPr>
        <w:tab/>
        <w:t>I</w:t>
      </w:r>
      <w:r w:rsidR="00FE4F67" w:rsidRPr="008C4179">
        <w:rPr>
          <w:rFonts w:ascii="Verdana" w:hAnsi="Verdana" w:cs="Arial"/>
          <w:sz w:val="18"/>
          <w:szCs w:val="18"/>
        </w:rPr>
        <w:t xml:space="preserve">ndien uit de evaluatie </w:t>
      </w:r>
      <w:r w:rsidR="00850966" w:rsidRPr="008C4179">
        <w:rPr>
          <w:rFonts w:ascii="Verdana" w:hAnsi="Verdana" w:cs="Arial"/>
          <w:sz w:val="18"/>
          <w:szCs w:val="18"/>
        </w:rPr>
        <w:t xml:space="preserve">tijdens </w:t>
      </w:r>
      <w:r w:rsidR="00FE4F67" w:rsidRPr="008C4179">
        <w:rPr>
          <w:rFonts w:ascii="Verdana" w:hAnsi="Verdana" w:cs="Arial"/>
          <w:sz w:val="18"/>
          <w:szCs w:val="18"/>
        </w:rPr>
        <w:t>de contractperiode blijkt dat de Opdrachtnemer niet in staat is de gevraagde werkzaamh</w:t>
      </w:r>
      <w:r w:rsidR="00850966" w:rsidRPr="008C4179">
        <w:rPr>
          <w:rFonts w:ascii="Verdana" w:hAnsi="Verdana" w:cs="Arial"/>
          <w:sz w:val="18"/>
          <w:szCs w:val="18"/>
        </w:rPr>
        <w:t xml:space="preserve">eden in overeenstemming met de </w:t>
      </w:r>
      <w:r w:rsidR="00C6389D" w:rsidRPr="008C4179">
        <w:rPr>
          <w:rFonts w:ascii="Verdana" w:hAnsi="Verdana" w:cs="Arial"/>
          <w:sz w:val="18"/>
          <w:szCs w:val="18"/>
        </w:rPr>
        <w:t>Overeenkomst</w:t>
      </w:r>
      <w:r w:rsidR="00FE4F67" w:rsidRPr="008C4179">
        <w:rPr>
          <w:rFonts w:ascii="Verdana" w:hAnsi="Verdana" w:cs="Arial"/>
          <w:sz w:val="18"/>
          <w:szCs w:val="18"/>
        </w:rPr>
        <w:t xml:space="preserve"> </w:t>
      </w:r>
      <w:r w:rsidR="00850966" w:rsidRPr="008C4179">
        <w:rPr>
          <w:rFonts w:ascii="Verdana" w:hAnsi="Verdana" w:cs="Arial"/>
          <w:sz w:val="18"/>
          <w:szCs w:val="18"/>
        </w:rPr>
        <w:t xml:space="preserve">uit </w:t>
      </w:r>
      <w:r w:rsidR="00FE4F67" w:rsidRPr="008C4179">
        <w:rPr>
          <w:rFonts w:ascii="Verdana" w:hAnsi="Verdana" w:cs="Arial"/>
          <w:sz w:val="18"/>
          <w:szCs w:val="18"/>
        </w:rPr>
        <w:t xml:space="preserve">te </w:t>
      </w:r>
      <w:r w:rsidR="00850966" w:rsidRPr="008C4179">
        <w:rPr>
          <w:rFonts w:ascii="Verdana" w:hAnsi="Verdana" w:cs="Arial"/>
          <w:sz w:val="18"/>
          <w:szCs w:val="18"/>
        </w:rPr>
        <w:t>voeren</w:t>
      </w:r>
      <w:r w:rsidR="00FE4F67" w:rsidRPr="008C4179">
        <w:rPr>
          <w:rFonts w:ascii="Verdana" w:hAnsi="Verdana" w:cs="Arial"/>
          <w:sz w:val="18"/>
          <w:szCs w:val="18"/>
        </w:rPr>
        <w:t xml:space="preserve">. In dit geval blijft er een overgangstermijn gelden waarin de verliezende Opdrachtnemer de werkzaamheden blijft uitvoeren en de nieuwe Opdrachtnemer zich voorbereidt op overname van de werkzaamheden. </w:t>
      </w:r>
      <w:r w:rsidR="00FE4F67" w:rsidRPr="008C4179">
        <w:rPr>
          <w:rFonts w:ascii="MS Gothic" w:eastAsia="MS Gothic" w:hAnsi="MS Gothic" w:cs="MS Gothic" w:hint="eastAsia"/>
          <w:sz w:val="18"/>
          <w:szCs w:val="18"/>
        </w:rPr>
        <w:t> </w:t>
      </w:r>
    </w:p>
    <w:p w14:paraId="6C1FFF56" w14:textId="77F0FC66" w:rsidR="00FE4F67" w:rsidRPr="008C4179" w:rsidRDefault="00FE4F67" w:rsidP="008C4179">
      <w:pPr>
        <w:widowControl w:val="0"/>
        <w:tabs>
          <w:tab w:val="left" w:pos="426"/>
        </w:tabs>
        <w:autoSpaceDE w:val="0"/>
        <w:autoSpaceDN w:val="0"/>
        <w:adjustRightInd w:val="0"/>
        <w:spacing w:after="240" w:line="276" w:lineRule="auto"/>
        <w:ind w:left="426" w:hanging="426"/>
        <w:rPr>
          <w:rFonts w:ascii="Verdana" w:eastAsia="MS Gothic" w:hAnsi="Verdana" w:cs="MS Gothic"/>
          <w:sz w:val="18"/>
          <w:szCs w:val="18"/>
        </w:rPr>
      </w:pPr>
      <w:r w:rsidRPr="008C4179">
        <w:rPr>
          <w:rFonts w:ascii="Verdana" w:hAnsi="Verdana" w:cs="Arial"/>
          <w:sz w:val="18"/>
          <w:szCs w:val="18"/>
        </w:rPr>
        <w:t>4.3  </w:t>
      </w:r>
      <w:r w:rsidR="003A3920" w:rsidRPr="008C4179">
        <w:rPr>
          <w:rFonts w:ascii="Verdana" w:hAnsi="Verdana" w:cs="Arial"/>
          <w:sz w:val="18"/>
          <w:szCs w:val="18"/>
        </w:rPr>
        <w:t xml:space="preserve"> </w:t>
      </w:r>
      <w:r w:rsidRPr="008C4179">
        <w:rPr>
          <w:rFonts w:ascii="Verdana" w:hAnsi="Verdana" w:cs="Arial"/>
          <w:sz w:val="18"/>
          <w:szCs w:val="18"/>
        </w:rPr>
        <w:t xml:space="preserve">Verplichtingen welke naar hun aard bestemd zijn om ook na het eindigen van de Wachtkamerovereenkomst voort te duren blijven na het eindigen van de Wachtkamerovereenkomst bestaan. </w:t>
      </w:r>
      <w:r w:rsidRPr="008C4179">
        <w:rPr>
          <w:rFonts w:ascii="MS Gothic" w:eastAsia="MS Gothic" w:hAnsi="MS Gothic" w:cs="MS Gothic" w:hint="eastAsia"/>
          <w:sz w:val="18"/>
          <w:szCs w:val="18"/>
        </w:rPr>
        <w:t> </w:t>
      </w:r>
    </w:p>
    <w:p w14:paraId="730FC6B8" w14:textId="3F476FD0" w:rsidR="000975FC" w:rsidRPr="008C4179" w:rsidRDefault="000975FC" w:rsidP="008C4179">
      <w:pPr>
        <w:widowControl w:val="0"/>
        <w:tabs>
          <w:tab w:val="left" w:pos="426"/>
        </w:tabs>
        <w:autoSpaceDE w:val="0"/>
        <w:autoSpaceDN w:val="0"/>
        <w:adjustRightInd w:val="0"/>
        <w:spacing w:after="240" w:line="276" w:lineRule="auto"/>
        <w:ind w:left="426" w:hanging="426"/>
        <w:rPr>
          <w:rFonts w:ascii="Verdana" w:eastAsia="MS Gothic" w:hAnsi="Verdana" w:cs="MS Gothic"/>
          <w:sz w:val="18"/>
          <w:szCs w:val="18"/>
        </w:rPr>
      </w:pPr>
    </w:p>
    <w:p w14:paraId="329958DA" w14:textId="3FF27850" w:rsidR="000975FC" w:rsidRPr="008C4179" w:rsidRDefault="000975FC" w:rsidP="008C4179">
      <w:pPr>
        <w:widowControl w:val="0"/>
        <w:tabs>
          <w:tab w:val="left" w:pos="426"/>
        </w:tabs>
        <w:autoSpaceDE w:val="0"/>
        <w:autoSpaceDN w:val="0"/>
        <w:adjustRightInd w:val="0"/>
        <w:spacing w:after="240" w:line="276" w:lineRule="auto"/>
        <w:ind w:left="426" w:hanging="426"/>
        <w:rPr>
          <w:rFonts w:ascii="Verdana" w:eastAsia="MS Gothic" w:hAnsi="Verdana" w:cs="MS Gothic"/>
          <w:sz w:val="18"/>
          <w:szCs w:val="18"/>
        </w:rPr>
      </w:pPr>
    </w:p>
    <w:p w14:paraId="53FE7C17" w14:textId="77777777" w:rsidR="000975FC" w:rsidRPr="008C4179" w:rsidRDefault="000975FC" w:rsidP="008C4179">
      <w:pPr>
        <w:widowControl w:val="0"/>
        <w:tabs>
          <w:tab w:val="left" w:pos="426"/>
        </w:tabs>
        <w:autoSpaceDE w:val="0"/>
        <w:autoSpaceDN w:val="0"/>
        <w:adjustRightInd w:val="0"/>
        <w:spacing w:after="240" w:line="276" w:lineRule="auto"/>
        <w:ind w:left="426" w:hanging="426"/>
        <w:rPr>
          <w:rFonts w:ascii="Verdana" w:hAnsi="Verdana" w:cs="Arial"/>
          <w:sz w:val="18"/>
          <w:szCs w:val="18"/>
        </w:rPr>
      </w:pPr>
    </w:p>
    <w:p w14:paraId="0F29A5B8" w14:textId="77777777" w:rsidR="00FE4F67" w:rsidRPr="008C4179" w:rsidRDefault="00FE4F67" w:rsidP="008C4179">
      <w:pPr>
        <w:widowControl w:val="0"/>
        <w:autoSpaceDE w:val="0"/>
        <w:autoSpaceDN w:val="0"/>
        <w:adjustRightInd w:val="0"/>
        <w:spacing w:after="240" w:line="276" w:lineRule="auto"/>
        <w:rPr>
          <w:rFonts w:ascii="Verdana" w:hAnsi="Verdana" w:cs="Arial"/>
          <w:sz w:val="18"/>
          <w:szCs w:val="18"/>
        </w:rPr>
      </w:pPr>
      <w:r w:rsidRPr="008C4179">
        <w:rPr>
          <w:rFonts w:ascii="Verdana" w:hAnsi="Verdana" w:cs="Arial"/>
          <w:sz w:val="18"/>
          <w:szCs w:val="18"/>
        </w:rPr>
        <w:lastRenderedPageBreak/>
        <w:t xml:space="preserve">Aldus verklaard en in tweevoud opgesteld, overeengekomen en ondertekend, </w:t>
      </w:r>
    </w:p>
    <w:p w14:paraId="4BC7343F" w14:textId="1D9D807B" w:rsidR="00FE4F67" w:rsidRPr="008C4179" w:rsidRDefault="00FE4F67" w:rsidP="008C4179">
      <w:pPr>
        <w:widowControl w:val="0"/>
        <w:autoSpaceDE w:val="0"/>
        <w:autoSpaceDN w:val="0"/>
        <w:adjustRightInd w:val="0"/>
        <w:spacing w:after="240" w:line="276" w:lineRule="auto"/>
        <w:rPr>
          <w:rFonts w:ascii="Verdana" w:hAnsi="Verdana" w:cs="Arial"/>
          <w:sz w:val="18"/>
          <w:szCs w:val="18"/>
        </w:rPr>
      </w:pPr>
      <w:r w:rsidRPr="008C4179">
        <w:rPr>
          <w:rFonts w:ascii="Verdana" w:hAnsi="Verdana" w:cs="Arial"/>
          <w:sz w:val="18"/>
          <w:szCs w:val="18"/>
        </w:rPr>
        <w:t xml:space="preserve">Namens </w:t>
      </w:r>
      <w:r w:rsidR="000975FC" w:rsidRPr="008C4179">
        <w:rPr>
          <w:rFonts w:ascii="Verdana" w:hAnsi="Verdana" w:cs="Arial"/>
          <w:sz w:val="18"/>
          <w:szCs w:val="18"/>
        </w:rPr>
        <w:t>Tweede Kamer</w:t>
      </w:r>
      <w:r w:rsidRPr="008C4179">
        <w:rPr>
          <w:rFonts w:ascii="Verdana" w:hAnsi="Verdana" w:cs="Arial"/>
          <w:sz w:val="18"/>
          <w:szCs w:val="18"/>
        </w:rPr>
        <w:t xml:space="preserve">, </w:t>
      </w:r>
      <w:r w:rsidR="000975FC" w:rsidRPr="008C4179">
        <w:rPr>
          <w:rFonts w:ascii="Verdana" w:hAnsi="Verdana" w:cs="Arial"/>
          <w:sz w:val="18"/>
          <w:szCs w:val="18"/>
        </w:rPr>
        <w:t>……………</w:t>
      </w:r>
      <w:proofErr w:type="gramStart"/>
      <w:r w:rsidR="000975FC" w:rsidRPr="008C4179">
        <w:rPr>
          <w:rFonts w:ascii="Verdana" w:hAnsi="Verdana" w:cs="Arial"/>
          <w:sz w:val="18"/>
          <w:szCs w:val="18"/>
        </w:rPr>
        <w:t>…….</w:t>
      </w:r>
      <w:proofErr w:type="gramEnd"/>
      <w:r w:rsidR="000975FC" w:rsidRPr="008C4179">
        <w:rPr>
          <w:rFonts w:ascii="Verdana" w:hAnsi="Verdana" w:cs="Arial"/>
          <w:sz w:val="18"/>
          <w:szCs w:val="18"/>
        </w:rPr>
        <w:t>.</w:t>
      </w:r>
      <w:r w:rsidR="004A1322" w:rsidRPr="008C4179">
        <w:rPr>
          <w:rFonts w:ascii="Verdana" w:hAnsi="Verdana" w:cs="Arial"/>
          <w:bCs/>
          <w:color w:val="000000"/>
          <w:sz w:val="18"/>
          <w:szCs w:val="18"/>
          <w:shd w:val="clear" w:color="auto" w:fill="FFFFFF"/>
        </w:rPr>
        <w:t>,</w:t>
      </w:r>
      <w:r w:rsidR="004A1322" w:rsidRPr="008C4179">
        <w:rPr>
          <w:rFonts w:ascii="Verdana" w:hAnsi="Verdana" w:cs="Arial"/>
          <w:bCs/>
          <w:sz w:val="18"/>
          <w:szCs w:val="18"/>
        </w:rPr>
        <w:t xml:space="preserve"> </w:t>
      </w:r>
      <w:r w:rsidR="000975FC" w:rsidRPr="008C4179">
        <w:rPr>
          <w:rFonts w:ascii="Verdana" w:hAnsi="Verdana" w:cs="Arial"/>
          <w:bCs/>
          <w:sz w:val="18"/>
          <w:szCs w:val="18"/>
        </w:rPr>
        <w:t>functie ………………………..</w:t>
      </w:r>
      <w:r w:rsidR="004A1322" w:rsidRPr="008C4179">
        <w:rPr>
          <w:rFonts w:ascii="Verdana" w:hAnsi="Verdana" w:cs="Arial"/>
          <w:sz w:val="18"/>
          <w:szCs w:val="18"/>
        </w:rPr>
        <w:tab/>
      </w:r>
    </w:p>
    <w:p w14:paraId="1FFD90BE" w14:textId="77777777" w:rsidR="00FE4F67" w:rsidRPr="008C4179" w:rsidRDefault="00FE4F67" w:rsidP="008C4179">
      <w:pPr>
        <w:widowControl w:val="0"/>
        <w:autoSpaceDE w:val="0"/>
        <w:autoSpaceDN w:val="0"/>
        <w:adjustRightInd w:val="0"/>
        <w:spacing w:after="240" w:line="276" w:lineRule="auto"/>
        <w:rPr>
          <w:rFonts w:ascii="Verdana" w:hAnsi="Verdana" w:cs="Arial"/>
          <w:sz w:val="18"/>
          <w:szCs w:val="18"/>
        </w:rPr>
      </w:pPr>
      <w:r w:rsidRPr="008C4179">
        <w:rPr>
          <w:rFonts w:ascii="Verdana" w:hAnsi="Verdana" w:cs="Arial"/>
          <w:sz w:val="18"/>
          <w:szCs w:val="18"/>
        </w:rPr>
        <w:t xml:space="preserve">Datum: ....................................................... Plaats: ......................................................... </w:t>
      </w:r>
    </w:p>
    <w:p w14:paraId="5DA687E3" w14:textId="77777777" w:rsidR="00FE4F67" w:rsidRPr="008C4179" w:rsidRDefault="00FE4F67" w:rsidP="008C4179">
      <w:pPr>
        <w:widowControl w:val="0"/>
        <w:autoSpaceDE w:val="0"/>
        <w:autoSpaceDN w:val="0"/>
        <w:adjustRightInd w:val="0"/>
        <w:spacing w:after="240" w:line="276" w:lineRule="auto"/>
        <w:rPr>
          <w:rFonts w:ascii="Verdana" w:hAnsi="Verdana" w:cs="Arial"/>
          <w:sz w:val="18"/>
          <w:szCs w:val="18"/>
        </w:rPr>
      </w:pPr>
      <w:r w:rsidRPr="008C4179">
        <w:rPr>
          <w:rFonts w:ascii="Verdana" w:hAnsi="Verdana" w:cs="Arial"/>
          <w:sz w:val="18"/>
          <w:szCs w:val="18"/>
        </w:rPr>
        <w:t xml:space="preserve">..................................................................... (handtekening) </w:t>
      </w:r>
    </w:p>
    <w:p w14:paraId="58B7F883" w14:textId="3BCE6477" w:rsidR="00FE4F67" w:rsidRPr="008C4179" w:rsidRDefault="0061262F" w:rsidP="008C4179">
      <w:pPr>
        <w:widowControl w:val="0"/>
        <w:autoSpaceDE w:val="0"/>
        <w:autoSpaceDN w:val="0"/>
        <w:adjustRightInd w:val="0"/>
        <w:spacing w:after="240" w:line="276" w:lineRule="auto"/>
        <w:rPr>
          <w:rFonts w:ascii="Verdana" w:hAnsi="Verdana" w:cs="Arial"/>
          <w:sz w:val="18"/>
          <w:szCs w:val="18"/>
        </w:rPr>
      </w:pPr>
      <w:r w:rsidRPr="008C4179">
        <w:rPr>
          <w:rFonts w:ascii="Verdana" w:hAnsi="Verdana" w:cs="Arial"/>
          <w:sz w:val="18"/>
          <w:szCs w:val="18"/>
        </w:rPr>
        <w:t>Namens Opdrachtnemer</w:t>
      </w:r>
      <w:r w:rsidR="004A1322" w:rsidRPr="008C4179">
        <w:rPr>
          <w:rFonts w:ascii="Verdana" w:hAnsi="Verdana" w:cs="Arial"/>
          <w:sz w:val="18"/>
          <w:szCs w:val="18"/>
        </w:rPr>
        <w:t xml:space="preserve"> </w:t>
      </w:r>
      <w:r w:rsidR="000975FC" w:rsidRPr="008C4179">
        <w:rPr>
          <w:rFonts w:ascii="Verdana" w:hAnsi="Verdana" w:cs="Arial"/>
          <w:sz w:val="18"/>
          <w:szCs w:val="18"/>
        </w:rPr>
        <w:t>4</w:t>
      </w:r>
      <w:r w:rsidRPr="008C4179">
        <w:rPr>
          <w:rFonts w:ascii="Verdana" w:hAnsi="Verdana" w:cs="Arial"/>
          <w:sz w:val="18"/>
          <w:szCs w:val="18"/>
        </w:rPr>
        <w:t xml:space="preserve">: </w:t>
      </w:r>
      <w:r w:rsidR="00FE4F67" w:rsidRPr="008C4179">
        <w:rPr>
          <w:rFonts w:ascii="Verdana" w:hAnsi="Verdana" w:cs="Arial"/>
          <w:sz w:val="18"/>
          <w:szCs w:val="18"/>
        </w:rPr>
        <w:t xml:space="preserve"> </w:t>
      </w:r>
    </w:p>
    <w:p w14:paraId="24C5ACC2" w14:textId="77777777" w:rsidR="00FE4F67" w:rsidRPr="008C4179" w:rsidRDefault="00FE4F67" w:rsidP="008C4179">
      <w:pPr>
        <w:widowControl w:val="0"/>
        <w:autoSpaceDE w:val="0"/>
        <w:autoSpaceDN w:val="0"/>
        <w:adjustRightInd w:val="0"/>
        <w:spacing w:after="240" w:line="276" w:lineRule="auto"/>
        <w:rPr>
          <w:rFonts w:ascii="Verdana" w:hAnsi="Verdana" w:cs="Arial"/>
          <w:sz w:val="18"/>
          <w:szCs w:val="18"/>
        </w:rPr>
      </w:pPr>
      <w:proofErr w:type="gramStart"/>
      <w:r w:rsidRPr="008C4179">
        <w:rPr>
          <w:rFonts w:ascii="Verdana" w:hAnsi="Verdana" w:cs="Arial"/>
          <w:sz w:val="18"/>
          <w:szCs w:val="18"/>
        </w:rPr>
        <w:t>Datum:.......................................................</w:t>
      </w:r>
      <w:proofErr w:type="gramEnd"/>
      <w:r w:rsidRPr="008C4179">
        <w:rPr>
          <w:rFonts w:ascii="Verdana" w:hAnsi="Verdana" w:cs="Arial"/>
          <w:sz w:val="18"/>
          <w:szCs w:val="18"/>
        </w:rPr>
        <w:t xml:space="preserve"> </w:t>
      </w:r>
      <w:proofErr w:type="gramStart"/>
      <w:r w:rsidRPr="008C4179">
        <w:rPr>
          <w:rFonts w:ascii="Verdana" w:hAnsi="Verdana" w:cs="Arial"/>
          <w:sz w:val="18"/>
          <w:szCs w:val="18"/>
        </w:rPr>
        <w:t>Plaats:........................................................</w:t>
      </w:r>
      <w:proofErr w:type="gramEnd"/>
      <w:r w:rsidRPr="008C4179">
        <w:rPr>
          <w:rFonts w:ascii="Verdana" w:hAnsi="Verdana" w:cs="Arial"/>
          <w:sz w:val="18"/>
          <w:szCs w:val="18"/>
        </w:rPr>
        <w:t xml:space="preserve"> </w:t>
      </w:r>
    </w:p>
    <w:p w14:paraId="4E8148EC" w14:textId="77777777" w:rsidR="00FE4F67" w:rsidRPr="008C4179" w:rsidRDefault="00FE4F67" w:rsidP="008C4179">
      <w:pPr>
        <w:widowControl w:val="0"/>
        <w:autoSpaceDE w:val="0"/>
        <w:autoSpaceDN w:val="0"/>
        <w:adjustRightInd w:val="0"/>
        <w:spacing w:after="240" w:line="276" w:lineRule="auto"/>
        <w:rPr>
          <w:rFonts w:ascii="Verdana" w:hAnsi="Verdana" w:cs="Arial"/>
          <w:sz w:val="18"/>
          <w:szCs w:val="18"/>
        </w:rPr>
      </w:pPr>
      <w:r w:rsidRPr="008C4179">
        <w:rPr>
          <w:rFonts w:ascii="Verdana" w:hAnsi="Verdana" w:cs="Arial"/>
          <w:sz w:val="18"/>
          <w:szCs w:val="18"/>
        </w:rPr>
        <w:t>................................................................... (</w:t>
      </w:r>
      <w:proofErr w:type="gramStart"/>
      <w:r w:rsidRPr="008C4179">
        <w:rPr>
          <w:rFonts w:ascii="Verdana" w:hAnsi="Verdana" w:cs="Arial"/>
          <w:sz w:val="18"/>
          <w:szCs w:val="18"/>
        </w:rPr>
        <w:t>handtekening</w:t>
      </w:r>
      <w:proofErr w:type="gramEnd"/>
      <w:r w:rsidRPr="008C4179">
        <w:rPr>
          <w:rFonts w:ascii="Verdana" w:hAnsi="Verdana" w:cs="Arial"/>
          <w:sz w:val="18"/>
          <w:szCs w:val="18"/>
        </w:rPr>
        <w:t xml:space="preserve">) </w:t>
      </w:r>
    </w:p>
    <w:p w14:paraId="590F4839" w14:textId="3EBA96B8" w:rsidR="00FE4F67" w:rsidRPr="008C4179" w:rsidRDefault="00FE4F67" w:rsidP="008C4179">
      <w:pPr>
        <w:widowControl w:val="0"/>
        <w:autoSpaceDE w:val="0"/>
        <w:autoSpaceDN w:val="0"/>
        <w:adjustRightInd w:val="0"/>
        <w:spacing w:after="240" w:line="276" w:lineRule="auto"/>
        <w:rPr>
          <w:rFonts w:ascii="Verdana" w:hAnsi="Verdana" w:cs="Arial"/>
          <w:sz w:val="18"/>
          <w:szCs w:val="18"/>
        </w:rPr>
      </w:pPr>
      <w:r w:rsidRPr="008C4179">
        <w:rPr>
          <w:rFonts w:ascii="Verdana" w:hAnsi="Verdana" w:cs="Arial"/>
          <w:sz w:val="18"/>
          <w:szCs w:val="18"/>
        </w:rPr>
        <w:t xml:space="preserve">Functie: </w:t>
      </w:r>
      <w:r w:rsidR="004A1322" w:rsidRPr="008C4179">
        <w:rPr>
          <w:rFonts w:ascii="Verdana" w:hAnsi="Verdana" w:cs="Arial"/>
          <w:sz w:val="18"/>
          <w:szCs w:val="18"/>
        </w:rPr>
        <w:t>.........................................................</w:t>
      </w:r>
    </w:p>
    <w:p w14:paraId="3A52904B" w14:textId="704C7C55" w:rsidR="00FE4F67" w:rsidRPr="008C4179" w:rsidRDefault="00FE4F67" w:rsidP="008C4179">
      <w:pPr>
        <w:widowControl w:val="0"/>
        <w:autoSpaceDE w:val="0"/>
        <w:autoSpaceDN w:val="0"/>
        <w:adjustRightInd w:val="0"/>
        <w:spacing w:after="240" w:line="276" w:lineRule="auto"/>
        <w:rPr>
          <w:rFonts w:ascii="Verdana" w:hAnsi="Verdana" w:cs="Arial"/>
          <w:sz w:val="18"/>
          <w:szCs w:val="18"/>
        </w:rPr>
      </w:pPr>
      <w:proofErr w:type="gramStart"/>
      <w:r w:rsidRPr="008C4179">
        <w:rPr>
          <w:rFonts w:ascii="Verdana" w:hAnsi="Verdana" w:cs="Arial"/>
          <w:sz w:val="18"/>
          <w:szCs w:val="18"/>
        </w:rPr>
        <w:t xml:space="preserve">Naam: </w:t>
      </w:r>
      <w:r w:rsidR="004A1322" w:rsidRPr="008C4179">
        <w:rPr>
          <w:rFonts w:ascii="Verdana" w:hAnsi="Verdana" w:cs="Arial"/>
          <w:sz w:val="18"/>
          <w:szCs w:val="18"/>
        </w:rPr>
        <w:t xml:space="preserve">  </w:t>
      </w:r>
      <w:proofErr w:type="gramEnd"/>
      <w:r w:rsidR="004A1322" w:rsidRPr="008C4179">
        <w:rPr>
          <w:rFonts w:ascii="Verdana" w:hAnsi="Verdana" w:cs="Arial"/>
          <w:sz w:val="18"/>
          <w:szCs w:val="18"/>
        </w:rPr>
        <w:t>.........................................................</w:t>
      </w:r>
    </w:p>
    <w:p w14:paraId="7DF66F01" w14:textId="23DF7CBA" w:rsidR="00717E7F" w:rsidRPr="008C4179" w:rsidRDefault="00717E7F" w:rsidP="008C4179">
      <w:pPr>
        <w:widowControl w:val="0"/>
        <w:autoSpaceDE w:val="0"/>
        <w:autoSpaceDN w:val="0"/>
        <w:adjustRightInd w:val="0"/>
        <w:spacing w:after="240" w:line="276" w:lineRule="auto"/>
        <w:rPr>
          <w:rFonts w:ascii="Verdana" w:hAnsi="Verdana" w:cs="Arial"/>
          <w:sz w:val="18"/>
          <w:szCs w:val="18"/>
        </w:rPr>
      </w:pPr>
    </w:p>
    <w:sectPr w:rsidR="00717E7F" w:rsidRPr="008C4179" w:rsidSect="00C6389D">
      <w:headerReference w:type="default" r:id="rId7"/>
      <w:footerReference w:type="default" r:id="rId8"/>
      <w:pgSz w:w="11900" w:h="16840"/>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33627" w14:textId="77777777" w:rsidR="008F5C02" w:rsidRDefault="008F5C02" w:rsidP="00D21B2A">
      <w:r>
        <w:separator/>
      </w:r>
    </w:p>
  </w:endnote>
  <w:endnote w:type="continuationSeparator" w:id="0">
    <w:p w14:paraId="34E2F89A" w14:textId="77777777" w:rsidR="008F5C02" w:rsidRDefault="008F5C02" w:rsidP="00D21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venirNext LT Pro Regular">
    <w:panose1 w:val="020B0504020202020204"/>
    <w:charset w:val="4D"/>
    <w:family w:val="swiss"/>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E2091" w14:textId="15D692DB" w:rsidR="00702969" w:rsidRPr="004A1322" w:rsidRDefault="00702969" w:rsidP="001549EF">
    <w:pPr>
      <w:pStyle w:val="Voettekst"/>
      <w:rPr>
        <w:rFonts w:ascii="AvenirNext LT Pro Regular" w:hAnsi="AvenirNext LT Pro Regular" w:cs="Arial"/>
        <w:sz w:val="18"/>
        <w:szCs w:val="18"/>
      </w:rPr>
    </w:pPr>
    <w:r w:rsidRPr="004A1322">
      <w:rPr>
        <w:rFonts w:ascii="AvenirNext LT Pro Regular" w:hAnsi="AvenirNext LT Pro Regular" w:cs="Arial"/>
        <w:sz w:val="18"/>
        <w:szCs w:val="18"/>
      </w:rPr>
      <w:t xml:space="preserve">Paraaf Inholland </w:t>
    </w:r>
    <w:r w:rsidRPr="004A1322">
      <w:rPr>
        <w:rFonts w:ascii="AvenirNext LT Pro Regular" w:hAnsi="AvenirNext LT Pro Regular" w:cs="Arial"/>
        <w:sz w:val="18"/>
        <w:szCs w:val="18"/>
      </w:rPr>
      <w:tab/>
    </w:r>
    <w:r w:rsidRPr="004A1322">
      <w:rPr>
        <w:rFonts w:ascii="AvenirNext LT Pro Regular" w:hAnsi="AvenirNext LT Pro Regular" w:cs="Arial"/>
        <w:sz w:val="18"/>
        <w:szCs w:val="18"/>
      </w:rPr>
      <w:tab/>
      <w:t xml:space="preserve">Paraaf Opdrachtnemer </w:t>
    </w:r>
    <w:r w:rsidR="000975FC">
      <w:rPr>
        <w:rFonts w:ascii="AvenirNext LT Pro Regular" w:hAnsi="AvenirNext LT Pro Regular" w:cs="Arial"/>
        <w:sz w:val="18"/>
        <w:szCs w:val="18"/>
      </w:rPr>
      <w:t>4</w:t>
    </w:r>
  </w:p>
  <w:p w14:paraId="1994DE87" w14:textId="696D1727" w:rsidR="00702969" w:rsidRPr="001549EF" w:rsidRDefault="00702969">
    <w:pPr>
      <w:pStyle w:val="Voetteks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4E79C" w14:textId="77777777" w:rsidR="008F5C02" w:rsidRDefault="008F5C02" w:rsidP="00D21B2A">
      <w:r>
        <w:separator/>
      </w:r>
    </w:p>
  </w:footnote>
  <w:footnote w:type="continuationSeparator" w:id="0">
    <w:p w14:paraId="24EDFD48" w14:textId="77777777" w:rsidR="008F5C02" w:rsidRDefault="008F5C02" w:rsidP="00D21B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C05C" w14:textId="23EB4658" w:rsidR="00702969" w:rsidRDefault="00702969" w:rsidP="00D21B2A">
    <w:pPr>
      <w:pStyle w:val="Koptekst"/>
      <w:jc w:val="center"/>
    </w:pPr>
  </w:p>
  <w:p w14:paraId="6C86E6AB" w14:textId="5F428ABA" w:rsidR="00702969" w:rsidRDefault="00702969" w:rsidP="00D21B2A">
    <w:pPr>
      <w:pStyle w:val="Koptekst"/>
      <w:jc w:val="center"/>
      <w:rPr>
        <w:rFonts w:ascii="Arial" w:hAnsi="Arial" w:cs="Arial"/>
        <w:sz w:val="20"/>
        <w:szCs w:val="20"/>
      </w:rPr>
    </w:pPr>
  </w:p>
  <w:p w14:paraId="0E4C141A" w14:textId="77777777" w:rsidR="00702969" w:rsidRPr="00D21B2A" w:rsidRDefault="00702969" w:rsidP="00D21B2A">
    <w:pPr>
      <w:pStyle w:val="Koptekst"/>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0000012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0000019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B525249"/>
    <w:multiLevelType w:val="multilevel"/>
    <w:tmpl w:val="366AD614"/>
    <w:lvl w:ilvl="0">
      <w:start w:val="1"/>
      <w:numFmt w:val="upperRoman"/>
      <w:pStyle w:val="NummeringPartijen"/>
      <w:lvlText w:val="%1."/>
      <w:lvlJc w:val="left"/>
      <w:pPr>
        <w:tabs>
          <w:tab w:val="num" w:pos="737"/>
        </w:tabs>
        <w:ind w:left="567" w:hanging="567"/>
      </w:pPr>
      <w:rPr>
        <w:rFonts w:ascii="Verdana" w:hAnsi="Verdana" w:cs="Times New Roman" w:hint="default"/>
        <w:b w:val="0"/>
        <w:i w:val="0"/>
        <w:sz w:val="18"/>
        <w:szCs w:val="18"/>
      </w:rPr>
    </w:lvl>
    <w:lvl w:ilvl="1">
      <w:start w:val="1"/>
      <w:numFmt w:val="lowerLetter"/>
      <w:pStyle w:val="NummeringPartijen2"/>
      <w:lvlText w:val="%2."/>
      <w:lvlJc w:val="left"/>
      <w:pPr>
        <w:tabs>
          <w:tab w:val="num" w:pos="1304"/>
        </w:tabs>
        <w:ind w:left="1134" w:hanging="567"/>
      </w:pPr>
      <w:rPr>
        <w:rFonts w:ascii="Arial" w:hAnsi="Arial" w:cs="Times New Roman" w:hint="default"/>
        <w:b w:val="0"/>
        <w:i w:val="0"/>
        <w:sz w:val="20"/>
        <w:u w:val="none"/>
      </w:rPr>
    </w:lvl>
    <w:lvl w:ilvl="2">
      <w:start w:val="1"/>
      <w:numFmt w:val="decimal"/>
      <w:lvlText w:val="%3."/>
      <w:lvlJc w:val="left"/>
      <w:pPr>
        <w:tabs>
          <w:tab w:val="num" w:pos="1871"/>
        </w:tabs>
        <w:ind w:left="567" w:hanging="567"/>
      </w:pPr>
      <w:rPr>
        <w:rFonts w:ascii="Arial" w:hAnsi="Arial" w:cs="Times New Roman" w:hint="default"/>
        <w:b w:val="0"/>
        <w:i w:val="0"/>
        <w:sz w:val="20"/>
      </w:rPr>
    </w:lvl>
    <w:lvl w:ilvl="3">
      <w:start w:val="1"/>
      <w:numFmt w:val="decimal"/>
      <w:lvlText w:val="%1.%2.%3.%4."/>
      <w:lvlJc w:val="left"/>
      <w:pPr>
        <w:tabs>
          <w:tab w:val="num" w:pos="2438"/>
        </w:tabs>
        <w:ind w:left="2268" w:hanging="567"/>
      </w:pPr>
      <w:rPr>
        <w:rFonts w:cs="Times New Roman" w:hint="default"/>
      </w:rPr>
    </w:lvl>
    <w:lvl w:ilvl="4">
      <w:start w:val="1"/>
      <w:numFmt w:val="lowerLetter"/>
      <w:lvlText w:val="(%5)"/>
      <w:lvlJc w:val="left"/>
      <w:pPr>
        <w:tabs>
          <w:tab w:val="num" w:pos="3005"/>
        </w:tabs>
        <w:ind w:left="2835" w:hanging="567"/>
      </w:pPr>
      <w:rPr>
        <w:rFonts w:cs="Times New Roman" w:hint="default"/>
      </w:rPr>
    </w:lvl>
    <w:lvl w:ilvl="5">
      <w:start w:val="1"/>
      <w:numFmt w:val="lowerRoman"/>
      <w:lvlText w:val="(%6)"/>
      <w:lvlJc w:val="left"/>
      <w:pPr>
        <w:tabs>
          <w:tab w:val="num" w:pos="3572"/>
        </w:tabs>
        <w:ind w:left="3402" w:hanging="567"/>
      </w:pPr>
      <w:rPr>
        <w:rFonts w:cs="Times New Roman" w:hint="default"/>
      </w:rPr>
    </w:lvl>
    <w:lvl w:ilvl="6">
      <w:start w:val="1"/>
      <w:numFmt w:val="decimal"/>
      <w:lvlText w:val="%7."/>
      <w:lvlJc w:val="left"/>
      <w:pPr>
        <w:tabs>
          <w:tab w:val="num" w:pos="4139"/>
        </w:tabs>
        <w:ind w:left="3969" w:hanging="567"/>
      </w:pPr>
      <w:rPr>
        <w:rFonts w:cs="Times New Roman" w:hint="default"/>
      </w:rPr>
    </w:lvl>
    <w:lvl w:ilvl="7">
      <w:start w:val="1"/>
      <w:numFmt w:val="lowerLetter"/>
      <w:lvlText w:val="%8."/>
      <w:lvlJc w:val="left"/>
      <w:pPr>
        <w:tabs>
          <w:tab w:val="num" w:pos="4706"/>
        </w:tabs>
        <w:ind w:left="4536" w:hanging="567"/>
      </w:pPr>
      <w:rPr>
        <w:rFonts w:cs="Times New Roman" w:hint="default"/>
      </w:rPr>
    </w:lvl>
    <w:lvl w:ilvl="8">
      <w:start w:val="1"/>
      <w:numFmt w:val="lowerRoman"/>
      <w:lvlText w:val="%9."/>
      <w:lvlJc w:val="left"/>
      <w:pPr>
        <w:tabs>
          <w:tab w:val="num" w:pos="5273"/>
        </w:tabs>
        <w:ind w:left="5103" w:hanging="567"/>
      </w:pPr>
      <w:rPr>
        <w:rFonts w:cs="Times New Roman" w:hint="default"/>
      </w:rPr>
    </w:lvl>
  </w:abstractNum>
  <w:num w:numId="1" w16cid:durableId="1610042416">
    <w:abstractNumId w:val="0"/>
  </w:num>
  <w:num w:numId="2" w16cid:durableId="144398183">
    <w:abstractNumId w:val="1"/>
  </w:num>
  <w:num w:numId="3" w16cid:durableId="1628047743">
    <w:abstractNumId w:val="2"/>
  </w:num>
  <w:num w:numId="4" w16cid:durableId="1909798470">
    <w:abstractNumId w:val="3"/>
  </w:num>
  <w:num w:numId="5" w16cid:durableId="1262302729">
    <w:abstractNumId w:val="4"/>
  </w:num>
  <w:num w:numId="6" w16cid:durableId="1130663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1B2A"/>
    <w:rsid w:val="00067D02"/>
    <w:rsid w:val="000975FC"/>
    <w:rsid w:val="000C2FF3"/>
    <w:rsid w:val="00121E40"/>
    <w:rsid w:val="001549EF"/>
    <w:rsid w:val="001A30F4"/>
    <w:rsid w:val="001A4C9F"/>
    <w:rsid w:val="00247C11"/>
    <w:rsid w:val="00296E2B"/>
    <w:rsid w:val="003137DD"/>
    <w:rsid w:val="00384119"/>
    <w:rsid w:val="003A3920"/>
    <w:rsid w:val="0040323B"/>
    <w:rsid w:val="004A1322"/>
    <w:rsid w:val="004A297C"/>
    <w:rsid w:val="004B26E9"/>
    <w:rsid w:val="00507223"/>
    <w:rsid w:val="00552942"/>
    <w:rsid w:val="005D12D2"/>
    <w:rsid w:val="0061262F"/>
    <w:rsid w:val="00662FB1"/>
    <w:rsid w:val="006962DB"/>
    <w:rsid w:val="00702969"/>
    <w:rsid w:val="00704F51"/>
    <w:rsid w:val="007061E0"/>
    <w:rsid w:val="00717E7F"/>
    <w:rsid w:val="00722C58"/>
    <w:rsid w:val="00731A8B"/>
    <w:rsid w:val="0078203C"/>
    <w:rsid w:val="007B479F"/>
    <w:rsid w:val="008138F5"/>
    <w:rsid w:val="00850966"/>
    <w:rsid w:val="008B62AB"/>
    <w:rsid w:val="008C2A07"/>
    <w:rsid w:val="008C4179"/>
    <w:rsid w:val="008E1815"/>
    <w:rsid w:val="008F5C02"/>
    <w:rsid w:val="0092361C"/>
    <w:rsid w:val="009E4494"/>
    <w:rsid w:val="00A0461C"/>
    <w:rsid w:val="00A45324"/>
    <w:rsid w:val="00A94C36"/>
    <w:rsid w:val="00AA6D2B"/>
    <w:rsid w:val="00B030B3"/>
    <w:rsid w:val="00B41537"/>
    <w:rsid w:val="00B45061"/>
    <w:rsid w:val="00B91011"/>
    <w:rsid w:val="00C6389D"/>
    <w:rsid w:val="00CA7D47"/>
    <w:rsid w:val="00D21B2A"/>
    <w:rsid w:val="00DE5867"/>
    <w:rsid w:val="00E06F92"/>
    <w:rsid w:val="00EA20E6"/>
    <w:rsid w:val="00ED25C0"/>
    <w:rsid w:val="00F0651E"/>
    <w:rsid w:val="00F40C0B"/>
    <w:rsid w:val="00F522AB"/>
    <w:rsid w:val="00FB1DB7"/>
    <w:rsid w:val="00FE4F6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F26E4E"/>
  <w14:defaultImageDpi w14:val="300"/>
  <w15:docId w15:val="{C94769C3-CAEB-6141-BA06-2EC3E3BB4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21B2A"/>
    <w:pPr>
      <w:tabs>
        <w:tab w:val="center" w:pos="4536"/>
        <w:tab w:val="right" w:pos="9072"/>
      </w:tabs>
    </w:pPr>
  </w:style>
  <w:style w:type="character" w:customStyle="1" w:styleId="KoptekstChar">
    <w:name w:val="Koptekst Char"/>
    <w:basedOn w:val="Standaardalinea-lettertype"/>
    <w:link w:val="Koptekst"/>
    <w:uiPriority w:val="99"/>
    <w:rsid w:val="00D21B2A"/>
  </w:style>
  <w:style w:type="paragraph" w:styleId="Voettekst">
    <w:name w:val="footer"/>
    <w:basedOn w:val="Standaard"/>
    <w:link w:val="VoettekstChar"/>
    <w:uiPriority w:val="99"/>
    <w:unhideWhenUsed/>
    <w:rsid w:val="00D21B2A"/>
    <w:pPr>
      <w:tabs>
        <w:tab w:val="center" w:pos="4536"/>
        <w:tab w:val="right" w:pos="9072"/>
      </w:tabs>
    </w:pPr>
  </w:style>
  <w:style w:type="character" w:customStyle="1" w:styleId="VoettekstChar">
    <w:name w:val="Voettekst Char"/>
    <w:basedOn w:val="Standaardalinea-lettertype"/>
    <w:link w:val="Voettekst"/>
    <w:uiPriority w:val="99"/>
    <w:rsid w:val="00D21B2A"/>
  </w:style>
  <w:style w:type="paragraph" w:styleId="Ballontekst">
    <w:name w:val="Balloon Text"/>
    <w:basedOn w:val="Standaard"/>
    <w:link w:val="BallontekstChar"/>
    <w:uiPriority w:val="99"/>
    <w:semiHidden/>
    <w:unhideWhenUsed/>
    <w:rsid w:val="00D21B2A"/>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D21B2A"/>
    <w:rPr>
      <w:rFonts w:ascii="Lucida Grande" w:hAnsi="Lucida Grande" w:cs="Lucida Grande"/>
      <w:sz w:val="18"/>
      <w:szCs w:val="18"/>
    </w:rPr>
  </w:style>
  <w:style w:type="paragraph" w:customStyle="1" w:styleId="NummeringPartijen">
    <w:name w:val="NummeringPartijen"/>
    <w:basedOn w:val="Standaard"/>
    <w:uiPriority w:val="99"/>
    <w:rsid w:val="001A30F4"/>
    <w:pPr>
      <w:numPr>
        <w:numId w:val="6"/>
      </w:numPr>
      <w:spacing w:before="240" w:line="280" w:lineRule="atLeast"/>
      <w:outlineLvl w:val="0"/>
    </w:pPr>
    <w:rPr>
      <w:rFonts w:ascii="Verdana" w:eastAsia="Times New Roman" w:hAnsi="Verdana" w:cs="Times New Roman"/>
      <w:b/>
      <w:spacing w:val="4"/>
      <w:sz w:val="20"/>
      <w:szCs w:val="20"/>
      <w:lang w:eastAsia="en-US"/>
    </w:rPr>
  </w:style>
  <w:style w:type="paragraph" w:customStyle="1" w:styleId="NummeringPartijen2">
    <w:name w:val="NummeringPartijen2"/>
    <w:basedOn w:val="Standaard"/>
    <w:uiPriority w:val="99"/>
    <w:rsid w:val="001A30F4"/>
    <w:pPr>
      <w:numPr>
        <w:ilvl w:val="1"/>
        <w:numId w:val="6"/>
      </w:numPr>
      <w:spacing w:before="240" w:line="280" w:lineRule="atLeast"/>
      <w:outlineLvl w:val="1"/>
    </w:pPr>
    <w:rPr>
      <w:rFonts w:ascii="Verdana" w:eastAsia="Times New Roman" w:hAnsi="Verdana" w:cs="Times New Roman"/>
      <w:b/>
      <w:spacing w:val="4"/>
      <w:sz w:val="20"/>
      <w:szCs w:val="20"/>
      <w:lang w:eastAsia="en-US"/>
    </w:rPr>
  </w:style>
  <w:style w:type="paragraph" w:styleId="Lijstalinea">
    <w:name w:val="List Paragraph"/>
    <w:basedOn w:val="Standaard"/>
    <w:uiPriority w:val="34"/>
    <w:qFormat/>
    <w:rsid w:val="00731A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06788">
      <w:bodyDiv w:val="1"/>
      <w:marLeft w:val="0"/>
      <w:marRight w:val="0"/>
      <w:marTop w:val="0"/>
      <w:marBottom w:val="0"/>
      <w:divBdr>
        <w:top w:val="none" w:sz="0" w:space="0" w:color="auto"/>
        <w:left w:val="none" w:sz="0" w:space="0" w:color="auto"/>
        <w:bottom w:val="none" w:sz="0" w:space="0" w:color="auto"/>
        <w:right w:val="none" w:sz="0" w:space="0" w:color="auto"/>
      </w:divBdr>
    </w:div>
    <w:div w:id="13361499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4</Pages>
  <Words>1235</Words>
  <Characters>6794</Characters>
  <Application>Microsoft Office Word</Application>
  <DocSecurity>0</DocSecurity>
  <Lines>56</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Hogeschool Inholland</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Ruud Grutter</dc:creator>
  <cp:lastModifiedBy>Ruud Grutter</cp:lastModifiedBy>
  <cp:revision>33</cp:revision>
  <dcterms:created xsi:type="dcterms:W3CDTF">2016-06-13T09:12:00Z</dcterms:created>
  <dcterms:modified xsi:type="dcterms:W3CDTF">2022-04-08T10:05:00Z</dcterms:modified>
</cp:coreProperties>
</file>