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4587C" w14:textId="4572D190" w:rsidR="00F932B8" w:rsidRPr="004A77D5" w:rsidRDefault="00D338A6" w:rsidP="004D3FC2">
      <w:pPr>
        <w:pStyle w:val="Kop2"/>
        <w:numPr>
          <w:ilvl w:val="0"/>
          <w:numId w:val="0"/>
        </w:numPr>
        <w:spacing w:before="0" w:after="0"/>
        <w:rPr>
          <w:rFonts w:ascii="Calibri Light" w:hAnsi="Calibri Light" w:cs="Calibri Light"/>
          <w:sz w:val="22"/>
          <w:szCs w:val="22"/>
        </w:rPr>
      </w:pPr>
      <w:bookmarkStart w:id="0" w:name="_Toc389730654"/>
      <w:bookmarkStart w:id="1" w:name="_Toc389731388"/>
      <w:bookmarkStart w:id="2" w:name="_Toc410495898"/>
      <w:bookmarkStart w:id="3" w:name="_Toc25335811"/>
      <w:r w:rsidRPr="004A77D5">
        <w:rPr>
          <w:rFonts w:ascii="Calibri Light" w:hAnsi="Calibri Light" w:cs="Calibri Light"/>
          <w:sz w:val="22"/>
          <w:szCs w:val="22"/>
        </w:rPr>
        <w:t xml:space="preserve">Bijlage </w:t>
      </w:r>
      <w:r w:rsidR="00D6739A">
        <w:rPr>
          <w:rFonts w:ascii="Calibri Light" w:hAnsi="Calibri Light" w:cs="Calibri Light"/>
          <w:sz w:val="22"/>
          <w:szCs w:val="22"/>
        </w:rPr>
        <w:t>121</w:t>
      </w:r>
      <w:bookmarkStart w:id="4" w:name="_GoBack"/>
      <w:bookmarkEnd w:id="4"/>
      <w:r w:rsidR="00F932B8" w:rsidRPr="004A77D5">
        <w:rPr>
          <w:rFonts w:ascii="Calibri Light" w:hAnsi="Calibri Light" w:cs="Calibri Light"/>
          <w:sz w:val="22"/>
          <w:szCs w:val="22"/>
        </w:rPr>
        <w:t xml:space="preserve"> Verklaring onderaannemers</w:t>
      </w:r>
      <w:bookmarkEnd w:id="3"/>
    </w:p>
    <w:p w14:paraId="03F36A43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p w14:paraId="2C403E52" w14:textId="77777777" w:rsidR="00F932B8" w:rsidRPr="004A77D5" w:rsidRDefault="00F932B8" w:rsidP="004D3FC2">
      <w:pPr>
        <w:rPr>
          <w:rFonts w:ascii="Calibri Light" w:hAnsi="Calibri Light" w:cs="Calibri Light"/>
          <w:b/>
          <w:sz w:val="22"/>
          <w:szCs w:val="22"/>
        </w:rPr>
      </w:pPr>
      <w:r w:rsidRPr="004A77D5">
        <w:rPr>
          <w:rFonts w:ascii="Calibri Light" w:hAnsi="Calibri Light" w:cs="Calibri Light"/>
          <w:b/>
          <w:sz w:val="22"/>
          <w:szCs w:val="22"/>
        </w:rPr>
        <w:t xml:space="preserve">Deze verklaring is alleen van toepassing bij inschrijving middels hoofdaanneming- onderaanneming. </w:t>
      </w:r>
    </w:p>
    <w:p w14:paraId="37A3892F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p w14:paraId="17D2AF29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  <w:r w:rsidRPr="004A77D5">
        <w:rPr>
          <w:rFonts w:ascii="Calibri Light" w:hAnsi="Calibri Light" w:cs="Calibri Light"/>
          <w:sz w:val="22"/>
          <w:szCs w:val="22"/>
        </w:rPr>
        <w:t xml:space="preserve">Door ondertekening van deze verklaring, verklaren hoofdaannemer en onderaannemer dat de hoofdaannemer daadwerkelijk kan beschikking over hieronder genoemde diensten en/of middelen van onderaannemer. </w:t>
      </w:r>
    </w:p>
    <w:p w14:paraId="08967EA1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694"/>
        <w:gridCol w:w="4706"/>
      </w:tblGrid>
      <w:tr w:rsidR="00F932B8" w:rsidRPr="004A77D5" w14:paraId="0FB24AEA" w14:textId="77777777" w:rsidTr="00854399">
        <w:tc>
          <w:tcPr>
            <w:tcW w:w="2694" w:type="dxa"/>
            <w:vMerge w:val="restart"/>
            <w:shd w:val="clear" w:color="auto" w:fill="BFBFBF"/>
          </w:tcPr>
          <w:p w14:paraId="1084ABF3" w14:textId="77777777" w:rsidR="00F932B8" w:rsidRPr="004A77D5" w:rsidRDefault="00F932B8" w:rsidP="004D3FC2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b/>
                <w:sz w:val="22"/>
                <w:szCs w:val="22"/>
              </w:rPr>
              <w:t>Uitvoering door onderaannemer</w:t>
            </w:r>
          </w:p>
        </w:tc>
        <w:tc>
          <w:tcPr>
            <w:tcW w:w="4706" w:type="dxa"/>
            <w:shd w:val="clear" w:color="auto" w:fill="auto"/>
          </w:tcPr>
          <w:p w14:paraId="4CC54B5D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32D6616" w14:textId="3E4351A6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2E34DC62" w14:textId="77777777" w:rsidTr="00854399">
        <w:tc>
          <w:tcPr>
            <w:tcW w:w="2694" w:type="dxa"/>
            <w:vMerge/>
            <w:shd w:val="clear" w:color="auto" w:fill="BFBFBF"/>
          </w:tcPr>
          <w:p w14:paraId="45F09C38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06" w:type="dxa"/>
            <w:shd w:val="clear" w:color="auto" w:fill="auto"/>
          </w:tcPr>
          <w:p w14:paraId="09862537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A4E703D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7C97958E" w14:textId="77777777" w:rsidTr="00854399">
        <w:tc>
          <w:tcPr>
            <w:tcW w:w="2694" w:type="dxa"/>
            <w:vMerge/>
            <w:shd w:val="clear" w:color="auto" w:fill="BFBFBF"/>
          </w:tcPr>
          <w:p w14:paraId="3CF757C5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06" w:type="dxa"/>
            <w:shd w:val="clear" w:color="auto" w:fill="auto"/>
          </w:tcPr>
          <w:p w14:paraId="58D9BE96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47160B3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E516351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p w14:paraId="735C08A4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4817"/>
      </w:tblGrid>
      <w:tr w:rsidR="00F932B8" w:rsidRPr="004A77D5" w14:paraId="09EA0CAE" w14:textId="77777777" w:rsidTr="00854399">
        <w:tc>
          <w:tcPr>
            <w:tcW w:w="9000" w:type="dxa"/>
            <w:gridSpan w:val="2"/>
            <w:shd w:val="clear" w:color="auto" w:fill="B3B3B3"/>
          </w:tcPr>
          <w:p w14:paraId="2CC48333" w14:textId="77777777" w:rsidR="00F932B8" w:rsidRPr="004A77D5" w:rsidRDefault="00F932B8" w:rsidP="004D3FC2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b/>
                <w:sz w:val="22"/>
                <w:szCs w:val="22"/>
              </w:rPr>
              <w:t>Ondertekening hoofdaannemer</w:t>
            </w:r>
            <w:r w:rsidRPr="004A77D5">
              <w:rPr>
                <w:rFonts w:ascii="Calibri Light" w:hAnsi="Calibri Light" w:cs="Calibri Light"/>
                <w:sz w:val="22"/>
                <w:szCs w:val="22"/>
              </w:rPr>
              <w:t xml:space="preserve">                 </w:t>
            </w:r>
          </w:p>
        </w:tc>
      </w:tr>
      <w:tr w:rsidR="00F932B8" w:rsidRPr="004A77D5" w14:paraId="6E56BEFD" w14:textId="77777777" w:rsidTr="00854399">
        <w:tc>
          <w:tcPr>
            <w:tcW w:w="2880" w:type="dxa"/>
            <w:shd w:val="clear" w:color="auto" w:fill="auto"/>
          </w:tcPr>
          <w:p w14:paraId="72F517D2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Naam</w:t>
            </w:r>
          </w:p>
        </w:tc>
        <w:tc>
          <w:tcPr>
            <w:tcW w:w="6120" w:type="dxa"/>
            <w:shd w:val="clear" w:color="auto" w:fill="auto"/>
          </w:tcPr>
          <w:p w14:paraId="3F9FBE5D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14C6BCB7" w14:textId="77777777" w:rsidTr="00854399">
        <w:tc>
          <w:tcPr>
            <w:tcW w:w="2880" w:type="dxa"/>
            <w:shd w:val="clear" w:color="auto" w:fill="auto"/>
          </w:tcPr>
          <w:p w14:paraId="10E9DB83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Functie</w:t>
            </w:r>
          </w:p>
        </w:tc>
        <w:tc>
          <w:tcPr>
            <w:tcW w:w="6120" w:type="dxa"/>
            <w:shd w:val="clear" w:color="auto" w:fill="auto"/>
          </w:tcPr>
          <w:p w14:paraId="7696DDC5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79AD805C" w14:textId="77777777" w:rsidTr="00854399">
        <w:tc>
          <w:tcPr>
            <w:tcW w:w="2880" w:type="dxa"/>
            <w:shd w:val="clear" w:color="auto" w:fill="auto"/>
          </w:tcPr>
          <w:p w14:paraId="27426C8F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Plaats</w:t>
            </w:r>
          </w:p>
        </w:tc>
        <w:tc>
          <w:tcPr>
            <w:tcW w:w="6120" w:type="dxa"/>
            <w:shd w:val="clear" w:color="auto" w:fill="auto"/>
          </w:tcPr>
          <w:p w14:paraId="3A4B66A4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55D9EA12" w14:textId="77777777" w:rsidTr="00854399">
        <w:tc>
          <w:tcPr>
            <w:tcW w:w="2880" w:type="dxa"/>
            <w:shd w:val="clear" w:color="auto" w:fill="auto"/>
          </w:tcPr>
          <w:p w14:paraId="10224103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Datum</w:t>
            </w:r>
          </w:p>
        </w:tc>
        <w:tc>
          <w:tcPr>
            <w:tcW w:w="6120" w:type="dxa"/>
            <w:shd w:val="clear" w:color="auto" w:fill="auto"/>
          </w:tcPr>
          <w:p w14:paraId="0D24BFAC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089ED74D" w14:textId="77777777" w:rsidTr="00854399">
        <w:tc>
          <w:tcPr>
            <w:tcW w:w="2880" w:type="dxa"/>
            <w:shd w:val="clear" w:color="auto" w:fill="auto"/>
          </w:tcPr>
          <w:p w14:paraId="23F5A469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Handtekening</w:t>
            </w:r>
          </w:p>
          <w:p w14:paraId="21B10AE4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FB8FE4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0CBE71C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120" w:type="dxa"/>
            <w:shd w:val="clear" w:color="auto" w:fill="auto"/>
          </w:tcPr>
          <w:p w14:paraId="796DE95F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0B66D21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p w14:paraId="018561C2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4817"/>
      </w:tblGrid>
      <w:tr w:rsidR="00F932B8" w:rsidRPr="004A77D5" w14:paraId="37E645D0" w14:textId="77777777" w:rsidTr="00854399">
        <w:tc>
          <w:tcPr>
            <w:tcW w:w="9000" w:type="dxa"/>
            <w:gridSpan w:val="2"/>
            <w:shd w:val="clear" w:color="auto" w:fill="B3B3B3"/>
          </w:tcPr>
          <w:p w14:paraId="75040FFD" w14:textId="77777777" w:rsidR="00F932B8" w:rsidRPr="004A77D5" w:rsidRDefault="00F932B8" w:rsidP="004D3FC2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b/>
                <w:sz w:val="22"/>
                <w:szCs w:val="22"/>
              </w:rPr>
              <w:t>Ondertekening onderaannemer</w:t>
            </w:r>
            <w:r w:rsidRPr="004A77D5">
              <w:rPr>
                <w:rFonts w:ascii="Calibri Light" w:hAnsi="Calibri Light" w:cs="Calibri Light"/>
                <w:sz w:val="22"/>
                <w:szCs w:val="22"/>
              </w:rPr>
              <w:t xml:space="preserve">                 </w:t>
            </w:r>
          </w:p>
        </w:tc>
      </w:tr>
      <w:tr w:rsidR="00F932B8" w:rsidRPr="004A77D5" w14:paraId="55F8F944" w14:textId="77777777" w:rsidTr="00854399">
        <w:tc>
          <w:tcPr>
            <w:tcW w:w="2880" w:type="dxa"/>
            <w:shd w:val="clear" w:color="auto" w:fill="auto"/>
          </w:tcPr>
          <w:p w14:paraId="181106F8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Naam</w:t>
            </w:r>
          </w:p>
        </w:tc>
        <w:tc>
          <w:tcPr>
            <w:tcW w:w="6120" w:type="dxa"/>
            <w:shd w:val="clear" w:color="auto" w:fill="auto"/>
          </w:tcPr>
          <w:p w14:paraId="604519BB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50597FA2" w14:textId="77777777" w:rsidTr="00854399">
        <w:tc>
          <w:tcPr>
            <w:tcW w:w="2880" w:type="dxa"/>
            <w:shd w:val="clear" w:color="auto" w:fill="auto"/>
          </w:tcPr>
          <w:p w14:paraId="4B7F99D7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Functie</w:t>
            </w:r>
          </w:p>
        </w:tc>
        <w:tc>
          <w:tcPr>
            <w:tcW w:w="6120" w:type="dxa"/>
            <w:shd w:val="clear" w:color="auto" w:fill="auto"/>
          </w:tcPr>
          <w:p w14:paraId="793DBBC5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23BED8DA" w14:textId="77777777" w:rsidTr="00854399">
        <w:tc>
          <w:tcPr>
            <w:tcW w:w="2880" w:type="dxa"/>
            <w:shd w:val="clear" w:color="auto" w:fill="auto"/>
          </w:tcPr>
          <w:p w14:paraId="1482487D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Plaats</w:t>
            </w:r>
          </w:p>
        </w:tc>
        <w:tc>
          <w:tcPr>
            <w:tcW w:w="6120" w:type="dxa"/>
            <w:shd w:val="clear" w:color="auto" w:fill="auto"/>
          </w:tcPr>
          <w:p w14:paraId="6523A6B2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108955F5" w14:textId="77777777" w:rsidTr="00854399">
        <w:tc>
          <w:tcPr>
            <w:tcW w:w="2880" w:type="dxa"/>
            <w:shd w:val="clear" w:color="auto" w:fill="auto"/>
          </w:tcPr>
          <w:p w14:paraId="6B91E308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Datum</w:t>
            </w:r>
          </w:p>
        </w:tc>
        <w:tc>
          <w:tcPr>
            <w:tcW w:w="6120" w:type="dxa"/>
            <w:shd w:val="clear" w:color="auto" w:fill="auto"/>
          </w:tcPr>
          <w:p w14:paraId="56BFA0D1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932B8" w:rsidRPr="004A77D5" w14:paraId="49F11398" w14:textId="77777777" w:rsidTr="00854399">
        <w:tc>
          <w:tcPr>
            <w:tcW w:w="2880" w:type="dxa"/>
            <w:shd w:val="clear" w:color="auto" w:fill="auto"/>
          </w:tcPr>
          <w:p w14:paraId="7FB35E48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A77D5">
              <w:rPr>
                <w:rFonts w:ascii="Calibri Light" w:hAnsi="Calibri Light" w:cs="Calibri Light"/>
                <w:sz w:val="22"/>
                <w:szCs w:val="22"/>
              </w:rPr>
              <w:t>Handtekening</w:t>
            </w:r>
          </w:p>
          <w:p w14:paraId="1F34FEE6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F237214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DDC4FC5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120" w:type="dxa"/>
            <w:shd w:val="clear" w:color="auto" w:fill="auto"/>
          </w:tcPr>
          <w:p w14:paraId="27ECFEA0" w14:textId="77777777" w:rsidR="00F932B8" w:rsidRPr="004A77D5" w:rsidRDefault="00F932B8" w:rsidP="004D3F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0899565" w14:textId="77777777" w:rsidR="00F932B8" w:rsidRPr="004A77D5" w:rsidRDefault="00F932B8" w:rsidP="004D3FC2">
      <w:pPr>
        <w:rPr>
          <w:rFonts w:ascii="Calibri Light" w:hAnsi="Calibri Light" w:cs="Calibri Light"/>
          <w:sz w:val="22"/>
          <w:szCs w:val="22"/>
        </w:rPr>
      </w:pPr>
    </w:p>
    <w:p w14:paraId="79352219" w14:textId="77777777" w:rsidR="00F932B8" w:rsidRPr="004A77D5" w:rsidRDefault="00F932B8" w:rsidP="004D3FC2">
      <w:pPr>
        <w:suppressAutoHyphens w:val="0"/>
        <w:rPr>
          <w:rFonts w:ascii="Calibri Light" w:hAnsi="Calibri Light" w:cs="Calibri Light"/>
          <w:sz w:val="22"/>
          <w:szCs w:val="22"/>
        </w:rPr>
      </w:pPr>
      <w:r w:rsidRPr="004A77D5">
        <w:rPr>
          <w:rFonts w:ascii="Calibri Light" w:hAnsi="Calibri Light" w:cs="Calibri Light"/>
          <w:sz w:val="22"/>
          <w:szCs w:val="22"/>
        </w:rPr>
        <w:t xml:space="preserve">Elke inzet m.b.t. hoofd- en onderaannemerschap dient gepaard te gaan van een eigen verklaring conform dit format </w:t>
      </w:r>
    </w:p>
    <w:bookmarkEnd w:id="0"/>
    <w:bookmarkEnd w:id="1"/>
    <w:bookmarkEnd w:id="2"/>
    <w:sectPr w:rsidR="00F932B8" w:rsidRPr="004A77D5" w:rsidSect="00BA0B27">
      <w:headerReference w:type="default" r:id="rId9"/>
      <w:footerReference w:type="default" r:id="rId10"/>
      <w:endnotePr>
        <w:numFmt w:val="decimal"/>
      </w:endnotePr>
      <w:pgSz w:w="11905" w:h="16837" w:code="9"/>
      <w:pgMar w:top="1418" w:right="2296" w:bottom="1418" w:left="2109" w:header="1423" w:footer="435" w:gutter="0"/>
      <w:cols w:space="708"/>
      <w:noEndnote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40B7F7" w16cid:durableId="216D2120"/>
  <w16cid:commentId w16cid:paraId="38DE6D40" w16cid:durableId="216D2121"/>
  <w16cid:commentId w16cid:paraId="48120704" w16cid:durableId="216D2122"/>
  <w16cid:commentId w16cid:paraId="34258DBD" w16cid:durableId="216D2123"/>
  <w16cid:commentId w16cid:paraId="44321F9B" w16cid:durableId="217FD468"/>
  <w16cid:commentId w16cid:paraId="1FBB4E59" w16cid:durableId="216D2124"/>
  <w16cid:commentId w16cid:paraId="6FB97922" w16cid:durableId="216D2125"/>
  <w16cid:commentId w16cid:paraId="3968EE29" w16cid:durableId="216D2126"/>
  <w16cid:commentId w16cid:paraId="09856873" w16cid:durableId="216D2127"/>
  <w16cid:commentId w16cid:paraId="61E83A65" w16cid:durableId="216D2128"/>
  <w16cid:commentId w16cid:paraId="162B49AE" w16cid:durableId="216D212A"/>
  <w16cid:commentId w16cid:paraId="69C87B7C" w16cid:durableId="216D212B"/>
  <w16cid:commentId w16cid:paraId="7ADCA8D1" w16cid:durableId="216D212C"/>
  <w16cid:commentId w16cid:paraId="7E45552E" w16cid:durableId="216D212D"/>
  <w16cid:commentId w16cid:paraId="65C1629F" w16cid:durableId="216D212E"/>
  <w16cid:commentId w16cid:paraId="0CA6358E" w16cid:durableId="216D212F"/>
  <w16cid:commentId w16cid:paraId="5F612F3F" w16cid:durableId="216D2130"/>
  <w16cid:commentId w16cid:paraId="2E5E799A" w16cid:durableId="216D2131"/>
  <w16cid:commentId w16cid:paraId="796BCA21" w16cid:durableId="216D2132"/>
  <w16cid:commentId w16cid:paraId="19107EB0" w16cid:durableId="216D2133"/>
  <w16cid:commentId w16cid:paraId="28D8F54A" w16cid:durableId="216D2134"/>
  <w16cid:commentId w16cid:paraId="2646D913" w16cid:durableId="216D2135"/>
  <w16cid:commentId w16cid:paraId="0702626E" w16cid:durableId="216D2136"/>
  <w16cid:commentId w16cid:paraId="0186D61B" w16cid:durableId="216D2137"/>
  <w16cid:commentId w16cid:paraId="2CD06981" w16cid:durableId="216D2138"/>
  <w16cid:commentId w16cid:paraId="62523CAE" w16cid:durableId="216D2139"/>
  <w16cid:commentId w16cid:paraId="07EECB09" w16cid:durableId="216D213A"/>
  <w16cid:commentId w16cid:paraId="6EEFDA5B" w16cid:durableId="216D213B"/>
  <w16cid:commentId w16cid:paraId="673E0C7A" w16cid:durableId="216D213C"/>
  <w16cid:commentId w16cid:paraId="53D6FE3C" w16cid:durableId="216D213D"/>
  <w16cid:commentId w16cid:paraId="59E9E5DC" w16cid:durableId="216D213E"/>
  <w16cid:commentId w16cid:paraId="1D61C83C" w16cid:durableId="216D213F"/>
  <w16cid:commentId w16cid:paraId="4B4B5E11" w16cid:durableId="216D2140"/>
  <w16cid:commentId w16cid:paraId="25649BD4" w16cid:durableId="216D2141"/>
  <w16cid:commentId w16cid:paraId="1FBACBD7" w16cid:durableId="216D2142"/>
  <w16cid:commentId w16cid:paraId="74D1BCD2" w16cid:durableId="216D2143"/>
  <w16cid:commentId w16cid:paraId="52E02029" w16cid:durableId="216D2144"/>
  <w16cid:commentId w16cid:paraId="7B3EA493" w16cid:durableId="216D21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2BF4D" w14:textId="77777777" w:rsidR="001D087E" w:rsidRDefault="001D087E" w:rsidP="00F333F0">
      <w:r>
        <w:separator/>
      </w:r>
    </w:p>
  </w:endnote>
  <w:endnote w:type="continuationSeparator" w:id="0">
    <w:p w14:paraId="21E22C79" w14:textId="77777777" w:rsidR="001D087E" w:rsidRDefault="001D087E" w:rsidP="00F3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 Serif">
    <w:altName w:val="Rijksoverheid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Bold">
    <w:altName w:val="Calibri"/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Bold Italic">
    <w:panose1 w:val="020B070402020209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6000"/>
      <w:gridCol w:w="1500"/>
    </w:tblGrid>
    <w:sdt>
      <w:sdtPr>
        <w:rPr>
          <w:rFonts w:ascii="Calibri Light" w:eastAsiaTheme="majorEastAsia" w:hAnsi="Calibri Light" w:cs="Calibri Light"/>
          <w:sz w:val="22"/>
          <w:szCs w:val="22"/>
        </w:rPr>
        <w:id w:val="-1973126090"/>
        <w:docPartObj>
          <w:docPartGallery w:val="Page Numbers (Bottom of Page)"/>
          <w:docPartUnique/>
        </w:docPartObj>
      </w:sdtPr>
      <w:sdtEndPr>
        <w:rPr>
          <w:rFonts w:eastAsia="Times New Roman"/>
        </w:rPr>
      </w:sdtEndPr>
      <w:sdtContent>
        <w:tr w:rsidR="001D087E" w:rsidRPr="00042DCC" w14:paraId="3DFE8B1D" w14:textId="77777777" w:rsidTr="00490720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57679E65" w14:textId="77777777" w:rsidR="001D087E" w:rsidRPr="00042DCC" w:rsidRDefault="001D087E" w:rsidP="00490720">
              <w:pPr>
                <w:pStyle w:val="Voettekst"/>
                <w:ind w:right="360"/>
                <w:rPr>
                  <w:rFonts w:ascii="Calibri Light" w:hAnsi="Calibri Light" w:cs="Calibri Light"/>
                  <w:sz w:val="22"/>
                  <w:szCs w:val="22"/>
                </w:rPr>
              </w:pPr>
              <w:r w:rsidRPr="00042DCC">
                <w:rPr>
                  <w:rFonts w:ascii="Calibri Light" w:hAnsi="Calibri Light" w:cs="Calibri Light"/>
                  <w:sz w:val="22"/>
                  <w:szCs w:val="22"/>
                </w:rPr>
                <w:t>Ontwerpende Partij Infra RDW TC</w:t>
              </w:r>
            </w:p>
            <w:p w14:paraId="3D346980" w14:textId="77777777" w:rsidR="001D087E" w:rsidRPr="00042DCC" w:rsidRDefault="001D087E" w:rsidP="00490720">
              <w:pPr>
                <w:pStyle w:val="Voettekst"/>
                <w:ind w:right="360"/>
                <w:rPr>
                  <w:rFonts w:ascii="Calibri Light" w:hAnsi="Calibri Light" w:cs="Calibri Light"/>
                  <w:sz w:val="22"/>
                  <w:szCs w:val="22"/>
                </w:rPr>
              </w:pPr>
              <w:r>
                <w:rPr>
                  <w:rFonts w:ascii="Calibri Light" w:hAnsi="Calibri Light" w:cs="Calibri Light"/>
                  <w:sz w:val="22"/>
                  <w:szCs w:val="22"/>
                </w:rPr>
                <w:t xml:space="preserve">201 </w:t>
              </w:r>
              <w:r w:rsidRPr="00042DCC">
                <w:rPr>
                  <w:rFonts w:ascii="Calibri Light" w:hAnsi="Calibri Light" w:cs="Calibri Light"/>
                  <w:sz w:val="22"/>
                  <w:szCs w:val="22"/>
                </w:rPr>
                <w:t>Offerteaanvraag /RDW 48-914</w:t>
              </w:r>
            </w:p>
            <w:p w14:paraId="1EC0210E" w14:textId="77777777" w:rsidR="001D087E" w:rsidRPr="00042DCC" w:rsidRDefault="001D087E" w:rsidP="0049072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="Calibri Light" w:eastAsiaTheme="majorEastAsia" w:hAnsi="Calibri Light" w:cs="Calibri Light"/>
                  <w:sz w:val="22"/>
                  <w:szCs w:val="22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4BC0C97D" w14:textId="6E7DCA38" w:rsidR="001D087E" w:rsidRPr="00042DCC" w:rsidRDefault="001D087E" w:rsidP="00490720">
              <w:pPr>
                <w:tabs>
                  <w:tab w:val="left" w:pos="1490"/>
                </w:tabs>
                <w:rPr>
                  <w:rFonts w:ascii="Calibri Light" w:eastAsiaTheme="majorEastAsia" w:hAnsi="Calibri Light" w:cs="Calibri Light"/>
                  <w:sz w:val="22"/>
                  <w:szCs w:val="22"/>
                </w:rPr>
              </w:pPr>
              <w:r w:rsidRPr="00042DCC">
                <w:rPr>
                  <w:rFonts w:ascii="Calibri Light" w:hAnsi="Calibri Light" w:cs="Calibri Light"/>
                  <w:sz w:val="22"/>
                  <w:szCs w:val="22"/>
                </w:rPr>
                <w:fldChar w:fldCharType="begin"/>
              </w:r>
              <w:r w:rsidRPr="00042DCC">
                <w:rPr>
                  <w:rFonts w:ascii="Calibri Light" w:hAnsi="Calibri Light" w:cs="Calibri Light"/>
                  <w:sz w:val="22"/>
                  <w:szCs w:val="22"/>
                </w:rPr>
                <w:instrText>PAGE    \* MERGEFORMAT</w:instrText>
              </w:r>
              <w:r w:rsidRPr="00042DCC">
                <w:rPr>
                  <w:rFonts w:ascii="Calibri Light" w:hAnsi="Calibri Light" w:cs="Calibri Light"/>
                  <w:sz w:val="22"/>
                  <w:szCs w:val="22"/>
                </w:rPr>
                <w:fldChar w:fldCharType="separate"/>
              </w:r>
              <w:r w:rsidR="001F5275">
                <w:rPr>
                  <w:rFonts w:ascii="Calibri Light" w:hAnsi="Calibri Light" w:cs="Calibri Light"/>
                  <w:noProof/>
                  <w:sz w:val="22"/>
                  <w:szCs w:val="22"/>
                </w:rPr>
                <w:t>2</w:t>
              </w:r>
              <w:r w:rsidRPr="00042DCC">
                <w:rPr>
                  <w:rFonts w:ascii="Calibri Light" w:hAnsi="Calibri Light" w:cs="Calibri Light"/>
                  <w:sz w:val="22"/>
                  <w:szCs w:val="22"/>
                </w:rPr>
                <w:fldChar w:fldCharType="end"/>
              </w:r>
            </w:p>
          </w:tc>
        </w:tr>
      </w:sdtContent>
    </w:sdt>
  </w:tbl>
  <w:p w14:paraId="692BB50B" w14:textId="77777777" w:rsidR="001D087E" w:rsidRPr="00042DCC" w:rsidRDefault="001D087E" w:rsidP="004D60A5">
    <w:pPr>
      <w:pStyle w:val="Voettekst"/>
      <w:rPr>
        <w:rFonts w:ascii="Calibri Light" w:hAnsi="Calibri Light" w:cs="Calibri Light"/>
        <w:sz w:val="22"/>
        <w:szCs w:val="22"/>
      </w:rPr>
    </w:pPr>
  </w:p>
  <w:p w14:paraId="4CCD5B36" w14:textId="77777777" w:rsidR="001D087E" w:rsidRPr="00042DCC" w:rsidRDefault="001D087E">
    <w:pPr>
      <w:rPr>
        <w:rFonts w:ascii="Calibri Light" w:hAnsi="Calibri Light" w:cs="Calibri Light"/>
        <w:sz w:val="22"/>
        <w:szCs w:val="22"/>
      </w:rPr>
    </w:pPr>
  </w:p>
  <w:p w14:paraId="7D30F5E3" w14:textId="77777777" w:rsidR="001D087E" w:rsidRPr="00042DCC" w:rsidRDefault="001D087E">
    <w:pPr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DD00F" w14:textId="77777777" w:rsidR="001D087E" w:rsidRDefault="001D087E" w:rsidP="00F333F0">
      <w:r>
        <w:separator/>
      </w:r>
    </w:p>
  </w:footnote>
  <w:footnote w:type="continuationSeparator" w:id="0">
    <w:p w14:paraId="3B99F469" w14:textId="77777777" w:rsidR="001D087E" w:rsidRDefault="001D087E" w:rsidP="00F3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3F86C" w14:textId="77777777" w:rsidR="001D087E" w:rsidRDefault="001D087E">
    <w:pPr>
      <w:pStyle w:val="Koptekst"/>
      <w:tabs>
        <w:tab w:val="left" w:pos="4140"/>
      </w:tabs>
      <w:rPr>
        <w:rFonts w:asciiTheme="minorHAnsi" w:hAnsiTheme="minorHAnsi"/>
        <w:sz w:val="15"/>
      </w:rPr>
    </w:pPr>
    <w:r>
      <w:rPr>
        <w:noProof/>
        <w:lang w:eastAsia="nl-NL"/>
      </w:rPr>
      <w:drawing>
        <wp:anchor distT="0" distB="0" distL="114935" distR="114935" simplePos="0" relativeHeight="251659264" behindDoc="0" locked="0" layoutInCell="1" allowOverlap="1" wp14:anchorId="1BE7592B" wp14:editId="15548C15">
          <wp:simplePos x="0" y="0"/>
          <wp:positionH relativeFrom="column">
            <wp:posOffset>0</wp:posOffset>
          </wp:positionH>
          <wp:positionV relativeFrom="paragraph">
            <wp:posOffset>-355600</wp:posOffset>
          </wp:positionV>
          <wp:extent cx="1332865" cy="405765"/>
          <wp:effectExtent l="0" t="0" r="635" b="0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865" cy="405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5"/>
      </w:rPr>
      <w:tab/>
      <w:t xml:space="preserve">Inkoop- </w:t>
    </w:r>
    <w:r w:rsidRPr="004B4109">
      <w:rPr>
        <w:rFonts w:asciiTheme="minorHAnsi" w:hAnsiTheme="minorHAnsi"/>
        <w:sz w:val="15"/>
      </w:rPr>
      <w:t>Financiën &amp; Control</w:t>
    </w:r>
  </w:p>
  <w:p w14:paraId="1D9E3F46" w14:textId="77777777" w:rsidR="001D087E" w:rsidRPr="004B4109" w:rsidRDefault="001D087E">
    <w:pPr>
      <w:pStyle w:val="Koptekst"/>
      <w:tabs>
        <w:tab w:val="left" w:pos="4140"/>
      </w:tabs>
      <w:rPr>
        <w:rFonts w:asciiTheme="minorHAnsi" w:hAnsiTheme="minorHAnsi"/>
      </w:rPr>
    </w:pPr>
  </w:p>
  <w:p w14:paraId="5AEE139B" w14:textId="77777777" w:rsidR="001D087E" w:rsidRDefault="001D087E"/>
  <w:p w14:paraId="7A72FD78" w14:textId="77777777" w:rsidR="001D087E" w:rsidRDefault="001D08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0BE912C"/>
    <w:lvl w:ilvl="0">
      <w:start w:val="1"/>
      <w:numFmt w:val="decimal"/>
      <w:pStyle w:val="Kop1"/>
      <w:lvlText w:val="%1"/>
      <w:lvlJc w:val="left"/>
      <w:pPr>
        <w:tabs>
          <w:tab w:val="num" w:pos="1140"/>
        </w:tabs>
        <w:ind w:left="1140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284"/>
        </w:tabs>
        <w:ind w:left="1284" w:hanging="576"/>
      </w:p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864"/>
      </w:pPr>
      <w:rPr>
        <w:bCs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styleLink w:val="Juridisch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styleLink w:val="Opsommingsteken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3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E"/>
    <w:multiLevelType w:val="singleLevel"/>
    <w:tmpl w:val="000000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4012727"/>
    <w:multiLevelType w:val="hybridMultilevel"/>
    <w:tmpl w:val="294494B4"/>
    <w:lvl w:ilvl="0" w:tplc="C240B8E2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835F3"/>
    <w:multiLevelType w:val="hybridMultilevel"/>
    <w:tmpl w:val="CAD00668"/>
    <w:styleLink w:val="List51"/>
    <w:lvl w:ilvl="0" w:tplc="A226FE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025710"/>
    <w:multiLevelType w:val="hybridMultilevel"/>
    <w:tmpl w:val="7A08EAD0"/>
    <w:lvl w:ilvl="0" w:tplc="BEFE94B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9532A"/>
    <w:multiLevelType w:val="hybridMultilevel"/>
    <w:tmpl w:val="8F82D5F4"/>
    <w:lvl w:ilvl="0" w:tplc="0413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AE30BB0"/>
    <w:multiLevelType w:val="hybridMultilevel"/>
    <w:tmpl w:val="2FC87550"/>
    <w:lvl w:ilvl="0" w:tplc="C316D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7B7173"/>
    <w:multiLevelType w:val="hybridMultilevel"/>
    <w:tmpl w:val="9230C79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8927D5"/>
    <w:multiLevelType w:val="hybridMultilevel"/>
    <w:tmpl w:val="4EFC919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0B7047"/>
    <w:multiLevelType w:val="multilevel"/>
    <w:tmpl w:val="C824B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8F0845"/>
    <w:multiLevelType w:val="multilevel"/>
    <w:tmpl w:val="F1922F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68709EA"/>
    <w:multiLevelType w:val="hybridMultilevel"/>
    <w:tmpl w:val="F9607212"/>
    <w:lvl w:ilvl="0" w:tplc="C316D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880562"/>
    <w:multiLevelType w:val="hybridMultilevel"/>
    <w:tmpl w:val="4664F43C"/>
    <w:lvl w:ilvl="0" w:tplc="8C70126C">
      <w:start w:val="26"/>
      <w:numFmt w:val="bullet"/>
      <w:lvlText w:val="-"/>
      <w:lvlJc w:val="left"/>
      <w:pPr>
        <w:ind w:left="720" w:hanging="360"/>
      </w:pPr>
      <w:rPr>
        <w:rFonts w:ascii="Calibri Light" w:eastAsia="PMingLiU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7416C"/>
    <w:multiLevelType w:val="hybridMultilevel"/>
    <w:tmpl w:val="1B68BC28"/>
    <w:lvl w:ilvl="0" w:tplc="8C70126C">
      <w:start w:val="26"/>
      <w:numFmt w:val="bullet"/>
      <w:lvlText w:val="-"/>
      <w:lvlJc w:val="left"/>
      <w:pPr>
        <w:ind w:left="720" w:hanging="360"/>
      </w:pPr>
      <w:rPr>
        <w:rFonts w:ascii="Calibri Light" w:eastAsia="PMingLiU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301CF"/>
    <w:multiLevelType w:val="multilevel"/>
    <w:tmpl w:val="1A8E0E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9631F0E"/>
    <w:multiLevelType w:val="hybridMultilevel"/>
    <w:tmpl w:val="40568638"/>
    <w:lvl w:ilvl="0" w:tplc="04130017">
      <w:start w:val="1"/>
      <w:numFmt w:val="lowerLetter"/>
      <w:lvlText w:val="%1)"/>
      <w:lvlJc w:val="left"/>
      <w:pPr>
        <w:ind w:left="1358" w:hanging="360"/>
      </w:pPr>
    </w:lvl>
    <w:lvl w:ilvl="1" w:tplc="04130019" w:tentative="1">
      <w:start w:val="1"/>
      <w:numFmt w:val="lowerLetter"/>
      <w:lvlText w:val="%2."/>
      <w:lvlJc w:val="left"/>
      <w:pPr>
        <w:ind w:left="2078" w:hanging="360"/>
      </w:pPr>
    </w:lvl>
    <w:lvl w:ilvl="2" w:tplc="0413001B" w:tentative="1">
      <w:start w:val="1"/>
      <w:numFmt w:val="lowerRoman"/>
      <w:lvlText w:val="%3."/>
      <w:lvlJc w:val="right"/>
      <w:pPr>
        <w:ind w:left="2798" w:hanging="180"/>
      </w:pPr>
    </w:lvl>
    <w:lvl w:ilvl="3" w:tplc="0413000F" w:tentative="1">
      <w:start w:val="1"/>
      <w:numFmt w:val="decimal"/>
      <w:lvlText w:val="%4."/>
      <w:lvlJc w:val="left"/>
      <w:pPr>
        <w:ind w:left="3518" w:hanging="360"/>
      </w:pPr>
    </w:lvl>
    <w:lvl w:ilvl="4" w:tplc="04130019" w:tentative="1">
      <w:start w:val="1"/>
      <w:numFmt w:val="lowerLetter"/>
      <w:lvlText w:val="%5."/>
      <w:lvlJc w:val="left"/>
      <w:pPr>
        <w:ind w:left="4238" w:hanging="360"/>
      </w:pPr>
    </w:lvl>
    <w:lvl w:ilvl="5" w:tplc="0413001B" w:tentative="1">
      <w:start w:val="1"/>
      <w:numFmt w:val="lowerRoman"/>
      <w:lvlText w:val="%6."/>
      <w:lvlJc w:val="right"/>
      <w:pPr>
        <w:ind w:left="4958" w:hanging="180"/>
      </w:pPr>
    </w:lvl>
    <w:lvl w:ilvl="6" w:tplc="0413000F" w:tentative="1">
      <w:start w:val="1"/>
      <w:numFmt w:val="decimal"/>
      <w:lvlText w:val="%7."/>
      <w:lvlJc w:val="left"/>
      <w:pPr>
        <w:ind w:left="5678" w:hanging="360"/>
      </w:pPr>
    </w:lvl>
    <w:lvl w:ilvl="7" w:tplc="04130019" w:tentative="1">
      <w:start w:val="1"/>
      <w:numFmt w:val="lowerLetter"/>
      <w:lvlText w:val="%8."/>
      <w:lvlJc w:val="left"/>
      <w:pPr>
        <w:ind w:left="6398" w:hanging="360"/>
      </w:pPr>
    </w:lvl>
    <w:lvl w:ilvl="8" w:tplc="0413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6" w15:restartNumberingAfterBreak="0">
    <w:nsid w:val="497E2626"/>
    <w:multiLevelType w:val="hybridMultilevel"/>
    <w:tmpl w:val="63F2A434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C7908C8"/>
    <w:multiLevelType w:val="hybridMultilevel"/>
    <w:tmpl w:val="10D29112"/>
    <w:lvl w:ilvl="0" w:tplc="C240B8E2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8C70126C">
      <w:start w:val="26"/>
      <w:numFmt w:val="bullet"/>
      <w:lvlText w:val="-"/>
      <w:lvlJc w:val="left"/>
      <w:pPr>
        <w:ind w:left="1440" w:hanging="360"/>
      </w:pPr>
      <w:rPr>
        <w:rFonts w:ascii="Calibri Light" w:eastAsia="PMingLiU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F0797"/>
    <w:multiLevelType w:val="hybridMultilevel"/>
    <w:tmpl w:val="DB947B10"/>
    <w:lvl w:ilvl="0" w:tplc="0413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u w:val="none"/>
      </w:rPr>
    </w:lvl>
    <w:lvl w:ilvl="1" w:tplc="8514C07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EE147AE"/>
    <w:multiLevelType w:val="hybridMultilevel"/>
    <w:tmpl w:val="F746DFE4"/>
    <w:lvl w:ilvl="0" w:tplc="C240B8E2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03A68"/>
    <w:multiLevelType w:val="hybridMultilevel"/>
    <w:tmpl w:val="EE5A76D4"/>
    <w:lvl w:ilvl="0" w:tplc="C316D740">
      <w:start w:val="1"/>
      <w:numFmt w:val="bullet"/>
      <w:lvlText w:val=""/>
      <w:lvlJc w:val="left"/>
      <w:pPr>
        <w:ind w:left="1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31" w15:restartNumberingAfterBreak="0">
    <w:nsid w:val="59183E7F"/>
    <w:multiLevelType w:val="hybridMultilevel"/>
    <w:tmpl w:val="A65EE7A2"/>
    <w:lvl w:ilvl="0" w:tplc="C240B8E2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1143F"/>
    <w:multiLevelType w:val="multilevel"/>
    <w:tmpl w:val="BA025E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AF2395E"/>
    <w:multiLevelType w:val="multilevel"/>
    <w:tmpl w:val="0F64C3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1362C6"/>
    <w:multiLevelType w:val="multilevel"/>
    <w:tmpl w:val="11FA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2A7010"/>
    <w:multiLevelType w:val="hybridMultilevel"/>
    <w:tmpl w:val="AFD294D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F548D6"/>
    <w:multiLevelType w:val="hybridMultilevel"/>
    <w:tmpl w:val="E15C4B18"/>
    <w:lvl w:ilvl="0" w:tplc="C240B8E2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D5688"/>
    <w:multiLevelType w:val="hybridMultilevel"/>
    <w:tmpl w:val="F10633EA"/>
    <w:lvl w:ilvl="0" w:tplc="0413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C8547CB"/>
    <w:multiLevelType w:val="singleLevel"/>
    <w:tmpl w:val="D780E024"/>
    <w:lvl w:ilvl="0">
      <w:start w:val="1"/>
      <w:numFmt w:val="lowerLetter"/>
      <w:pStyle w:val="Standaardabc-tjes"/>
      <w:lvlText w:val="%1)"/>
      <w:legacy w:legacy="1" w:legacySpace="0" w:legacyIndent="360"/>
      <w:lvlJc w:val="left"/>
      <w:pPr>
        <w:ind w:left="1494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38"/>
  </w:num>
  <w:num w:numId="8">
    <w:abstractNumId w:val="12"/>
  </w:num>
  <w:num w:numId="9">
    <w:abstractNumId w:val="17"/>
  </w:num>
  <w:num w:numId="10">
    <w:abstractNumId w:val="26"/>
  </w:num>
  <w:num w:numId="11">
    <w:abstractNumId w:val="19"/>
  </w:num>
  <w:num w:numId="12">
    <w:abstractNumId w:val="16"/>
  </w:num>
  <w:num w:numId="13">
    <w:abstractNumId w:val="13"/>
  </w:num>
  <w:num w:numId="14">
    <w:abstractNumId w:val="34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35"/>
  </w:num>
  <w:num w:numId="22">
    <w:abstractNumId w:val="18"/>
  </w:num>
  <w:num w:numId="23">
    <w:abstractNumId w:val="11"/>
  </w:num>
  <w:num w:numId="24">
    <w:abstractNumId w:val="36"/>
  </w:num>
  <w:num w:numId="25">
    <w:abstractNumId w:val="31"/>
  </w:num>
  <w:num w:numId="26">
    <w:abstractNumId w:val="29"/>
  </w:num>
  <w:num w:numId="27">
    <w:abstractNumId w:val="23"/>
  </w:num>
  <w:num w:numId="28">
    <w:abstractNumId w:val="15"/>
  </w:num>
  <w:num w:numId="29">
    <w:abstractNumId w:val="22"/>
  </w:num>
  <w:num w:numId="30">
    <w:abstractNumId w:val="37"/>
  </w:num>
  <w:num w:numId="31">
    <w:abstractNumId w:val="27"/>
  </w:num>
  <w:num w:numId="32">
    <w:abstractNumId w:val="20"/>
  </w:num>
  <w:num w:numId="33">
    <w:abstractNumId w:val="32"/>
  </w:num>
  <w:num w:numId="34">
    <w:abstractNumId w:val="24"/>
  </w:num>
  <w:num w:numId="35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C8"/>
    <w:rsid w:val="000007F7"/>
    <w:rsid w:val="00000DF5"/>
    <w:rsid w:val="00001F72"/>
    <w:rsid w:val="00003D2C"/>
    <w:rsid w:val="0000464F"/>
    <w:rsid w:val="00004CB2"/>
    <w:rsid w:val="00005CDD"/>
    <w:rsid w:val="00006DEB"/>
    <w:rsid w:val="00010571"/>
    <w:rsid w:val="0001062A"/>
    <w:rsid w:val="00011CAA"/>
    <w:rsid w:val="00012B8C"/>
    <w:rsid w:val="00015258"/>
    <w:rsid w:val="000157A8"/>
    <w:rsid w:val="00015FFD"/>
    <w:rsid w:val="000169D8"/>
    <w:rsid w:val="00016AC1"/>
    <w:rsid w:val="00017255"/>
    <w:rsid w:val="000177A8"/>
    <w:rsid w:val="000218D1"/>
    <w:rsid w:val="00022151"/>
    <w:rsid w:val="00023380"/>
    <w:rsid w:val="0002375F"/>
    <w:rsid w:val="0002379C"/>
    <w:rsid w:val="0002651F"/>
    <w:rsid w:val="00027DE7"/>
    <w:rsid w:val="00027E52"/>
    <w:rsid w:val="000328AF"/>
    <w:rsid w:val="000340E6"/>
    <w:rsid w:val="000344F2"/>
    <w:rsid w:val="00034976"/>
    <w:rsid w:val="000349B3"/>
    <w:rsid w:val="000351DB"/>
    <w:rsid w:val="000374E2"/>
    <w:rsid w:val="000405FE"/>
    <w:rsid w:val="00042244"/>
    <w:rsid w:val="0004238F"/>
    <w:rsid w:val="0004270C"/>
    <w:rsid w:val="00042DCC"/>
    <w:rsid w:val="00043781"/>
    <w:rsid w:val="00044351"/>
    <w:rsid w:val="00045577"/>
    <w:rsid w:val="000464CB"/>
    <w:rsid w:val="00046611"/>
    <w:rsid w:val="000467AB"/>
    <w:rsid w:val="0004758B"/>
    <w:rsid w:val="000506A2"/>
    <w:rsid w:val="0005145B"/>
    <w:rsid w:val="00051694"/>
    <w:rsid w:val="000527C0"/>
    <w:rsid w:val="00053949"/>
    <w:rsid w:val="00055F35"/>
    <w:rsid w:val="00057FE3"/>
    <w:rsid w:val="00060230"/>
    <w:rsid w:val="00061359"/>
    <w:rsid w:val="00061C0D"/>
    <w:rsid w:val="00062336"/>
    <w:rsid w:val="000629DD"/>
    <w:rsid w:val="00062AF8"/>
    <w:rsid w:val="00063BB5"/>
    <w:rsid w:val="0006472D"/>
    <w:rsid w:val="00066FCD"/>
    <w:rsid w:val="00067564"/>
    <w:rsid w:val="00067759"/>
    <w:rsid w:val="00067E77"/>
    <w:rsid w:val="00072E24"/>
    <w:rsid w:val="0007313B"/>
    <w:rsid w:val="00075F4C"/>
    <w:rsid w:val="00080F1E"/>
    <w:rsid w:val="00081393"/>
    <w:rsid w:val="00081C1C"/>
    <w:rsid w:val="00082ACD"/>
    <w:rsid w:val="00082D77"/>
    <w:rsid w:val="00083A02"/>
    <w:rsid w:val="00084513"/>
    <w:rsid w:val="00085508"/>
    <w:rsid w:val="00085A7B"/>
    <w:rsid w:val="00086124"/>
    <w:rsid w:val="00086810"/>
    <w:rsid w:val="00086859"/>
    <w:rsid w:val="00090F77"/>
    <w:rsid w:val="0009102E"/>
    <w:rsid w:val="00091371"/>
    <w:rsid w:val="00092347"/>
    <w:rsid w:val="00093D44"/>
    <w:rsid w:val="00094427"/>
    <w:rsid w:val="000948B3"/>
    <w:rsid w:val="000956DA"/>
    <w:rsid w:val="0009611A"/>
    <w:rsid w:val="000961C5"/>
    <w:rsid w:val="00097240"/>
    <w:rsid w:val="000A11D0"/>
    <w:rsid w:val="000A179A"/>
    <w:rsid w:val="000A49C8"/>
    <w:rsid w:val="000A58CC"/>
    <w:rsid w:val="000A6A6A"/>
    <w:rsid w:val="000B0D2F"/>
    <w:rsid w:val="000B1FF2"/>
    <w:rsid w:val="000B3608"/>
    <w:rsid w:val="000B496C"/>
    <w:rsid w:val="000B51D4"/>
    <w:rsid w:val="000B52E0"/>
    <w:rsid w:val="000B537A"/>
    <w:rsid w:val="000B7A7B"/>
    <w:rsid w:val="000B7FE4"/>
    <w:rsid w:val="000C1161"/>
    <w:rsid w:val="000C1D26"/>
    <w:rsid w:val="000C30F3"/>
    <w:rsid w:val="000C3690"/>
    <w:rsid w:val="000C3FE8"/>
    <w:rsid w:val="000C42AE"/>
    <w:rsid w:val="000C5BE3"/>
    <w:rsid w:val="000C79C4"/>
    <w:rsid w:val="000D0711"/>
    <w:rsid w:val="000D0C8E"/>
    <w:rsid w:val="000D1860"/>
    <w:rsid w:val="000D198A"/>
    <w:rsid w:val="000D1F42"/>
    <w:rsid w:val="000D2323"/>
    <w:rsid w:val="000D2FEB"/>
    <w:rsid w:val="000D5B5F"/>
    <w:rsid w:val="000E089D"/>
    <w:rsid w:val="000E0FAC"/>
    <w:rsid w:val="000E124D"/>
    <w:rsid w:val="000E21AE"/>
    <w:rsid w:val="000E2482"/>
    <w:rsid w:val="000E2ED3"/>
    <w:rsid w:val="000E3826"/>
    <w:rsid w:val="000E4175"/>
    <w:rsid w:val="000E441A"/>
    <w:rsid w:val="000E4F73"/>
    <w:rsid w:val="000E7C07"/>
    <w:rsid w:val="000F20F6"/>
    <w:rsid w:val="000F22F7"/>
    <w:rsid w:val="000F2910"/>
    <w:rsid w:val="000F38E4"/>
    <w:rsid w:val="000F55AB"/>
    <w:rsid w:val="000F70CF"/>
    <w:rsid w:val="000F7F94"/>
    <w:rsid w:val="00101430"/>
    <w:rsid w:val="0010172E"/>
    <w:rsid w:val="00101730"/>
    <w:rsid w:val="00103122"/>
    <w:rsid w:val="00104177"/>
    <w:rsid w:val="001058D3"/>
    <w:rsid w:val="0010606E"/>
    <w:rsid w:val="00106469"/>
    <w:rsid w:val="001071C6"/>
    <w:rsid w:val="00107294"/>
    <w:rsid w:val="00107D85"/>
    <w:rsid w:val="00111D37"/>
    <w:rsid w:val="00112A2E"/>
    <w:rsid w:val="00112B23"/>
    <w:rsid w:val="00113EDE"/>
    <w:rsid w:val="00114B88"/>
    <w:rsid w:val="00115B5B"/>
    <w:rsid w:val="00115F25"/>
    <w:rsid w:val="001160B0"/>
    <w:rsid w:val="0011647B"/>
    <w:rsid w:val="00116732"/>
    <w:rsid w:val="00116D0B"/>
    <w:rsid w:val="00116D3E"/>
    <w:rsid w:val="0011795A"/>
    <w:rsid w:val="00117BBF"/>
    <w:rsid w:val="001225E9"/>
    <w:rsid w:val="0012305D"/>
    <w:rsid w:val="00123D2F"/>
    <w:rsid w:val="0012426F"/>
    <w:rsid w:val="00125BBE"/>
    <w:rsid w:val="00125F01"/>
    <w:rsid w:val="0012642F"/>
    <w:rsid w:val="001266C5"/>
    <w:rsid w:val="00130675"/>
    <w:rsid w:val="0013156A"/>
    <w:rsid w:val="00131B17"/>
    <w:rsid w:val="001334E7"/>
    <w:rsid w:val="00134068"/>
    <w:rsid w:val="001345C6"/>
    <w:rsid w:val="00134B61"/>
    <w:rsid w:val="0013607F"/>
    <w:rsid w:val="00141F57"/>
    <w:rsid w:val="00142566"/>
    <w:rsid w:val="00143095"/>
    <w:rsid w:val="00143835"/>
    <w:rsid w:val="001446E3"/>
    <w:rsid w:val="00147718"/>
    <w:rsid w:val="001477BA"/>
    <w:rsid w:val="001479D3"/>
    <w:rsid w:val="0015013A"/>
    <w:rsid w:val="001504E9"/>
    <w:rsid w:val="0015061A"/>
    <w:rsid w:val="00150B7B"/>
    <w:rsid w:val="00150CBC"/>
    <w:rsid w:val="00150F3D"/>
    <w:rsid w:val="00150FD8"/>
    <w:rsid w:val="001516BD"/>
    <w:rsid w:val="00152ED0"/>
    <w:rsid w:val="00153557"/>
    <w:rsid w:val="00154C92"/>
    <w:rsid w:val="00156BE8"/>
    <w:rsid w:val="00156BEE"/>
    <w:rsid w:val="00160518"/>
    <w:rsid w:val="00160575"/>
    <w:rsid w:val="00160959"/>
    <w:rsid w:val="001610DB"/>
    <w:rsid w:val="00162F00"/>
    <w:rsid w:val="00163AA6"/>
    <w:rsid w:val="00163F98"/>
    <w:rsid w:val="00164274"/>
    <w:rsid w:val="0016569C"/>
    <w:rsid w:val="00166241"/>
    <w:rsid w:val="001676BF"/>
    <w:rsid w:val="00167B9D"/>
    <w:rsid w:val="0017048A"/>
    <w:rsid w:val="001707D0"/>
    <w:rsid w:val="00171EBE"/>
    <w:rsid w:val="0017274A"/>
    <w:rsid w:val="00172B2C"/>
    <w:rsid w:val="001749CC"/>
    <w:rsid w:val="00175C2E"/>
    <w:rsid w:val="00175F76"/>
    <w:rsid w:val="0017625A"/>
    <w:rsid w:val="0017797A"/>
    <w:rsid w:val="00177F6C"/>
    <w:rsid w:val="00180126"/>
    <w:rsid w:val="00180246"/>
    <w:rsid w:val="00180501"/>
    <w:rsid w:val="00181560"/>
    <w:rsid w:val="00182452"/>
    <w:rsid w:val="001835EF"/>
    <w:rsid w:val="00183CF4"/>
    <w:rsid w:val="00184F48"/>
    <w:rsid w:val="001865F5"/>
    <w:rsid w:val="0018712D"/>
    <w:rsid w:val="00187752"/>
    <w:rsid w:val="00187B75"/>
    <w:rsid w:val="00190FB5"/>
    <w:rsid w:val="00191744"/>
    <w:rsid w:val="0019214F"/>
    <w:rsid w:val="001924B4"/>
    <w:rsid w:val="00193853"/>
    <w:rsid w:val="00193EF2"/>
    <w:rsid w:val="00194A33"/>
    <w:rsid w:val="001955D0"/>
    <w:rsid w:val="001957F9"/>
    <w:rsid w:val="00195CCE"/>
    <w:rsid w:val="0019774B"/>
    <w:rsid w:val="00197E97"/>
    <w:rsid w:val="001A25F1"/>
    <w:rsid w:val="001A28A7"/>
    <w:rsid w:val="001A351E"/>
    <w:rsid w:val="001A5074"/>
    <w:rsid w:val="001A591E"/>
    <w:rsid w:val="001A6355"/>
    <w:rsid w:val="001A6B04"/>
    <w:rsid w:val="001A6CCF"/>
    <w:rsid w:val="001A7243"/>
    <w:rsid w:val="001B34CB"/>
    <w:rsid w:val="001B37C6"/>
    <w:rsid w:val="001B466A"/>
    <w:rsid w:val="001B4E91"/>
    <w:rsid w:val="001B6A22"/>
    <w:rsid w:val="001B774A"/>
    <w:rsid w:val="001B7D2C"/>
    <w:rsid w:val="001B7FB9"/>
    <w:rsid w:val="001C42B0"/>
    <w:rsid w:val="001C4AF8"/>
    <w:rsid w:val="001C6011"/>
    <w:rsid w:val="001C7B36"/>
    <w:rsid w:val="001D087E"/>
    <w:rsid w:val="001D2EE0"/>
    <w:rsid w:val="001D32C4"/>
    <w:rsid w:val="001D3841"/>
    <w:rsid w:val="001D4A0A"/>
    <w:rsid w:val="001D4EA1"/>
    <w:rsid w:val="001D5FC8"/>
    <w:rsid w:val="001D605B"/>
    <w:rsid w:val="001D673A"/>
    <w:rsid w:val="001D6CF6"/>
    <w:rsid w:val="001D6D3F"/>
    <w:rsid w:val="001D755C"/>
    <w:rsid w:val="001E00DB"/>
    <w:rsid w:val="001E1EF9"/>
    <w:rsid w:val="001E21AA"/>
    <w:rsid w:val="001E31D4"/>
    <w:rsid w:val="001E3D0D"/>
    <w:rsid w:val="001E3D90"/>
    <w:rsid w:val="001E3F0D"/>
    <w:rsid w:val="001E40B2"/>
    <w:rsid w:val="001E5BC6"/>
    <w:rsid w:val="001E63CA"/>
    <w:rsid w:val="001E6541"/>
    <w:rsid w:val="001E6891"/>
    <w:rsid w:val="001E7F03"/>
    <w:rsid w:val="001F00FB"/>
    <w:rsid w:val="001F0650"/>
    <w:rsid w:val="001F10E7"/>
    <w:rsid w:val="001F123B"/>
    <w:rsid w:val="001F1FB3"/>
    <w:rsid w:val="001F2A36"/>
    <w:rsid w:val="001F2AFA"/>
    <w:rsid w:val="001F3989"/>
    <w:rsid w:val="001F5275"/>
    <w:rsid w:val="001F55C6"/>
    <w:rsid w:val="001F5BEB"/>
    <w:rsid w:val="001F6989"/>
    <w:rsid w:val="001F7194"/>
    <w:rsid w:val="001F7AC2"/>
    <w:rsid w:val="0020151C"/>
    <w:rsid w:val="0020179E"/>
    <w:rsid w:val="00201EAB"/>
    <w:rsid w:val="00202281"/>
    <w:rsid w:val="0020345F"/>
    <w:rsid w:val="002044CA"/>
    <w:rsid w:val="00206874"/>
    <w:rsid w:val="00206B5A"/>
    <w:rsid w:val="00206B98"/>
    <w:rsid w:val="002106EA"/>
    <w:rsid w:val="002115C3"/>
    <w:rsid w:val="0021193F"/>
    <w:rsid w:val="00212730"/>
    <w:rsid w:val="0021308D"/>
    <w:rsid w:val="0021330A"/>
    <w:rsid w:val="00214614"/>
    <w:rsid w:val="0021487F"/>
    <w:rsid w:val="00216FF4"/>
    <w:rsid w:val="002175F1"/>
    <w:rsid w:val="002201B5"/>
    <w:rsid w:val="00221566"/>
    <w:rsid w:val="002222B1"/>
    <w:rsid w:val="0022230D"/>
    <w:rsid w:val="0022247A"/>
    <w:rsid w:val="0022417E"/>
    <w:rsid w:val="00224359"/>
    <w:rsid w:val="00224B7D"/>
    <w:rsid w:val="00230320"/>
    <w:rsid w:val="00230CB7"/>
    <w:rsid w:val="0023291B"/>
    <w:rsid w:val="00232FFA"/>
    <w:rsid w:val="00233F90"/>
    <w:rsid w:val="00234C6D"/>
    <w:rsid w:val="00236411"/>
    <w:rsid w:val="00237463"/>
    <w:rsid w:val="00237AFB"/>
    <w:rsid w:val="00242665"/>
    <w:rsid w:val="002431C3"/>
    <w:rsid w:val="002433C7"/>
    <w:rsid w:val="0024407B"/>
    <w:rsid w:val="002441E9"/>
    <w:rsid w:val="00244710"/>
    <w:rsid w:val="002447B4"/>
    <w:rsid w:val="00247530"/>
    <w:rsid w:val="00247D3E"/>
    <w:rsid w:val="00247DE7"/>
    <w:rsid w:val="00247F1D"/>
    <w:rsid w:val="00252194"/>
    <w:rsid w:val="0025397A"/>
    <w:rsid w:val="00255041"/>
    <w:rsid w:val="002550C0"/>
    <w:rsid w:val="00255341"/>
    <w:rsid w:val="00256614"/>
    <w:rsid w:val="00257025"/>
    <w:rsid w:val="00260687"/>
    <w:rsid w:val="00260ECC"/>
    <w:rsid w:val="00261CBB"/>
    <w:rsid w:val="00262434"/>
    <w:rsid w:val="00263BA0"/>
    <w:rsid w:val="002641B8"/>
    <w:rsid w:val="00264F4B"/>
    <w:rsid w:val="00265F49"/>
    <w:rsid w:val="002665C8"/>
    <w:rsid w:val="0027056C"/>
    <w:rsid w:val="002713E0"/>
    <w:rsid w:val="00271667"/>
    <w:rsid w:val="00271DD8"/>
    <w:rsid w:val="00274416"/>
    <w:rsid w:val="0027441E"/>
    <w:rsid w:val="0027534E"/>
    <w:rsid w:val="0027657F"/>
    <w:rsid w:val="00277821"/>
    <w:rsid w:val="002778EC"/>
    <w:rsid w:val="00277BC4"/>
    <w:rsid w:val="00277BCF"/>
    <w:rsid w:val="002812E1"/>
    <w:rsid w:val="002812E2"/>
    <w:rsid w:val="00281DA0"/>
    <w:rsid w:val="002826F3"/>
    <w:rsid w:val="00284085"/>
    <w:rsid w:val="00284526"/>
    <w:rsid w:val="002852C8"/>
    <w:rsid w:val="00285D10"/>
    <w:rsid w:val="0028615D"/>
    <w:rsid w:val="00286DA7"/>
    <w:rsid w:val="00287E57"/>
    <w:rsid w:val="00291B89"/>
    <w:rsid w:val="00292A8B"/>
    <w:rsid w:val="002931DB"/>
    <w:rsid w:val="002931E9"/>
    <w:rsid w:val="00293CC9"/>
    <w:rsid w:val="00295B86"/>
    <w:rsid w:val="002960D5"/>
    <w:rsid w:val="00296527"/>
    <w:rsid w:val="002A0F36"/>
    <w:rsid w:val="002A2103"/>
    <w:rsid w:val="002A22ED"/>
    <w:rsid w:val="002A25C6"/>
    <w:rsid w:val="002A3C4C"/>
    <w:rsid w:val="002A4581"/>
    <w:rsid w:val="002A5495"/>
    <w:rsid w:val="002A724D"/>
    <w:rsid w:val="002B0274"/>
    <w:rsid w:val="002B03BD"/>
    <w:rsid w:val="002B215A"/>
    <w:rsid w:val="002B23ED"/>
    <w:rsid w:val="002B35E0"/>
    <w:rsid w:val="002B37B8"/>
    <w:rsid w:val="002B3E79"/>
    <w:rsid w:val="002B48AC"/>
    <w:rsid w:val="002B4AE0"/>
    <w:rsid w:val="002B5797"/>
    <w:rsid w:val="002B666C"/>
    <w:rsid w:val="002B7D6F"/>
    <w:rsid w:val="002C0E8B"/>
    <w:rsid w:val="002C31C6"/>
    <w:rsid w:val="002C3AAC"/>
    <w:rsid w:val="002C3D66"/>
    <w:rsid w:val="002C53DA"/>
    <w:rsid w:val="002C677E"/>
    <w:rsid w:val="002C6BA2"/>
    <w:rsid w:val="002C799E"/>
    <w:rsid w:val="002C7DAB"/>
    <w:rsid w:val="002C7F7C"/>
    <w:rsid w:val="002D0005"/>
    <w:rsid w:val="002D01F7"/>
    <w:rsid w:val="002D077E"/>
    <w:rsid w:val="002D22B0"/>
    <w:rsid w:val="002D358B"/>
    <w:rsid w:val="002D42DF"/>
    <w:rsid w:val="002D6ECE"/>
    <w:rsid w:val="002D7986"/>
    <w:rsid w:val="002D7ADE"/>
    <w:rsid w:val="002E0538"/>
    <w:rsid w:val="002E11B5"/>
    <w:rsid w:val="002E2B34"/>
    <w:rsid w:val="002E3E83"/>
    <w:rsid w:val="002E442F"/>
    <w:rsid w:val="002E5091"/>
    <w:rsid w:val="002E67E5"/>
    <w:rsid w:val="002E6A5C"/>
    <w:rsid w:val="002E761C"/>
    <w:rsid w:val="002F0DAD"/>
    <w:rsid w:val="002F1042"/>
    <w:rsid w:val="002F11E4"/>
    <w:rsid w:val="002F2BE8"/>
    <w:rsid w:val="002F469F"/>
    <w:rsid w:val="002F4CA8"/>
    <w:rsid w:val="002F66A7"/>
    <w:rsid w:val="002F7E6A"/>
    <w:rsid w:val="00300727"/>
    <w:rsid w:val="003033C5"/>
    <w:rsid w:val="00303B54"/>
    <w:rsid w:val="00304B9B"/>
    <w:rsid w:val="00305B53"/>
    <w:rsid w:val="003061B5"/>
    <w:rsid w:val="0030713F"/>
    <w:rsid w:val="00310C45"/>
    <w:rsid w:val="00310FB1"/>
    <w:rsid w:val="00311B6E"/>
    <w:rsid w:val="00313911"/>
    <w:rsid w:val="00313C21"/>
    <w:rsid w:val="003140A2"/>
    <w:rsid w:val="00314898"/>
    <w:rsid w:val="00314F76"/>
    <w:rsid w:val="00315829"/>
    <w:rsid w:val="00322044"/>
    <w:rsid w:val="00322309"/>
    <w:rsid w:val="00322B72"/>
    <w:rsid w:val="00322BDF"/>
    <w:rsid w:val="00323817"/>
    <w:rsid w:val="003238E0"/>
    <w:rsid w:val="003241E6"/>
    <w:rsid w:val="00325B57"/>
    <w:rsid w:val="00327A56"/>
    <w:rsid w:val="003316FF"/>
    <w:rsid w:val="00331799"/>
    <w:rsid w:val="0033216B"/>
    <w:rsid w:val="003322AD"/>
    <w:rsid w:val="00332FB5"/>
    <w:rsid w:val="003335B1"/>
    <w:rsid w:val="00333A49"/>
    <w:rsid w:val="00334A1A"/>
    <w:rsid w:val="003354CB"/>
    <w:rsid w:val="00336775"/>
    <w:rsid w:val="00337682"/>
    <w:rsid w:val="00340025"/>
    <w:rsid w:val="00340615"/>
    <w:rsid w:val="0034099E"/>
    <w:rsid w:val="00340E0E"/>
    <w:rsid w:val="00341898"/>
    <w:rsid w:val="003422F2"/>
    <w:rsid w:val="00344356"/>
    <w:rsid w:val="00344680"/>
    <w:rsid w:val="0034675A"/>
    <w:rsid w:val="003518E6"/>
    <w:rsid w:val="003548DB"/>
    <w:rsid w:val="00354D00"/>
    <w:rsid w:val="00355CAB"/>
    <w:rsid w:val="00355F0A"/>
    <w:rsid w:val="00357107"/>
    <w:rsid w:val="00360192"/>
    <w:rsid w:val="003609CC"/>
    <w:rsid w:val="00362445"/>
    <w:rsid w:val="0036378D"/>
    <w:rsid w:val="00363F0F"/>
    <w:rsid w:val="00364B49"/>
    <w:rsid w:val="003656E9"/>
    <w:rsid w:val="00365F3A"/>
    <w:rsid w:val="00366FF9"/>
    <w:rsid w:val="00370C79"/>
    <w:rsid w:val="003728E9"/>
    <w:rsid w:val="00373872"/>
    <w:rsid w:val="00374231"/>
    <w:rsid w:val="0037457E"/>
    <w:rsid w:val="00374C4C"/>
    <w:rsid w:val="003751EF"/>
    <w:rsid w:val="0037602D"/>
    <w:rsid w:val="003802AD"/>
    <w:rsid w:val="0038041C"/>
    <w:rsid w:val="0038088C"/>
    <w:rsid w:val="00381301"/>
    <w:rsid w:val="00381ABF"/>
    <w:rsid w:val="00381C30"/>
    <w:rsid w:val="00381EEE"/>
    <w:rsid w:val="00382E07"/>
    <w:rsid w:val="00383F4F"/>
    <w:rsid w:val="00385071"/>
    <w:rsid w:val="00385599"/>
    <w:rsid w:val="003864A7"/>
    <w:rsid w:val="00386B78"/>
    <w:rsid w:val="003902AD"/>
    <w:rsid w:val="00391336"/>
    <w:rsid w:val="00391B77"/>
    <w:rsid w:val="00392A8A"/>
    <w:rsid w:val="00393584"/>
    <w:rsid w:val="00393664"/>
    <w:rsid w:val="003938AE"/>
    <w:rsid w:val="00395010"/>
    <w:rsid w:val="00396DA4"/>
    <w:rsid w:val="003A02EF"/>
    <w:rsid w:val="003A0CF9"/>
    <w:rsid w:val="003A224D"/>
    <w:rsid w:val="003A27E9"/>
    <w:rsid w:val="003A2A0E"/>
    <w:rsid w:val="003A2A68"/>
    <w:rsid w:val="003A3183"/>
    <w:rsid w:val="003A398B"/>
    <w:rsid w:val="003A4078"/>
    <w:rsid w:val="003A408E"/>
    <w:rsid w:val="003A434B"/>
    <w:rsid w:val="003A5516"/>
    <w:rsid w:val="003A5866"/>
    <w:rsid w:val="003A6227"/>
    <w:rsid w:val="003A6987"/>
    <w:rsid w:val="003A762E"/>
    <w:rsid w:val="003B0956"/>
    <w:rsid w:val="003B1DF4"/>
    <w:rsid w:val="003B40BB"/>
    <w:rsid w:val="003B60BB"/>
    <w:rsid w:val="003B69F9"/>
    <w:rsid w:val="003B6D71"/>
    <w:rsid w:val="003C15E6"/>
    <w:rsid w:val="003C35FD"/>
    <w:rsid w:val="003C4606"/>
    <w:rsid w:val="003C490F"/>
    <w:rsid w:val="003C5513"/>
    <w:rsid w:val="003C5D0B"/>
    <w:rsid w:val="003C65F6"/>
    <w:rsid w:val="003C6CCA"/>
    <w:rsid w:val="003D01D5"/>
    <w:rsid w:val="003D0A29"/>
    <w:rsid w:val="003D1264"/>
    <w:rsid w:val="003D175C"/>
    <w:rsid w:val="003D2B17"/>
    <w:rsid w:val="003D43B0"/>
    <w:rsid w:val="003D5FED"/>
    <w:rsid w:val="003E0D59"/>
    <w:rsid w:val="003E2A5D"/>
    <w:rsid w:val="003E3B8A"/>
    <w:rsid w:val="003E473D"/>
    <w:rsid w:val="003E5DA4"/>
    <w:rsid w:val="003E6DD8"/>
    <w:rsid w:val="003E7F5C"/>
    <w:rsid w:val="003F0B1E"/>
    <w:rsid w:val="003F177D"/>
    <w:rsid w:val="003F1C3F"/>
    <w:rsid w:val="003F30C1"/>
    <w:rsid w:val="003F3731"/>
    <w:rsid w:val="003F3D62"/>
    <w:rsid w:val="003F5028"/>
    <w:rsid w:val="003F5B88"/>
    <w:rsid w:val="003F67DD"/>
    <w:rsid w:val="003F7450"/>
    <w:rsid w:val="00401172"/>
    <w:rsid w:val="0040371C"/>
    <w:rsid w:val="004039CF"/>
    <w:rsid w:val="00405223"/>
    <w:rsid w:val="00406B09"/>
    <w:rsid w:val="00407314"/>
    <w:rsid w:val="00410810"/>
    <w:rsid w:val="00412A60"/>
    <w:rsid w:val="00412C55"/>
    <w:rsid w:val="00412E24"/>
    <w:rsid w:val="0041318C"/>
    <w:rsid w:val="00413AAB"/>
    <w:rsid w:val="00415CD3"/>
    <w:rsid w:val="004168B1"/>
    <w:rsid w:val="00420655"/>
    <w:rsid w:val="00420663"/>
    <w:rsid w:val="00420E02"/>
    <w:rsid w:val="00422D56"/>
    <w:rsid w:val="004242E2"/>
    <w:rsid w:val="004257BB"/>
    <w:rsid w:val="00425B5E"/>
    <w:rsid w:val="004260C9"/>
    <w:rsid w:val="004260E5"/>
    <w:rsid w:val="00426920"/>
    <w:rsid w:val="00426AFE"/>
    <w:rsid w:val="004273E6"/>
    <w:rsid w:val="00427B83"/>
    <w:rsid w:val="00427D2C"/>
    <w:rsid w:val="00430B43"/>
    <w:rsid w:val="0043188D"/>
    <w:rsid w:val="00432024"/>
    <w:rsid w:val="00434AE8"/>
    <w:rsid w:val="00434C42"/>
    <w:rsid w:val="00436234"/>
    <w:rsid w:val="004412C0"/>
    <w:rsid w:val="004439A5"/>
    <w:rsid w:val="00443CE5"/>
    <w:rsid w:val="00444477"/>
    <w:rsid w:val="00444C76"/>
    <w:rsid w:val="0044731E"/>
    <w:rsid w:val="004474B5"/>
    <w:rsid w:val="00447A5E"/>
    <w:rsid w:val="00450D5B"/>
    <w:rsid w:val="00450D92"/>
    <w:rsid w:val="004515A5"/>
    <w:rsid w:val="00451BFB"/>
    <w:rsid w:val="00451C22"/>
    <w:rsid w:val="00452B37"/>
    <w:rsid w:val="004536C3"/>
    <w:rsid w:val="004536F3"/>
    <w:rsid w:val="0045486E"/>
    <w:rsid w:val="0045499C"/>
    <w:rsid w:val="00455CB7"/>
    <w:rsid w:val="00456793"/>
    <w:rsid w:val="00456865"/>
    <w:rsid w:val="0045693F"/>
    <w:rsid w:val="0045751A"/>
    <w:rsid w:val="00462B41"/>
    <w:rsid w:val="00462E8B"/>
    <w:rsid w:val="004663D5"/>
    <w:rsid w:val="00466A85"/>
    <w:rsid w:val="00471244"/>
    <w:rsid w:val="004712F1"/>
    <w:rsid w:val="004726DA"/>
    <w:rsid w:val="00472731"/>
    <w:rsid w:val="004733A6"/>
    <w:rsid w:val="00473D21"/>
    <w:rsid w:val="00474C23"/>
    <w:rsid w:val="00474F01"/>
    <w:rsid w:val="00475A41"/>
    <w:rsid w:val="004765D4"/>
    <w:rsid w:val="004768F0"/>
    <w:rsid w:val="00480FA2"/>
    <w:rsid w:val="00481461"/>
    <w:rsid w:val="00481701"/>
    <w:rsid w:val="004823A9"/>
    <w:rsid w:val="00482FED"/>
    <w:rsid w:val="00485DDF"/>
    <w:rsid w:val="00487185"/>
    <w:rsid w:val="00487EDC"/>
    <w:rsid w:val="004905C9"/>
    <w:rsid w:val="00490720"/>
    <w:rsid w:val="0049279D"/>
    <w:rsid w:val="00492F06"/>
    <w:rsid w:val="00493D8D"/>
    <w:rsid w:val="00495C19"/>
    <w:rsid w:val="00495C3A"/>
    <w:rsid w:val="00497083"/>
    <w:rsid w:val="00497A9B"/>
    <w:rsid w:val="004A13DC"/>
    <w:rsid w:val="004A18F5"/>
    <w:rsid w:val="004A21E3"/>
    <w:rsid w:val="004A5F86"/>
    <w:rsid w:val="004A77D5"/>
    <w:rsid w:val="004A7A23"/>
    <w:rsid w:val="004B0433"/>
    <w:rsid w:val="004B1BE3"/>
    <w:rsid w:val="004B1E45"/>
    <w:rsid w:val="004B4073"/>
    <w:rsid w:val="004B4109"/>
    <w:rsid w:val="004B4350"/>
    <w:rsid w:val="004B683D"/>
    <w:rsid w:val="004B7CE4"/>
    <w:rsid w:val="004C0810"/>
    <w:rsid w:val="004C0AE2"/>
    <w:rsid w:val="004C124D"/>
    <w:rsid w:val="004C1F9B"/>
    <w:rsid w:val="004C22C7"/>
    <w:rsid w:val="004C2430"/>
    <w:rsid w:val="004C2473"/>
    <w:rsid w:val="004C42AA"/>
    <w:rsid w:val="004C558F"/>
    <w:rsid w:val="004C6315"/>
    <w:rsid w:val="004D03AE"/>
    <w:rsid w:val="004D0AB1"/>
    <w:rsid w:val="004D198F"/>
    <w:rsid w:val="004D1B68"/>
    <w:rsid w:val="004D246B"/>
    <w:rsid w:val="004D2AE0"/>
    <w:rsid w:val="004D32EC"/>
    <w:rsid w:val="004D3FC2"/>
    <w:rsid w:val="004D5AFD"/>
    <w:rsid w:val="004D5BB5"/>
    <w:rsid w:val="004D60A5"/>
    <w:rsid w:val="004D649B"/>
    <w:rsid w:val="004D6534"/>
    <w:rsid w:val="004E07FE"/>
    <w:rsid w:val="004E0B16"/>
    <w:rsid w:val="004E0BBA"/>
    <w:rsid w:val="004E1F39"/>
    <w:rsid w:val="004E2624"/>
    <w:rsid w:val="004E4743"/>
    <w:rsid w:val="004E491D"/>
    <w:rsid w:val="004E74DA"/>
    <w:rsid w:val="004F2496"/>
    <w:rsid w:val="004F4820"/>
    <w:rsid w:val="004F5C3A"/>
    <w:rsid w:val="004F70C1"/>
    <w:rsid w:val="0050146B"/>
    <w:rsid w:val="0050184C"/>
    <w:rsid w:val="00502AEC"/>
    <w:rsid w:val="005062A0"/>
    <w:rsid w:val="00510DE7"/>
    <w:rsid w:val="00511A0A"/>
    <w:rsid w:val="00513BA5"/>
    <w:rsid w:val="00514CC3"/>
    <w:rsid w:val="005155C6"/>
    <w:rsid w:val="005167E3"/>
    <w:rsid w:val="00516849"/>
    <w:rsid w:val="00517154"/>
    <w:rsid w:val="00517999"/>
    <w:rsid w:val="00517B37"/>
    <w:rsid w:val="005217D1"/>
    <w:rsid w:val="005228F0"/>
    <w:rsid w:val="005231DD"/>
    <w:rsid w:val="005236CF"/>
    <w:rsid w:val="0052477C"/>
    <w:rsid w:val="0052485D"/>
    <w:rsid w:val="00527124"/>
    <w:rsid w:val="00527DAD"/>
    <w:rsid w:val="00531E33"/>
    <w:rsid w:val="005340C1"/>
    <w:rsid w:val="00534454"/>
    <w:rsid w:val="005404D6"/>
    <w:rsid w:val="00540EE6"/>
    <w:rsid w:val="00541554"/>
    <w:rsid w:val="00542CF8"/>
    <w:rsid w:val="00542D55"/>
    <w:rsid w:val="00543043"/>
    <w:rsid w:val="005439BD"/>
    <w:rsid w:val="00543DAE"/>
    <w:rsid w:val="00547C46"/>
    <w:rsid w:val="00550D52"/>
    <w:rsid w:val="00550FC1"/>
    <w:rsid w:val="0055210B"/>
    <w:rsid w:val="00553C96"/>
    <w:rsid w:val="00553D52"/>
    <w:rsid w:val="00554130"/>
    <w:rsid w:val="00554F69"/>
    <w:rsid w:val="00555E60"/>
    <w:rsid w:val="0055730E"/>
    <w:rsid w:val="0056004C"/>
    <w:rsid w:val="0056046E"/>
    <w:rsid w:val="00560BE5"/>
    <w:rsid w:val="00560EFB"/>
    <w:rsid w:val="00563750"/>
    <w:rsid w:val="00564533"/>
    <w:rsid w:val="00564DBA"/>
    <w:rsid w:val="00566415"/>
    <w:rsid w:val="00566BA4"/>
    <w:rsid w:val="00567860"/>
    <w:rsid w:val="0057030F"/>
    <w:rsid w:val="00570DC2"/>
    <w:rsid w:val="00571169"/>
    <w:rsid w:val="00572A45"/>
    <w:rsid w:val="00572B1B"/>
    <w:rsid w:val="00572F21"/>
    <w:rsid w:val="00573776"/>
    <w:rsid w:val="00575104"/>
    <w:rsid w:val="005802AD"/>
    <w:rsid w:val="0058097B"/>
    <w:rsid w:val="00580E67"/>
    <w:rsid w:val="00581736"/>
    <w:rsid w:val="005817FD"/>
    <w:rsid w:val="005828A5"/>
    <w:rsid w:val="00583A56"/>
    <w:rsid w:val="00585154"/>
    <w:rsid w:val="00585869"/>
    <w:rsid w:val="00590DC3"/>
    <w:rsid w:val="00592C83"/>
    <w:rsid w:val="00594076"/>
    <w:rsid w:val="0059487B"/>
    <w:rsid w:val="00596FD0"/>
    <w:rsid w:val="00597187"/>
    <w:rsid w:val="00597250"/>
    <w:rsid w:val="005A0BF6"/>
    <w:rsid w:val="005A134C"/>
    <w:rsid w:val="005A13EE"/>
    <w:rsid w:val="005A1B2F"/>
    <w:rsid w:val="005A3006"/>
    <w:rsid w:val="005A35F1"/>
    <w:rsid w:val="005A3DFB"/>
    <w:rsid w:val="005A58EB"/>
    <w:rsid w:val="005A6DDB"/>
    <w:rsid w:val="005A7439"/>
    <w:rsid w:val="005B03D9"/>
    <w:rsid w:val="005B10E9"/>
    <w:rsid w:val="005B25C9"/>
    <w:rsid w:val="005B41C8"/>
    <w:rsid w:val="005B44C5"/>
    <w:rsid w:val="005B57DE"/>
    <w:rsid w:val="005B68B6"/>
    <w:rsid w:val="005B7286"/>
    <w:rsid w:val="005B72C9"/>
    <w:rsid w:val="005C0129"/>
    <w:rsid w:val="005C07A4"/>
    <w:rsid w:val="005C1C49"/>
    <w:rsid w:val="005C283B"/>
    <w:rsid w:val="005C339E"/>
    <w:rsid w:val="005C38E9"/>
    <w:rsid w:val="005C524D"/>
    <w:rsid w:val="005C5D24"/>
    <w:rsid w:val="005C67DD"/>
    <w:rsid w:val="005C6DC5"/>
    <w:rsid w:val="005C6E73"/>
    <w:rsid w:val="005C7034"/>
    <w:rsid w:val="005C7523"/>
    <w:rsid w:val="005D1DCB"/>
    <w:rsid w:val="005D2BFE"/>
    <w:rsid w:val="005D3037"/>
    <w:rsid w:val="005D3584"/>
    <w:rsid w:val="005D3ED8"/>
    <w:rsid w:val="005D4D81"/>
    <w:rsid w:val="005D58F4"/>
    <w:rsid w:val="005D595C"/>
    <w:rsid w:val="005D5AC6"/>
    <w:rsid w:val="005D65C3"/>
    <w:rsid w:val="005D6FCB"/>
    <w:rsid w:val="005D75C6"/>
    <w:rsid w:val="005D777C"/>
    <w:rsid w:val="005E04A5"/>
    <w:rsid w:val="005E0B42"/>
    <w:rsid w:val="005E1B05"/>
    <w:rsid w:val="005E1C8C"/>
    <w:rsid w:val="005E2B1A"/>
    <w:rsid w:val="005E473C"/>
    <w:rsid w:val="005E4B45"/>
    <w:rsid w:val="005E4D78"/>
    <w:rsid w:val="005E4E33"/>
    <w:rsid w:val="005E5A1A"/>
    <w:rsid w:val="005E6201"/>
    <w:rsid w:val="005F142E"/>
    <w:rsid w:val="005F4C3B"/>
    <w:rsid w:val="005F5708"/>
    <w:rsid w:val="005F5FEC"/>
    <w:rsid w:val="005F6430"/>
    <w:rsid w:val="005F782B"/>
    <w:rsid w:val="005F7DD8"/>
    <w:rsid w:val="006006E4"/>
    <w:rsid w:val="00601EC8"/>
    <w:rsid w:val="0060279F"/>
    <w:rsid w:val="00602DCD"/>
    <w:rsid w:val="00603041"/>
    <w:rsid w:val="0060494A"/>
    <w:rsid w:val="00604B01"/>
    <w:rsid w:val="006052E2"/>
    <w:rsid w:val="00607129"/>
    <w:rsid w:val="0060719C"/>
    <w:rsid w:val="00610179"/>
    <w:rsid w:val="00610CD4"/>
    <w:rsid w:val="006119AB"/>
    <w:rsid w:val="00611F26"/>
    <w:rsid w:val="00612CD8"/>
    <w:rsid w:val="00613D88"/>
    <w:rsid w:val="00615832"/>
    <w:rsid w:val="00616905"/>
    <w:rsid w:val="0062124C"/>
    <w:rsid w:val="00624CBE"/>
    <w:rsid w:val="0062546A"/>
    <w:rsid w:val="00626024"/>
    <w:rsid w:val="0062668A"/>
    <w:rsid w:val="006279E2"/>
    <w:rsid w:val="00627A4B"/>
    <w:rsid w:val="00627EA1"/>
    <w:rsid w:val="00630197"/>
    <w:rsid w:val="00630936"/>
    <w:rsid w:val="00630CB7"/>
    <w:rsid w:val="00635F48"/>
    <w:rsid w:val="00636CC2"/>
    <w:rsid w:val="00637188"/>
    <w:rsid w:val="00640692"/>
    <w:rsid w:val="00640E20"/>
    <w:rsid w:val="0064161B"/>
    <w:rsid w:val="0064300C"/>
    <w:rsid w:val="00644D0F"/>
    <w:rsid w:val="006452C8"/>
    <w:rsid w:val="006462FB"/>
    <w:rsid w:val="006476E3"/>
    <w:rsid w:val="006509F3"/>
    <w:rsid w:val="0065238C"/>
    <w:rsid w:val="0065286D"/>
    <w:rsid w:val="00652BA2"/>
    <w:rsid w:val="00657753"/>
    <w:rsid w:val="006615EE"/>
    <w:rsid w:val="0066175D"/>
    <w:rsid w:val="0066212E"/>
    <w:rsid w:val="0066443E"/>
    <w:rsid w:val="00666996"/>
    <w:rsid w:val="00670792"/>
    <w:rsid w:val="006713DC"/>
    <w:rsid w:val="00671868"/>
    <w:rsid w:val="0067426C"/>
    <w:rsid w:val="0067436B"/>
    <w:rsid w:val="0067653C"/>
    <w:rsid w:val="00676609"/>
    <w:rsid w:val="006766C4"/>
    <w:rsid w:val="00677656"/>
    <w:rsid w:val="006802B7"/>
    <w:rsid w:val="006812F3"/>
    <w:rsid w:val="00681B44"/>
    <w:rsid w:val="00682FB8"/>
    <w:rsid w:val="00683835"/>
    <w:rsid w:val="0068427C"/>
    <w:rsid w:val="00684A03"/>
    <w:rsid w:val="00684ECD"/>
    <w:rsid w:val="00685756"/>
    <w:rsid w:val="00686F2C"/>
    <w:rsid w:val="0068795B"/>
    <w:rsid w:val="0069014D"/>
    <w:rsid w:val="006918F5"/>
    <w:rsid w:val="0069341D"/>
    <w:rsid w:val="006937A2"/>
    <w:rsid w:val="00693C90"/>
    <w:rsid w:val="0069427B"/>
    <w:rsid w:val="00694DE9"/>
    <w:rsid w:val="00696249"/>
    <w:rsid w:val="006971C4"/>
    <w:rsid w:val="0069763C"/>
    <w:rsid w:val="006A1023"/>
    <w:rsid w:val="006A17D0"/>
    <w:rsid w:val="006A2D16"/>
    <w:rsid w:val="006A380A"/>
    <w:rsid w:val="006A48F8"/>
    <w:rsid w:val="006A5154"/>
    <w:rsid w:val="006A5D29"/>
    <w:rsid w:val="006B1B72"/>
    <w:rsid w:val="006B21D3"/>
    <w:rsid w:val="006B3A8F"/>
    <w:rsid w:val="006B4583"/>
    <w:rsid w:val="006B59B0"/>
    <w:rsid w:val="006B683C"/>
    <w:rsid w:val="006B74D1"/>
    <w:rsid w:val="006B7866"/>
    <w:rsid w:val="006C047D"/>
    <w:rsid w:val="006C0715"/>
    <w:rsid w:val="006C3CE6"/>
    <w:rsid w:val="006C5A7C"/>
    <w:rsid w:val="006C652B"/>
    <w:rsid w:val="006C7A56"/>
    <w:rsid w:val="006D0404"/>
    <w:rsid w:val="006D1ED8"/>
    <w:rsid w:val="006D2D53"/>
    <w:rsid w:val="006D31FE"/>
    <w:rsid w:val="006D3A02"/>
    <w:rsid w:val="006D3D18"/>
    <w:rsid w:val="006D4C03"/>
    <w:rsid w:val="006D5551"/>
    <w:rsid w:val="006E26B0"/>
    <w:rsid w:val="006E27A1"/>
    <w:rsid w:val="006F08DA"/>
    <w:rsid w:val="006F0FE9"/>
    <w:rsid w:val="006F131F"/>
    <w:rsid w:val="006F33C6"/>
    <w:rsid w:val="006F3C30"/>
    <w:rsid w:val="006F515C"/>
    <w:rsid w:val="006F6466"/>
    <w:rsid w:val="007000DB"/>
    <w:rsid w:val="00700868"/>
    <w:rsid w:val="0070233D"/>
    <w:rsid w:val="00702AC2"/>
    <w:rsid w:val="007034D1"/>
    <w:rsid w:val="007059CB"/>
    <w:rsid w:val="007065BA"/>
    <w:rsid w:val="00710F57"/>
    <w:rsid w:val="00711B45"/>
    <w:rsid w:val="00714362"/>
    <w:rsid w:val="00716C12"/>
    <w:rsid w:val="00720486"/>
    <w:rsid w:val="0072159A"/>
    <w:rsid w:val="007230A6"/>
    <w:rsid w:val="0072347B"/>
    <w:rsid w:val="00726B0B"/>
    <w:rsid w:val="00726B70"/>
    <w:rsid w:val="00727B12"/>
    <w:rsid w:val="007321C1"/>
    <w:rsid w:val="0073356A"/>
    <w:rsid w:val="00733DE9"/>
    <w:rsid w:val="00734680"/>
    <w:rsid w:val="00734713"/>
    <w:rsid w:val="00734F28"/>
    <w:rsid w:val="00735A31"/>
    <w:rsid w:val="00736422"/>
    <w:rsid w:val="00736F48"/>
    <w:rsid w:val="007370C0"/>
    <w:rsid w:val="007376BA"/>
    <w:rsid w:val="00737D53"/>
    <w:rsid w:val="00737EC9"/>
    <w:rsid w:val="0074047F"/>
    <w:rsid w:val="00740BDE"/>
    <w:rsid w:val="00741721"/>
    <w:rsid w:val="007436FA"/>
    <w:rsid w:val="0074389E"/>
    <w:rsid w:val="007457B7"/>
    <w:rsid w:val="00745EFE"/>
    <w:rsid w:val="00746A34"/>
    <w:rsid w:val="00746B1F"/>
    <w:rsid w:val="00747D25"/>
    <w:rsid w:val="00747E8C"/>
    <w:rsid w:val="00750ADD"/>
    <w:rsid w:val="00750B27"/>
    <w:rsid w:val="007520A9"/>
    <w:rsid w:val="00753AAD"/>
    <w:rsid w:val="00754251"/>
    <w:rsid w:val="00754943"/>
    <w:rsid w:val="00755254"/>
    <w:rsid w:val="0075634A"/>
    <w:rsid w:val="00756F31"/>
    <w:rsid w:val="00757971"/>
    <w:rsid w:val="00757FC2"/>
    <w:rsid w:val="00761632"/>
    <w:rsid w:val="00761815"/>
    <w:rsid w:val="00762533"/>
    <w:rsid w:val="0076381C"/>
    <w:rsid w:val="0076539C"/>
    <w:rsid w:val="00766057"/>
    <w:rsid w:val="00767053"/>
    <w:rsid w:val="00767250"/>
    <w:rsid w:val="007672E7"/>
    <w:rsid w:val="007674EB"/>
    <w:rsid w:val="00767515"/>
    <w:rsid w:val="00770548"/>
    <w:rsid w:val="007708E1"/>
    <w:rsid w:val="0077147F"/>
    <w:rsid w:val="00771522"/>
    <w:rsid w:val="0077156B"/>
    <w:rsid w:val="00773049"/>
    <w:rsid w:val="00773D5D"/>
    <w:rsid w:val="00773D98"/>
    <w:rsid w:val="00774E7E"/>
    <w:rsid w:val="00775E1A"/>
    <w:rsid w:val="00776E00"/>
    <w:rsid w:val="007775BC"/>
    <w:rsid w:val="00777635"/>
    <w:rsid w:val="00777C51"/>
    <w:rsid w:val="00781E81"/>
    <w:rsid w:val="0078606E"/>
    <w:rsid w:val="00787AE9"/>
    <w:rsid w:val="00790949"/>
    <w:rsid w:val="00792C6E"/>
    <w:rsid w:val="007934DE"/>
    <w:rsid w:val="00793BA0"/>
    <w:rsid w:val="00793DA1"/>
    <w:rsid w:val="00793E35"/>
    <w:rsid w:val="00794779"/>
    <w:rsid w:val="00794BC7"/>
    <w:rsid w:val="00795ABE"/>
    <w:rsid w:val="00797EC0"/>
    <w:rsid w:val="007A0B0E"/>
    <w:rsid w:val="007A32B0"/>
    <w:rsid w:val="007A369B"/>
    <w:rsid w:val="007B0355"/>
    <w:rsid w:val="007B08B7"/>
    <w:rsid w:val="007B09DE"/>
    <w:rsid w:val="007B10A9"/>
    <w:rsid w:val="007B1D09"/>
    <w:rsid w:val="007B207D"/>
    <w:rsid w:val="007B3BBA"/>
    <w:rsid w:val="007B5517"/>
    <w:rsid w:val="007C0083"/>
    <w:rsid w:val="007C29AB"/>
    <w:rsid w:val="007C38F0"/>
    <w:rsid w:val="007C3E55"/>
    <w:rsid w:val="007C50F7"/>
    <w:rsid w:val="007C6C8C"/>
    <w:rsid w:val="007D0EDC"/>
    <w:rsid w:val="007D2CA1"/>
    <w:rsid w:val="007D32DB"/>
    <w:rsid w:val="007D3BB9"/>
    <w:rsid w:val="007D55A5"/>
    <w:rsid w:val="007D6556"/>
    <w:rsid w:val="007D7DEF"/>
    <w:rsid w:val="007E0BA5"/>
    <w:rsid w:val="007E3468"/>
    <w:rsid w:val="007E3590"/>
    <w:rsid w:val="007E5CB6"/>
    <w:rsid w:val="007E6F4A"/>
    <w:rsid w:val="007E7CCE"/>
    <w:rsid w:val="007F0030"/>
    <w:rsid w:val="007F1A4D"/>
    <w:rsid w:val="007F2D4E"/>
    <w:rsid w:val="007F3B91"/>
    <w:rsid w:val="007F4136"/>
    <w:rsid w:val="007F7BE0"/>
    <w:rsid w:val="0080063E"/>
    <w:rsid w:val="00800902"/>
    <w:rsid w:val="00803F8F"/>
    <w:rsid w:val="00805B2C"/>
    <w:rsid w:val="008113E5"/>
    <w:rsid w:val="008122FF"/>
    <w:rsid w:val="00813DCA"/>
    <w:rsid w:val="00813E12"/>
    <w:rsid w:val="00815143"/>
    <w:rsid w:val="00816F69"/>
    <w:rsid w:val="008173AA"/>
    <w:rsid w:val="0081790B"/>
    <w:rsid w:val="0082088F"/>
    <w:rsid w:val="008230E9"/>
    <w:rsid w:val="00823F1A"/>
    <w:rsid w:val="00824160"/>
    <w:rsid w:val="00824B49"/>
    <w:rsid w:val="00825A2E"/>
    <w:rsid w:val="00825F5B"/>
    <w:rsid w:val="0083116A"/>
    <w:rsid w:val="00831910"/>
    <w:rsid w:val="00831AB7"/>
    <w:rsid w:val="0083260C"/>
    <w:rsid w:val="008344CE"/>
    <w:rsid w:val="00834527"/>
    <w:rsid w:val="008346E9"/>
    <w:rsid w:val="00834ACD"/>
    <w:rsid w:val="00835288"/>
    <w:rsid w:val="00835978"/>
    <w:rsid w:val="00835FBF"/>
    <w:rsid w:val="008376D7"/>
    <w:rsid w:val="00837850"/>
    <w:rsid w:val="008425ED"/>
    <w:rsid w:val="0084267A"/>
    <w:rsid w:val="00842B1C"/>
    <w:rsid w:val="00842F0A"/>
    <w:rsid w:val="0084342F"/>
    <w:rsid w:val="00843712"/>
    <w:rsid w:val="0084397A"/>
    <w:rsid w:val="00844622"/>
    <w:rsid w:val="0084484B"/>
    <w:rsid w:val="0085033A"/>
    <w:rsid w:val="008516C2"/>
    <w:rsid w:val="00852165"/>
    <w:rsid w:val="0085262A"/>
    <w:rsid w:val="00852703"/>
    <w:rsid w:val="00852ACA"/>
    <w:rsid w:val="00854399"/>
    <w:rsid w:val="00856C74"/>
    <w:rsid w:val="008579BD"/>
    <w:rsid w:val="00857EF7"/>
    <w:rsid w:val="00860408"/>
    <w:rsid w:val="008626EE"/>
    <w:rsid w:val="00862C7F"/>
    <w:rsid w:val="00862E1E"/>
    <w:rsid w:val="00863424"/>
    <w:rsid w:val="008638D1"/>
    <w:rsid w:val="00863B4B"/>
    <w:rsid w:val="00864032"/>
    <w:rsid w:val="0086460F"/>
    <w:rsid w:val="008649C1"/>
    <w:rsid w:val="008652B4"/>
    <w:rsid w:val="00865AD9"/>
    <w:rsid w:val="00866A78"/>
    <w:rsid w:val="008708C5"/>
    <w:rsid w:val="00870AB9"/>
    <w:rsid w:val="008716D7"/>
    <w:rsid w:val="00871BF8"/>
    <w:rsid w:val="00872253"/>
    <w:rsid w:val="0087306F"/>
    <w:rsid w:val="00874143"/>
    <w:rsid w:val="008755A3"/>
    <w:rsid w:val="0087574A"/>
    <w:rsid w:val="008779FE"/>
    <w:rsid w:val="0088044A"/>
    <w:rsid w:val="00880DDA"/>
    <w:rsid w:val="008828F8"/>
    <w:rsid w:val="008829B3"/>
    <w:rsid w:val="00882B40"/>
    <w:rsid w:val="00882D37"/>
    <w:rsid w:val="00882E09"/>
    <w:rsid w:val="008830CB"/>
    <w:rsid w:val="00884A09"/>
    <w:rsid w:val="00885AAE"/>
    <w:rsid w:val="00885E3F"/>
    <w:rsid w:val="00886924"/>
    <w:rsid w:val="00890EC4"/>
    <w:rsid w:val="008914A0"/>
    <w:rsid w:val="008918DE"/>
    <w:rsid w:val="00892A08"/>
    <w:rsid w:val="0089518F"/>
    <w:rsid w:val="008958F4"/>
    <w:rsid w:val="008965D2"/>
    <w:rsid w:val="008A0DB1"/>
    <w:rsid w:val="008A16AF"/>
    <w:rsid w:val="008A1D3C"/>
    <w:rsid w:val="008A2F77"/>
    <w:rsid w:val="008A348A"/>
    <w:rsid w:val="008A41BD"/>
    <w:rsid w:val="008A4AFF"/>
    <w:rsid w:val="008A5779"/>
    <w:rsid w:val="008A62B3"/>
    <w:rsid w:val="008A66A6"/>
    <w:rsid w:val="008A7079"/>
    <w:rsid w:val="008B2BD1"/>
    <w:rsid w:val="008B3A41"/>
    <w:rsid w:val="008B3E4A"/>
    <w:rsid w:val="008B5FBD"/>
    <w:rsid w:val="008B64F6"/>
    <w:rsid w:val="008B673D"/>
    <w:rsid w:val="008B7A24"/>
    <w:rsid w:val="008C005A"/>
    <w:rsid w:val="008C1BE9"/>
    <w:rsid w:val="008C271C"/>
    <w:rsid w:val="008C2808"/>
    <w:rsid w:val="008C31E3"/>
    <w:rsid w:val="008C4145"/>
    <w:rsid w:val="008C45D7"/>
    <w:rsid w:val="008C4DBA"/>
    <w:rsid w:val="008C4FC4"/>
    <w:rsid w:val="008C61F9"/>
    <w:rsid w:val="008C6626"/>
    <w:rsid w:val="008C6671"/>
    <w:rsid w:val="008C78F1"/>
    <w:rsid w:val="008D0A48"/>
    <w:rsid w:val="008D0E31"/>
    <w:rsid w:val="008D18C3"/>
    <w:rsid w:val="008D2087"/>
    <w:rsid w:val="008D2638"/>
    <w:rsid w:val="008D3831"/>
    <w:rsid w:val="008D4A66"/>
    <w:rsid w:val="008D6157"/>
    <w:rsid w:val="008D6EE0"/>
    <w:rsid w:val="008D7280"/>
    <w:rsid w:val="008E098F"/>
    <w:rsid w:val="008E21D2"/>
    <w:rsid w:val="008E2CC6"/>
    <w:rsid w:val="008E4346"/>
    <w:rsid w:val="008E49F9"/>
    <w:rsid w:val="008F09A1"/>
    <w:rsid w:val="008F173A"/>
    <w:rsid w:val="008F2294"/>
    <w:rsid w:val="008F2672"/>
    <w:rsid w:val="008F2A04"/>
    <w:rsid w:val="008F39F1"/>
    <w:rsid w:val="008F40F2"/>
    <w:rsid w:val="008F5C98"/>
    <w:rsid w:val="008F6234"/>
    <w:rsid w:val="008F6FE6"/>
    <w:rsid w:val="00900F81"/>
    <w:rsid w:val="00903318"/>
    <w:rsid w:val="00903A95"/>
    <w:rsid w:val="009044EE"/>
    <w:rsid w:val="00904DCC"/>
    <w:rsid w:val="00905591"/>
    <w:rsid w:val="00905F3F"/>
    <w:rsid w:val="00905FBA"/>
    <w:rsid w:val="0090602C"/>
    <w:rsid w:val="00906FAB"/>
    <w:rsid w:val="00907429"/>
    <w:rsid w:val="00911AEE"/>
    <w:rsid w:val="009132B3"/>
    <w:rsid w:val="00916D95"/>
    <w:rsid w:val="00917B1A"/>
    <w:rsid w:val="00924D6C"/>
    <w:rsid w:val="00925692"/>
    <w:rsid w:val="0092684F"/>
    <w:rsid w:val="009313F1"/>
    <w:rsid w:val="0093214F"/>
    <w:rsid w:val="00932835"/>
    <w:rsid w:val="00932F8F"/>
    <w:rsid w:val="0093482A"/>
    <w:rsid w:val="00936FF0"/>
    <w:rsid w:val="00937978"/>
    <w:rsid w:val="009419F8"/>
    <w:rsid w:val="009432E9"/>
    <w:rsid w:val="00944829"/>
    <w:rsid w:val="009452CD"/>
    <w:rsid w:val="00946A8F"/>
    <w:rsid w:val="00950A67"/>
    <w:rsid w:val="00951237"/>
    <w:rsid w:val="009527E6"/>
    <w:rsid w:val="00954020"/>
    <w:rsid w:val="009541A7"/>
    <w:rsid w:val="0095445E"/>
    <w:rsid w:val="00956864"/>
    <w:rsid w:val="0095728E"/>
    <w:rsid w:val="00957615"/>
    <w:rsid w:val="00960F46"/>
    <w:rsid w:val="009622C2"/>
    <w:rsid w:val="009622CD"/>
    <w:rsid w:val="009624AF"/>
    <w:rsid w:val="00962A5B"/>
    <w:rsid w:val="009634FD"/>
    <w:rsid w:val="009636ED"/>
    <w:rsid w:val="009648E8"/>
    <w:rsid w:val="0096530D"/>
    <w:rsid w:val="00965FE0"/>
    <w:rsid w:val="00971112"/>
    <w:rsid w:val="00972EF6"/>
    <w:rsid w:val="00973E45"/>
    <w:rsid w:val="00974396"/>
    <w:rsid w:val="00974DF4"/>
    <w:rsid w:val="009766D2"/>
    <w:rsid w:val="00977CDD"/>
    <w:rsid w:val="009819EC"/>
    <w:rsid w:val="00981B7D"/>
    <w:rsid w:val="009837F5"/>
    <w:rsid w:val="00985231"/>
    <w:rsid w:val="00985735"/>
    <w:rsid w:val="00985BA4"/>
    <w:rsid w:val="00985BE7"/>
    <w:rsid w:val="00985D5B"/>
    <w:rsid w:val="00986911"/>
    <w:rsid w:val="00987D18"/>
    <w:rsid w:val="00990CB4"/>
    <w:rsid w:val="0099232B"/>
    <w:rsid w:val="009935B9"/>
    <w:rsid w:val="00994698"/>
    <w:rsid w:val="0099520E"/>
    <w:rsid w:val="00996AC9"/>
    <w:rsid w:val="00997BFA"/>
    <w:rsid w:val="009A21F7"/>
    <w:rsid w:val="009A2615"/>
    <w:rsid w:val="009A3027"/>
    <w:rsid w:val="009A3E99"/>
    <w:rsid w:val="009A4A48"/>
    <w:rsid w:val="009A5B5C"/>
    <w:rsid w:val="009A67ED"/>
    <w:rsid w:val="009A72D2"/>
    <w:rsid w:val="009B0116"/>
    <w:rsid w:val="009B01BC"/>
    <w:rsid w:val="009B125E"/>
    <w:rsid w:val="009B12C2"/>
    <w:rsid w:val="009B22D5"/>
    <w:rsid w:val="009B40AE"/>
    <w:rsid w:val="009B5695"/>
    <w:rsid w:val="009B5C5F"/>
    <w:rsid w:val="009B7212"/>
    <w:rsid w:val="009B7E51"/>
    <w:rsid w:val="009C065F"/>
    <w:rsid w:val="009C2B2C"/>
    <w:rsid w:val="009C3492"/>
    <w:rsid w:val="009C3AC5"/>
    <w:rsid w:val="009C41FA"/>
    <w:rsid w:val="009C445A"/>
    <w:rsid w:val="009C45A9"/>
    <w:rsid w:val="009C49C7"/>
    <w:rsid w:val="009D05F0"/>
    <w:rsid w:val="009D0E02"/>
    <w:rsid w:val="009D115A"/>
    <w:rsid w:val="009D165C"/>
    <w:rsid w:val="009D1889"/>
    <w:rsid w:val="009D4831"/>
    <w:rsid w:val="009D5D53"/>
    <w:rsid w:val="009D73F7"/>
    <w:rsid w:val="009E1AAC"/>
    <w:rsid w:val="009E245F"/>
    <w:rsid w:val="009E2D28"/>
    <w:rsid w:val="009E30FF"/>
    <w:rsid w:val="009E4905"/>
    <w:rsid w:val="009E4ABC"/>
    <w:rsid w:val="009E5C10"/>
    <w:rsid w:val="009E629E"/>
    <w:rsid w:val="009E7B44"/>
    <w:rsid w:val="009F0BC7"/>
    <w:rsid w:val="009F2168"/>
    <w:rsid w:val="009F323D"/>
    <w:rsid w:val="009F6979"/>
    <w:rsid w:val="00A003F2"/>
    <w:rsid w:val="00A004BF"/>
    <w:rsid w:val="00A0064F"/>
    <w:rsid w:val="00A01772"/>
    <w:rsid w:val="00A057DF"/>
    <w:rsid w:val="00A05A41"/>
    <w:rsid w:val="00A06CB2"/>
    <w:rsid w:val="00A07440"/>
    <w:rsid w:val="00A07F7A"/>
    <w:rsid w:val="00A10871"/>
    <w:rsid w:val="00A10AAC"/>
    <w:rsid w:val="00A133DC"/>
    <w:rsid w:val="00A13930"/>
    <w:rsid w:val="00A13A39"/>
    <w:rsid w:val="00A14AEE"/>
    <w:rsid w:val="00A15168"/>
    <w:rsid w:val="00A158E1"/>
    <w:rsid w:val="00A15BD0"/>
    <w:rsid w:val="00A160CA"/>
    <w:rsid w:val="00A171D2"/>
    <w:rsid w:val="00A17407"/>
    <w:rsid w:val="00A20B65"/>
    <w:rsid w:val="00A20DD0"/>
    <w:rsid w:val="00A2106E"/>
    <w:rsid w:val="00A214DE"/>
    <w:rsid w:val="00A21D60"/>
    <w:rsid w:val="00A21ED6"/>
    <w:rsid w:val="00A23B11"/>
    <w:rsid w:val="00A244F6"/>
    <w:rsid w:val="00A258D7"/>
    <w:rsid w:val="00A25974"/>
    <w:rsid w:val="00A274EE"/>
    <w:rsid w:val="00A27934"/>
    <w:rsid w:val="00A31BE9"/>
    <w:rsid w:val="00A31FC1"/>
    <w:rsid w:val="00A32AF4"/>
    <w:rsid w:val="00A3314B"/>
    <w:rsid w:val="00A33AC4"/>
    <w:rsid w:val="00A345D0"/>
    <w:rsid w:val="00A35C30"/>
    <w:rsid w:val="00A36572"/>
    <w:rsid w:val="00A36861"/>
    <w:rsid w:val="00A374E2"/>
    <w:rsid w:val="00A3772F"/>
    <w:rsid w:val="00A37935"/>
    <w:rsid w:val="00A37C08"/>
    <w:rsid w:val="00A40394"/>
    <w:rsid w:val="00A40423"/>
    <w:rsid w:val="00A40454"/>
    <w:rsid w:val="00A405EF"/>
    <w:rsid w:val="00A408CD"/>
    <w:rsid w:val="00A41795"/>
    <w:rsid w:val="00A41954"/>
    <w:rsid w:val="00A4242A"/>
    <w:rsid w:val="00A42B67"/>
    <w:rsid w:val="00A43E15"/>
    <w:rsid w:val="00A462F1"/>
    <w:rsid w:val="00A46CE6"/>
    <w:rsid w:val="00A473E5"/>
    <w:rsid w:val="00A50474"/>
    <w:rsid w:val="00A51150"/>
    <w:rsid w:val="00A523D2"/>
    <w:rsid w:val="00A52625"/>
    <w:rsid w:val="00A54AC5"/>
    <w:rsid w:val="00A551DB"/>
    <w:rsid w:val="00A55435"/>
    <w:rsid w:val="00A5559D"/>
    <w:rsid w:val="00A56FF0"/>
    <w:rsid w:val="00A578D9"/>
    <w:rsid w:val="00A61778"/>
    <w:rsid w:val="00A62B9E"/>
    <w:rsid w:val="00A638B6"/>
    <w:rsid w:val="00A63BE4"/>
    <w:rsid w:val="00A64B40"/>
    <w:rsid w:val="00A64E2C"/>
    <w:rsid w:val="00A65606"/>
    <w:rsid w:val="00A65611"/>
    <w:rsid w:val="00A66AA1"/>
    <w:rsid w:val="00A70DE4"/>
    <w:rsid w:val="00A720F1"/>
    <w:rsid w:val="00A743E8"/>
    <w:rsid w:val="00A74445"/>
    <w:rsid w:val="00A751B6"/>
    <w:rsid w:val="00A75741"/>
    <w:rsid w:val="00A75B17"/>
    <w:rsid w:val="00A7697C"/>
    <w:rsid w:val="00A76C61"/>
    <w:rsid w:val="00A80635"/>
    <w:rsid w:val="00A806BE"/>
    <w:rsid w:val="00A80805"/>
    <w:rsid w:val="00A82993"/>
    <w:rsid w:val="00A829CA"/>
    <w:rsid w:val="00A82C27"/>
    <w:rsid w:val="00A82D3C"/>
    <w:rsid w:val="00A8309E"/>
    <w:rsid w:val="00A834F4"/>
    <w:rsid w:val="00A83D33"/>
    <w:rsid w:val="00A8552B"/>
    <w:rsid w:val="00A85656"/>
    <w:rsid w:val="00A85F8B"/>
    <w:rsid w:val="00A86705"/>
    <w:rsid w:val="00A86AE0"/>
    <w:rsid w:val="00A8716D"/>
    <w:rsid w:val="00A8771F"/>
    <w:rsid w:val="00A877BF"/>
    <w:rsid w:val="00A87DFE"/>
    <w:rsid w:val="00A9082A"/>
    <w:rsid w:val="00A94B03"/>
    <w:rsid w:val="00A9571F"/>
    <w:rsid w:val="00AA134E"/>
    <w:rsid w:val="00AA1627"/>
    <w:rsid w:val="00AA1E77"/>
    <w:rsid w:val="00AA2063"/>
    <w:rsid w:val="00AA3B1C"/>
    <w:rsid w:val="00AA3BFD"/>
    <w:rsid w:val="00AA4695"/>
    <w:rsid w:val="00AA5E7C"/>
    <w:rsid w:val="00AA66BA"/>
    <w:rsid w:val="00AB025E"/>
    <w:rsid w:val="00AB0A17"/>
    <w:rsid w:val="00AB0C67"/>
    <w:rsid w:val="00AB2D9E"/>
    <w:rsid w:val="00AB3231"/>
    <w:rsid w:val="00AB330D"/>
    <w:rsid w:val="00AB3316"/>
    <w:rsid w:val="00AB34E2"/>
    <w:rsid w:val="00AB3A49"/>
    <w:rsid w:val="00AB5B27"/>
    <w:rsid w:val="00AB5CCE"/>
    <w:rsid w:val="00AB68A6"/>
    <w:rsid w:val="00AC09EF"/>
    <w:rsid w:val="00AC0A24"/>
    <w:rsid w:val="00AC0AB1"/>
    <w:rsid w:val="00AC0AC3"/>
    <w:rsid w:val="00AC0F1B"/>
    <w:rsid w:val="00AC1773"/>
    <w:rsid w:val="00AC20CA"/>
    <w:rsid w:val="00AC36FD"/>
    <w:rsid w:val="00AC374B"/>
    <w:rsid w:val="00AC3B05"/>
    <w:rsid w:val="00AC486D"/>
    <w:rsid w:val="00AC53F3"/>
    <w:rsid w:val="00AC5757"/>
    <w:rsid w:val="00AD0259"/>
    <w:rsid w:val="00AD1224"/>
    <w:rsid w:val="00AD22B3"/>
    <w:rsid w:val="00AD3105"/>
    <w:rsid w:val="00AD37EC"/>
    <w:rsid w:val="00AD3E57"/>
    <w:rsid w:val="00AD51D2"/>
    <w:rsid w:val="00AD5982"/>
    <w:rsid w:val="00AD72D3"/>
    <w:rsid w:val="00AE101F"/>
    <w:rsid w:val="00AE1220"/>
    <w:rsid w:val="00AE1363"/>
    <w:rsid w:val="00AE165D"/>
    <w:rsid w:val="00AE1953"/>
    <w:rsid w:val="00AE1C54"/>
    <w:rsid w:val="00AE2017"/>
    <w:rsid w:val="00AE2E41"/>
    <w:rsid w:val="00AE5D5F"/>
    <w:rsid w:val="00AE75F5"/>
    <w:rsid w:val="00AF02B0"/>
    <w:rsid w:val="00AF1BDC"/>
    <w:rsid w:val="00AF1CAB"/>
    <w:rsid w:val="00AF2D43"/>
    <w:rsid w:val="00AF42F6"/>
    <w:rsid w:val="00AF4E20"/>
    <w:rsid w:val="00AF5935"/>
    <w:rsid w:val="00AF59D5"/>
    <w:rsid w:val="00AF6269"/>
    <w:rsid w:val="00AF6789"/>
    <w:rsid w:val="00AF723F"/>
    <w:rsid w:val="00AF7600"/>
    <w:rsid w:val="00AF7F8B"/>
    <w:rsid w:val="00B03FE0"/>
    <w:rsid w:val="00B0437B"/>
    <w:rsid w:val="00B056CB"/>
    <w:rsid w:val="00B06035"/>
    <w:rsid w:val="00B061BF"/>
    <w:rsid w:val="00B0687E"/>
    <w:rsid w:val="00B1378D"/>
    <w:rsid w:val="00B13E5A"/>
    <w:rsid w:val="00B1430F"/>
    <w:rsid w:val="00B1488F"/>
    <w:rsid w:val="00B14BDA"/>
    <w:rsid w:val="00B14EE0"/>
    <w:rsid w:val="00B154BE"/>
    <w:rsid w:val="00B163A3"/>
    <w:rsid w:val="00B17396"/>
    <w:rsid w:val="00B22258"/>
    <w:rsid w:val="00B2248A"/>
    <w:rsid w:val="00B22CE7"/>
    <w:rsid w:val="00B23D02"/>
    <w:rsid w:val="00B23E41"/>
    <w:rsid w:val="00B23F0A"/>
    <w:rsid w:val="00B24E8A"/>
    <w:rsid w:val="00B269D9"/>
    <w:rsid w:val="00B303BB"/>
    <w:rsid w:val="00B3377E"/>
    <w:rsid w:val="00B34771"/>
    <w:rsid w:val="00B361D6"/>
    <w:rsid w:val="00B3634C"/>
    <w:rsid w:val="00B37DB4"/>
    <w:rsid w:val="00B40AD2"/>
    <w:rsid w:val="00B40C69"/>
    <w:rsid w:val="00B443E2"/>
    <w:rsid w:val="00B44BE0"/>
    <w:rsid w:val="00B44E3F"/>
    <w:rsid w:val="00B45B21"/>
    <w:rsid w:val="00B468D4"/>
    <w:rsid w:val="00B511A5"/>
    <w:rsid w:val="00B516CB"/>
    <w:rsid w:val="00B51733"/>
    <w:rsid w:val="00B53D7C"/>
    <w:rsid w:val="00B571B3"/>
    <w:rsid w:val="00B5788C"/>
    <w:rsid w:val="00B60C06"/>
    <w:rsid w:val="00B60CBE"/>
    <w:rsid w:val="00B60D7D"/>
    <w:rsid w:val="00B60FED"/>
    <w:rsid w:val="00B618C4"/>
    <w:rsid w:val="00B62EF8"/>
    <w:rsid w:val="00B645DF"/>
    <w:rsid w:val="00B64A38"/>
    <w:rsid w:val="00B64C78"/>
    <w:rsid w:val="00B70327"/>
    <w:rsid w:val="00B717AF"/>
    <w:rsid w:val="00B74F09"/>
    <w:rsid w:val="00B75B3D"/>
    <w:rsid w:val="00B7634E"/>
    <w:rsid w:val="00B76A74"/>
    <w:rsid w:val="00B7716C"/>
    <w:rsid w:val="00B8078C"/>
    <w:rsid w:val="00B8082C"/>
    <w:rsid w:val="00B8253E"/>
    <w:rsid w:val="00B82773"/>
    <w:rsid w:val="00B8284A"/>
    <w:rsid w:val="00B8419D"/>
    <w:rsid w:val="00B8545B"/>
    <w:rsid w:val="00B90359"/>
    <w:rsid w:val="00B90482"/>
    <w:rsid w:val="00B90564"/>
    <w:rsid w:val="00B90A11"/>
    <w:rsid w:val="00B92D42"/>
    <w:rsid w:val="00B93770"/>
    <w:rsid w:val="00B93B7B"/>
    <w:rsid w:val="00B93D6E"/>
    <w:rsid w:val="00B9489B"/>
    <w:rsid w:val="00B95509"/>
    <w:rsid w:val="00B9574D"/>
    <w:rsid w:val="00B96352"/>
    <w:rsid w:val="00B97383"/>
    <w:rsid w:val="00B97F49"/>
    <w:rsid w:val="00BA0743"/>
    <w:rsid w:val="00BA0B27"/>
    <w:rsid w:val="00BA0B79"/>
    <w:rsid w:val="00BA1863"/>
    <w:rsid w:val="00BA1AC2"/>
    <w:rsid w:val="00BA1D4D"/>
    <w:rsid w:val="00BA30B4"/>
    <w:rsid w:val="00BA3852"/>
    <w:rsid w:val="00BA4391"/>
    <w:rsid w:val="00BA46A5"/>
    <w:rsid w:val="00BA73DC"/>
    <w:rsid w:val="00BA7A65"/>
    <w:rsid w:val="00BB0C51"/>
    <w:rsid w:val="00BB1271"/>
    <w:rsid w:val="00BB2823"/>
    <w:rsid w:val="00BB723C"/>
    <w:rsid w:val="00BB773A"/>
    <w:rsid w:val="00BB78E0"/>
    <w:rsid w:val="00BC0DD1"/>
    <w:rsid w:val="00BC0EA1"/>
    <w:rsid w:val="00BC26F9"/>
    <w:rsid w:val="00BC4DD2"/>
    <w:rsid w:val="00BC572E"/>
    <w:rsid w:val="00BC7A44"/>
    <w:rsid w:val="00BC7CB1"/>
    <w:rsid w:val="00BD129D"/>
    <w:rsid w:val="00BD129E"/>
    <w:rsid w:val="00BD13FC"/>
    <w:rsid w:val="00BD20FD"/>
    <w:rsid w:val="00BD2DF5"/>
    <w:rsid w:val="00BD3992"/>
    <w:rsid w:val="00BD4D63"/>
    <w:rsid w:val="00BD5873"/>
    <w:rsid w:val="00BD6040"/>
    <w:rsid w:val="00BD61BC"/>
    <w:rsid w:val="00BD6466"/>
    <w:rsid w:val="00BD716C"/>
    <w:rsid w:val="00BD7BE0"/>
    <w:rsid w:val="00BE0DAA"/>
    <w:rsid w:val="00BE32A6"/>
    <w:rsid w:val="00BE32F2"/>
    <w:rsid w:val="00BE33AE"/>
    <w:rsid w:val="00BE44C0"/>
    <w:rsid w:val="00BE4E5D"/>
    <w:rsid w:val="00BE5012"/>
    <w:rsid w:val="00BF0D79"/>
    <w:rsid w:val="00BF131B"/>
    <w:rsid w:val="00BF1838"/>
    <w:rsid w:val="00BF1E46"/>
    <w:rsid w:val="00BF232F"/>
    <w:rsid w:val="00BF3AE8"/>
    <w:rsid w:val="00BF44DD"/>
    <w:rsid w:val="00BF4833"/>
    <w:rsid w:val="00BF488B"/>
    <w:rsid w:val="00BF5F9B"/>
    <w:rsid w:val="00BF64A3"/>
    <w:rsid w:val="00BF73CD"/>
    <w:rsid w:val="00BF77F3"/>
    <w:rsid w:val="00BF7E38"/>
    <w:rsid w:val="00C01ED9"/>
    <w:rsid w:val="00C0279C"/>
    <w:rsid w:val="00C02A38"/>
    <w:rsid w:val="00C02E43"/>
    <w:rsid w:val="00C03BD2"/>
    <w:rsid w:val="00C04685"/>
    <w:rsid w:val="00C05E95"/>
    <w:rsid w:val="00C06379"/>
    <w:rsid w:val="00C069BB"/>
    <w:rsid w:val="00C07098"/>
    <w:rsid w:val="00C07692"/>
    <w:rsid w:val="00C07751"/>
    <w:rsid w:val="00C07C85"/>
    <w:rsid w:val="00C10C05"/>
    <w:rsid w:val="00C10DC3"/>
    <w:rsid w:val="00C12147"/>
    <w:rsid w:val="00C135D7"/>
    <w:rsid w:val="00C13812"/>
    <w:rsid w:val="00C13A42"/>
    <w:rsid w:val="00C15694"/>
    <w:rsid w:val="00C1575F"/>
    <w:rsid w:val="00C17456"/>
    <w:rsid w:val="00C214F6"/>
    <w:rsid w:val="00C22C85"/>
    <w:rsid w:val="00C25D14"/>
    <w:rsid w:val="00C26303"/>
    <w:rsid w:val="00C27249"/>
    <w:rsid w:val="00C273A6"/>
    <w:rsid w:val="00C27F03"/>
    <w:rsid w:val="00C31772"/>
    <w:rsid w:val="00C31D69"/>
    <w:rsid w:val="00C32CEB"/>
    <w:rsid w:val="00C32D21"/>
    <w:rsid w:val="00C33F07"/>
    <w:rsid w:val="00C33FC1"/>
    <w:rsid w:val="00C3778C"/>
    <w:rsid w:val="00C37AC0"/>
    <w:rsid w:val="00C40437"/>
    <w:rsid w:val="00C40475"/>
    <w:rsid w:val="00C440DC"/>
    <w:rsid w:val="00C44275"/>
    <w:rsid w:val="00C46CF5"/>
    <w:rsid w:val="00C47238"/>
    <w:rsid w:val="00C479FC"/>
    <w:rsid w:val="00C50374"/>
    <w:rsid w:val="00C50BC8"/>
    <w:rsid w:val="00C5280E"/>
    <w:rsid w:val="00C5325D"/>
    <w:rsid w:val="00C5347E"/>
    <w:rsid w:val="00C53D17"/>
    <w:rsid w:val="00C540F7"/>
    <w:rsid w:val="00C55BD4"/>
    <w:rsid w:val="00C56865"/>
    <w:rsid w:val="00C56CBC"/>
    <w:rsid w:val="00C57DA1"/>
    <w:rsid w:val="00C60A66"/>
    <w:rsid w:val="00C611FE"/>
    <w:rsid w:val="00C61880"/>
    <w:rsid w:val="00C620B8"/>
    <w:rsid w:val="00C636DE"/>
    <w:rsid w:val="00C63F12"/>
    <w:rsid w:val="00C6452F"/>
    <w:rsid w:val="00C64817"/>
    <w:rsid w:val="00C652EC"/>
    <w:rsid w:val="00C664A2"/>
    <w:rsid w:val="00C6782F"/>
    <w:rsid w:val="00C67C66"/>
    <w:rsid w:val="00C67DAD"/>
    <w:rsid w:val="00C700DF"/>
    <w:rsid w:val="00C708B9"/>
    <w:rsid w:val="00C70991"/>
    <w:rsid w:val="00C70A0B"/>
    <w:rsid w:val="00C71ACC"/>
    <w:rsid w:val="00C7210F"/>
    <w:rsid w:val="00C72BCB"/>
    <w:rsid w:val="00C7435A"/>
    <w:rsid w:val="00C75166"/>
    <w:rsid w:val="00C7572A"/>
    <w:rsid w:val="00C7609A"/>
    <w:rsid w:val="00C77129"/>
    <w:rsid w:val="00C77450"/>
    <w:rsid w:val="00C80040"/>
    <w:rsid w:val="00C80156"/>
    <w:rsid w:val="00C80550"/>
    <w:rsid w:val="00C80A07"/>
    <w:rsid w:val="00C814E0"/>
    <w:rsid w:val="00C815EB"/>
    <w:rsid w:val="00C81958"/>
    <w:rsid w:val="00C82682"/>
    <w:rsid w:val="00C843C3"/>
    <w:rsid w:val="00C846F1"/>
    <w:rsid w:val="00C85ABF"/>
    <w:rsid w:val="00C873EF"/>
    <w:rsid w:val="00C91D8A"/>
    <w:rsid w:val="00C9210A"/>
    <w:rsid w:val="00C926AE"/>
    <w:rsid w:val="00C933EF"/>
    <w:rsid w:val="00C95BE8"/>
    <w:rsid w:val="00C967F6"/>
    <w:rsid w:val="00C96D98"/>
    <w:rsid w:val="00C9738A"/>
    <w:rsid w:val="00C97749"/>
    <w:rsid w:val="00C97C73"/>
    <w:rsid w:val="00CA0971"/>
    <w:rsid w:val="00CA0E5A"/>
    <w:rsid w:val="00CA163F"/>
    <w:rsid w:val="00CA34A5"/>
    <w:rsid w:val="00CA36BD"/>
    <w:rsid w:val="00CA425E"/>
    <w:rsid w:val="00CA6DD9"/>
    <w:rsid w:val="00CA7032"/>
    <w:rsid w:val="00CB2423"/>
    <w:rsid w:val="00CB2C43"/>
    <w:rsid w:val="00CB303C"/>
    <w:rsid w:val="00CB4B77"/>
    <w:rsid w:val="00CB58C1"/>
    <w:rsid w:val="00CB5EDE"/>
    <w:rsid w:val="00CB67BD"/>
    <w:rsid w:val="00CB7FD9"/>
    <w:rsid w:val="00CC12EC"/>
    <w:rsid w:val="00CC13A3"/>
    <w:rsid w:val="00CC198B"/>
    <w:rsid w:val="00CC1A18"/>
    <w:rsid w:val="00CC219D"/>
    <w:rsid w:val="00CC365E"/>
    <w:rsid w:val="00CC4430"/>
    <w:rsid w:val="00CC799D"/>
    <w:rsid w:val="00CD0EFB"/>
    <w:rsid w:val="00CD2EA3"/>
    <w:rsid w:val="00CD406D"/>
    <w:rsid w:val="00CD46D2"/>
    <w:rsid w:val="00CD47D5"/>
    <w:rsid w:val="00CD5AE6"/>
    <w:rsid w:val="00CD63C1"/>
    <w:rsid w:val="00CD67EE"/>
    <w:rsid w:val="00CE0ADB"/>
    <w:rsid w:val="00CE2270"/>
    <w:rsid w:val="00CE34BF"/>
    <w:rsid w:val="00CE5043"/>
    <w:rsid w:val="00CE54C3"/>
    <w:rsid w:val="00CE5754"/>
    <w:rsid w:val="00CE69E2"/>
    <w:rsid w:val="00CE6A95"/>
    <w:rsid w:val="00CE7B03"/>
    <w:rsid w:val="00CF0D07"/>
    <w:rsid w:val="00CF0D3E"/>
    <w:rsid w:val="00CF1DE0"/>
    <w:rsid w:val="00CF2081"/>
    <w:rsid w:val="00CF22B5"/>
    <w:rsid w:val="00CF3B18"/>
    <w:rsid w:val="00CF3D34"/>
    <w:rsid w:val="00CF44C1"/>
    <w:rsid w:val="00CF50B9"/>
    <w:rsid w:val="00D00C7B"/>
    <w:rsid w:val="00D01A35"/>
    <w:rsid w:val="00D01D24"/>
    <w:rsid w:val="00D027BE"/>
    <w:rsid w:val="00D027E8"/>
    <w:rsid w:val="00D05D52"/>
    <w:rsid w:val="00D05FA5"/>
    <w:rsid w:val="00D05FED"/>
    <w:rsid w:val="00D07DC0"/>
    <w:rsid w:val="00D103C2"/>
    <w:rsid w:val="00D1097B"/>
    <w:rsid w:val="00D11511"/>
    <w:rsid w:val="00D119CE"/>
    <w:rsid w:val="00D11CF8"/>
    <w:rsid w:val="00D1218E"/>
    <w:rsid w:val="00D1249B"/>
    <w:rsid w:val="00D13CC2"/>
    <w:rsid w:val="00D1446A"/>
    <w:rsid w:val="00D14634"/>
    <w:rsid w:val="00D14B37"/>
    <w:rsid w:val="00D15BAD"/>
    <w:rsid w:val="00D16481"/>
    <w:rsid w:val="00D20AD2"/>
    <w:rsid w:val="00D23C08"/>
    <w:rsid w:val="00D25E93"/>
    <w:rsid w:val="00D26BF8"/>
    <w:rsid w:val="00D314B0"/>
    <w:rsid w:val="00D325F0"/>
    <w:rsid w:val="00D32669"/>
    <w:rsid w:val="00D33427"/>
    <w:rsid w:val="00D338A6"/>
    <w:rsid w:val="00D3447B"/>
    <w:rsid w:val="00D348C1"/>
    <w:rsid w:val="00D35F3A"/>
    <w:rsid w:val="00D37314"/>
    <w:rsid w:val="00D37C3A"/>
    <w:rsid w:val="00D409DA"/>
    <w:rsid w:val="00D420AC"/>
    <w:rsid w:val="00D432F7"/>
    <w:rsid w:val="00D4361C"/>
    <w:rsid w:val="00D4432C"/>
    <w:rsid w:val="00D44512"/>
    <w:rsid w:val="00D4580C"/>
    <w:rsid w:val="00D466D2"/>
    <w:rsid w:val="00D46988"/>
    <w:rsid w:val="00D46FC3"/>
    <w:rsid w:val="00D5034A"/>
    <w:rsid w:val="00D512F8"/>
    <w:rsid w:val="00D51C71"/>
    <w:rsid w:val="00D531D7"/>
    <w:rsid w:val="00D549B0"/>
    <w:rsid w:val="00D54C3F"/>
    <w:rsid w:val="00D54C81"/>
    <w:rsid w:val="00D54FE2"/>
    <w:rsid w:val="00D55572"/>
    <w:rsid w:val="00D605F7"/>
    <w:rsid w:val="00D60920"/>
    <w:rsid w:val="00D61EC0"/>
    <w:rsid w:val="00D62E27"/>
    <w:rsid w:val="00D6317F"/>
    <w:rsid w:val="00D635DB"/>
    <w:rsid w:val="00D64E63"/>
    <w:rsid w:val="00D668DF"/>
    <w:rsid w:val="00D66D70"/>
    <w:rsid w:val="00D6739A"/>
    <w:rsid w:val="00D716EF"/>
    <w:rsid w:val="00D718B1"/>
    <w:rsid w:val="00D721E5"/>
    <w:rsid w:val="00D72662"/>
    <w:rsid w:val="00D733A6"/>
    <w:rsid w:val="00D739A3"/>
    <w:rsid w:val="00D803E0"/>
    <w:rsid w:val="00D80B25"/>
    <w:rsid w:val="00D80F8D"/>
    <w:rsid w:val="00D81519"/>
    <w:rsid w:val="00D83DBD"/>
    <w:rsid w:val="00D84861"/>
    <w:rsid w:val="00D8539F"/>
    <w:rsid w:val="00D85F3A"/>
    <w:rsid w:val="00D8608F"/>
    <w:rsid w:val="00D86654"/>
    <w:rsid w:val="00D87F27"/>
    <w:rsid w:val="00D902FA"/>
    <w:rsid w:val="00D90582"/>
    <w:rsid w:val="00D9273E"/>
    <w:rsid w:val="00D9326D"/>
    <w:rsid w:val="00D93697"/>
    <w:rsid w:val="00D953CC"/>
    <w:rsid w:val="00D95441"/>
    <w:rsid w:val="00D95444"/>
    <w:rsid w:val="00D9651C"/>
    <w:rsid w:val="00D96BAB"/>
    <w:rsid w:val="00DA14AA"/>
    <w:rsid w:val="00DA298E"/>
    <w:rsid w:val="00DA3C04"/>
    <w:rsid w:val="00DA3C3C"/>
    <w:rsid w:val="00DA3DA4"/>
    <w:rsid w:val="00DA40BE"/>
    <w:rsid w:val="00DA4A4E"/>
    <w:rsid w:val="00DB0AA4"/>
    <w:rsid w:val="00DB1236"/>
    <w:rsid w:val="00DB153D"/>
    <w:rsid w:val="00DB1DC5"/>
    <w:rsid w:val="00DB2E5F"/>
    <w:rsid w:val="00DB4D74"/>
    <w:rsid w:val="00DB4DD6"/>
    <w:rsid w:val="00DB5A2C"/>
    <w:rsid w:val="00DB5CFA"/>
    <w:rsid w:val="00DB66D3"/>
    <w:rsid w:val="00DB676C"/>
    <w:rsid w:val="00DB6D1A"/>
    <w:rsid w:val="00DC008D"/>
    <w:rsid w:val="00DC0742"/>
    <w:rsid w:val="00DC08FA"/>
    <w:rsid w:val="00DC0AE7"/>
    <w:rsid w:val="00DC24DD"/>
    <w:rsid w:val="00DC252E"/>
    <w:rsid w:val="00DC3DAE"/>
    <w:rsid w:val="00DC4F69"/>
    <w:rsid w:val="00DC58AE"/>
    <w:rsid w:val="00DC5E48"/>
    <w:rsid w:val="00DC5E4A"/>
    <w:rsid w:val="00DC667B"/>
    <w:rsid w:val="00DD0DEE"/>
    <w:rsid w:val="00DD15FF"/>
    <w:rsid w:val="00DD326C"/>
    <w:rsid w:val="00DD364F"/>
    <w:rsid w:val="00DD40E3"/>
    <w:rsid w:val="00DD454B"/>
    <w:rsid w:val="00DD6EA9"/>
    <w:rsid w:val="00DD7344"/>
    <w:rsid w:val="00DD7B76"/>
    <w:rsid w:val="00DE0AD5"/>
    <w:rsid w:val="00DE3CFF"/>
    <w:rsid w:val="00DE4DBA"/>
    <w:rsid w:val="00DE5CCF"/>
    <w:rsid w:val="00DE61EC"/>
    <w:rsid w:val="00DF032F"/>
    <w:rsid w:val="00DF1566"/>
    <w:rsid w:val="00DF237D"/>
    <w:rsid w:val="00DF2AAD"/>
    <w:rsid w:val="00DF40B3"/>
    <w:rsid w:val="00DF4A55"/>
    <w:rsid w:val="00DF597A"/>
    <w:rsid w:val="00DF6B0C"/>
    <w:rsid w:val="00DF7616"/>
    <w:rsid w:val="00DF77BF"/>
    <w:rsid w:val="00E00986"/>
    <w:rsid w:val="00E00C42"/>
    <w:rsid w:val="00E00D10"/>
    <w:rsid w:val="00E02F57"/>
    <w:rsid w:val="00E03FFC"/>
    <w:rsid w:val="00E04688"/>
    <w:rsid w:val="00E04E66"/>
    <w:rsid w:val="00E05D3C"/>
    <w:rsid w:val="00E10187"/>
    <w:rsid w:val="00E109F7"/>
    <w:rsid w:val="00E11062"/>
    <w:rsid w:val="00E1207C"/>
    <w:rsid w:val="00E141A8"/>
    <w:rsid w:val="00E142BA"/>
    <w:rsid w:val="00E15488"/>
    <w:rsid w:val="00E164A2"/>
    <w:rsid w:val="00E16968"/>
    <w:rsid w:val="00E20609"/>
    <w:rsid w:val="00E206F9"/>
    <w:rsid w:val="00E210FC"/>
    <w:rsid w:val="00E22735"/>
    <w:rsid w:val="00E229A1"/>
    <w:rsid w:val="00E234E6"/>
    <w:rsid w:val="00E2443B"/>
    <w:rsid w:val="00E248BB"/>
    <w:rsid w:val="00E24D7C"/>
    <w:rsid w:val="00E25C7D"/>
    <w:rsid w:val="00E25E38"/>
    <w:rsid w:val="00E269AE"/>
    <w:rsid w:val="00E2783D"/>
    <w:rsid w:val="00E303F4"/>
    <w:rsid w:val="00E30B09"/>
    <w:rsid w:val="00E32487"/>
    <w:rsid w:val="00E3265F"/>
    <w:rsid w:val="00E33215"/>
    <w:rsid w:val="00E33876"/>
    <w:rsid w:val="00E33A47"/>
    <w:rsid w:val="00E3473B"/>
    <w:rsid w:val="00E34B3F"/>
    <w:rsid w:val="00E354BA"/>
    <w:rsid w:val="00E3592B"/>
    <w:rsid w:val="00E35DA7"/>
    <w:rsid w:val="00E36BA9"/>
    <w:rsid w:val="00E36BFE"/>
    <w:rsid w:val="00E3732B"/>
    <w:rsid w:val="00E37FC8"/>
    <w:rsid w:val="00E41766"/>
    <w:rsid w:val="00E4217A"/>
    <w:rsid w:val="00E44BAB"/>
    <w:rsid w:val="00E4582F"/>
    <w:rsid w:val="00E462C9"/>
    <w:rsid w:val="00E47306"/>
    <w:rsid w:val="00E50734"/>
    <w:rsid w:val="00E50DE3"/>
    <w:rsid w:val="00E51D12"/>
    <w:rsid w:val="00E5200D"/>
    <w:rsid w:val="00E52672"/>
    <w:rsid w:val="00E52DFE"/>
    <w:rsid w:val="00E52E36"/>
    <w:rsid w:val="00E536FE"/>
    <w:rsid w:val="00E53A76"/>
    <w:rsid w:val="00E54F94"/>
    <w:rsid w:val="00E565A6"/>
    <w:rsid w:val="00E56CB1"/>
    <w:rsid w:val="00E60C3F"/>
    <w:rsid w:val="00E619ED"/>
    <w:rsid w:val="00E6246D"/>
    <w:rsid w:val="00E63450"/>
    <w:rsid w:val="00E63E5F"/>
    <w:rsid w:val="00E664C6"/>
    <w:rsid w:val="00E6770F"/>
    <w:rsid w:val="00E67C0C"/>
    <w:rsid w:val="00E67EB3"/>
    <w:rsid w:val="00E717CC"/>
    <w:rsid w:val="00E71F39"/>
    <w:rsid w:val="00E72847"/>
    <w:rsid w:val="00E73054"/>
    <w:rsid w:val="00E741F4"/>
    <w:rsid w:val="00E74B4B"/>
    <w:rsid w:val="00E7549A"/>
    <w:rsid w:val="00E76418"/>
    <w:rsid w:val="00E80F17"/>
    <w:rsid w:val="00E829EC"/>
    <w:rsid w:val="00E84113"/>
    <w:rsid w:val="00E844D3"/>
    <w:rsid w:val="00E84570"/>
    <w:rsid w:val="00E84BAB"/>
    <w:rsid w:val="00E879EC"/>
    <w:rsid w:val="00E900BF"/>
    <w:rsid w:val="00E91098"/>
    <w:rsid w:val="00E91511"/>
    <w:rsid w:val="00E91D50"/>
    <w:rsid w:val="00E922C9"/>
    <w:rsid w:val="00E923B6"/>
    <w:rsid w:val="00E9255A"/>
    <w:rsid w:val="00E9332B"/>
    <w:rsid w:val="00E93D22"/>
    <w:rsid w:val="00E95015"/>
    <w:rsid w:val="00E95E08"/>
    <w:rsid w:val="00E95FA7"/>
    <w:rsid w:val="00E96F4C"/>
    <w:rsid w:val="00E979A8"/>
    <w:rsid w:val="00EA0B55"/>
    <w:rsid w:val="00EA0C0A"/>
    <w:rsid w:val="00EA2A21"/>
    <w:rsid w:val="00EA2B12"/>
    <w:rsid w:val="00EA5073"/>
    <w:rsid w:val="00EA5CF8"/>
    <w:rsid w:val="00EA6601"/>
    <w:rsid w:val="00EA6892"/>
    <w:rsid w:val="00EA7555"/>
    <w:rsid w:val="00EB3B73"/>
    <w:rsid w:val="00EB4033"/>
    <w:rsid w:val="00EB432F"/>
    <w:rsid w:val="00EB4689"/>
    <w:rsid w:val="00EB5B17"/>
    <w:rsid w:val="00EB7ACF"/>
    <w:rsid w:val="00EC36E1"/>
    <w:rsid w:val="00EC37BC"/>
    <w:rsid w:val="00EC3C17"/>
    <w:rsid w:val="00EC5635"/>
    <w:rsid w:val="00ED11E1"/>
    <w:rsid w:val="00ED1270"/>
    <w:rsid w:val="00ED2132"/>
    <w:rsid w:val="00ED2B17"/>
    <w:rsid w:val="00ED3EDD"/>
    <w:rsid w:val="00ED3F00"/>
    <w:rsid w:val="00ED672A"/>
    <w:rsid w:val="00EE24AA"/>
    <w:rsid w:val="00EE3AAB"/>
    <w:rsid w:val="00EE42F6"/>
    <w:rsid w:val="00EE44FD"/>
    <w:rsid w:val="00EE4D4C"/>
    <w:rsid w:val="00EE6620"/>
    <w:rsid w:val="00EE6749"/>
    <w:rsid w:val="00EE6D93"/>
    <w:rsid w:val="00EE70D6"/>
    <w:rsid w:val="00EF0CA0"/>
    <w:rsid w:val="00EF0DE0"/>
    <w:rsid w:val="00EF14B7"/>
    <w:rsid w:val="00EF3801"/>
    <w:rsid w:val="00EF3A7A"/>
    <w:rsid w:val="00EF466C"/>
    <w:rsid w:val="00EF4E25"/>
    <w:rsid w:val="00EF62F4"/>
    <w:rsid w:val="00EF657A"/>
    <w:rsid w:val="00F0178A"/>
    <w:rsid w:val="00F01AD2"/>
    <w:rsid w:val="00F035C5"/>
    <w:rsid w:val="00F03B4C"/>
    <w:rsid w:val="00F0456D"/>
    <w:rsid w:val="00F05ABF"/>
    <w:rsid w:val="00F05E85"/>
    <w:rsid w:val="00F07485"/>
    <w:rsid w:val="00F11156"/>
    <w:rsid w:val="00F11260"/>
    <w:rsid w:val="00F1314F"/>
    <w:rsid w:val="00F14BB7"/>
    <w:rsid w:val="00F2102C"/>
    <w:rsid w:val="00F2117D"/>
    <w:rsid w:val="00F22119"/>
    <w:rsid w:val="00F2314D"/>
    <w:rsid w:val="00F23557"/>
    <w:rsid w:val="00F2500F"/>
    <w:rsid w:val="00F25189"/>
    <w:rsid w:val="00F2557C"/>
    <w:rsid w:val="00F25CCE"/>
    <w:rsid w:val="00F25EA1"/>
    <w:rsid w:val="00F26074"/>
    <w:rsid w:val="00F309B3"/>
    <w:rsid w:val="00F31F7E"/>
    <w:rsid w:val="00F320C8"/>
    <w:rsid w:val="00F329DA"/>
    <w:rsid w:val="00F32D11"/>
    <w:rsid w:val="00F333F0"/>
    <w:rsid w:val="00F3363B"/>
    <w:rsid w:val="00F33DDA"/>
    <w:rsid w:val="00F35FD1"/>
    <w:rsid w:val="00F37512"/>
    <w:rsid w:val="00F37C82"/>
    <w:rsid w:val="00F405F8"/>
    <w:rsid w:val="00F42FA9"/>
    <w:rsid w:val="00F43AA0"/>
    <w:rsid w:val="00F44FE9"/>
    <w:rsid w:val="00F45058"/>
    <w:rsid w:val="00F45431"/>
    <w:rsid w:val="00F45B2E"/>
    <w:rsid w:val="00F473F0"/>
    <w:rsid w:val="00F512BE"/>
    <w:rsid w:val="00F51BA6"/>
    <w:rsid w:val="00F55E9E"/>
    <w:rsid w:val="00F56A43"/>
    <w:rsid w:val="00F5775B"/>
    <w:rsid w:val="00F61311"/>
    <w:rsid w:val="00F621F9"/>
    <w:rsid w:val="00F62CD0"/>
    <w:rsid w:val="00F635CB"/>
    <w:rsid w:val="00F638B9"/>
    <w:rsid w:val="00F63CF4"/>
    <w:rsid w:val="00F64076"/>
    <w:rsid w:val="00F6541D"/>
    <w:rsid w:val="00F65EC2"/>
    <w:rsid w:val="00F705BF"/>
    <w:rsid w:val="00F728FB"/>
    <w:rsid w:val="00F74D11"/>
    <w:rsid w:val="00F768FA"/>
    <w:rsid w:val="00F76E13"/>
    <w:rsid w:val="00F77685"/>
    <w:rsid w:val="00F77BD6"/>
    <w:rsid w:val="00F77F89"/>
    <w:rsid w:val="00F81FE7"/>
    <w:rsid w:val="00F82340"/>
    <w:rsid w:val="00F82C87"/>
    <w:rsid w:val="00F83EAB"/>
    <w:rsid w:val="00F8535F"/>
    <w:rsid w:val="00F86812"/>
    <w:rsid w:val="00F86CA8"/>
    <w:rsid w:val="00F91161"/>
    <w:rsid w:val="00F91DD9"/>
    <w:rsid w:val="00F9233B"/>
    <w:rsid w:val="00F932B8"/>
    <w:rsid w:val="00F93F7D"/>
    <w:rsid w:val="00F948D0"/>
    <w:rsid w:val="00F97FEB"/>
    <w:rsid w:val="00FA078E"/>
    <w:rsid w:val="00FA2C40"/>
    <w:rsid w:val="00FA332F"/>
    <w:rsid w:val="00FA3DDD"/>
    <w:rsid w:val="00FA4727"/>
    <w:rsid w:val="00FA4AE8"/>
    <w:rsid w:val="00FA614A"/>
    <w:rsid w:val="00FA66A7"/>
    <w:rsid w:val="00FB1C5A"/>
    <w:rsid w:val="00FB2A57"/>
    <w:rsid w:val="00FB31CD"/>
    <w:rsid w:val="00FB5AE9"/>
    <w:rsid w:val="00FB65B0"/>
    <w:rsid w:val="00FB7B71"/>
    <w:rsid w:val="00FC0061"/>
    <w:rsid w:val="00FC0920"/>
    <w:rsid w:val="00FC286D"/>
    <w:rsid w:val="00FC5324"/>
    <w:rsid w:val="00FC6221"/>
    <w:rsid w:val="00FC66EE"/>
    <w:rsid w:val="00FC6AA7"/>
    <w:rsid w:val="00FD016F"/>
    <w:rsid w:val="00FD28C8"/>
    <w:rsid w:val="00FD2F62"/>
    <w:rsid w:val="00FD73A5"/>
    <w:rsid w:val="00FD75C3"/>
    <w:rsid w:val="00FD7CE2"/>
    <w:rsid w:val="00FE039C"/>
    <w:rsid w:val="00FE1082"/>
    <w:rsid w:val="00FE1E13"/>
    <w:rsid w:val="00FE2269"/>
    <w:rsid w:val="00FE2848"/>
    <w:rsid w:val="00FE3E95"/>
    <w:rsid w:val="00FE419B"/>
    <w:rsid w:val="00FE561F"/>
    <w:rsid w:val="00FE56EC"/>
    <w:rsid w:val="00FE5DBD"/>
    <w:rsid w:val="00FE664E"/>
    <w:rsid w:val="00FE7ACB"/>
    <w:rsid w:val="00FF1460"/>
    <w:rsid w:val="00FF25D4"/>
    <w:rsid w:val="00FF25FB"/>
    <w:rsid w:val="00FF2695"/>
    <w:rsid w:val="00FF32C5"/>
    <w:rsid w:val="00FF36F4"/>
    <w:rsid w:val="00FF3DFB"/>
    <w:rsid w:val="00FF4EE6"/>
    <w:rsid w:val="00FF7176"/>
    <w:rsid w:val="00FF763C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AF72542"/>
  <w15:docId w15:val="{571E0FA6-294E-46D4-BBEE-74A8E21C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11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831AB7"/>
    <w:pPr>
      <w:keepNext/>
      <w:pageBreakBefore/>
      <w:numPr>
        <w:numId w:val="1"/>
      </w:numPr>
      <w:spacing w:before="240" w:after="60"/>
      <w:outlineLvl w:val="0"/>
    </w:pPr>
    <w:rPr>
      <w:rFonts w:ascii="Tahoma" w:hAnsi="Tahoma"/>
      <w:b/>
      <w:kern w:val="1"/>
    </w:rPr>
  </w:style>
  <w:style w:type="paragraph" w:styleId="Kop2">
    <w:name w:val="heading 2"/>
    <w:basedOn w:val="Standaard"/>
    <w:next w:val="Standaard"/>
    <w:link w:val="Kop2Char"/>
    <w:qFormat/>
    <w:rsid w:val="00831AB7"/>
    <w:pPr>
      <w:keepNext/>
      <w:numPr>
        <w:ilvl w:val="1"/>
        <w:numId w:val="1"/>
      </w:numPr>
      <w:spacing w:before="240" w:after="60"/>
      <w:outlineLvl w:val="1"/>
    </w:pPr>
    <w:rPr>
      <w:rFonts w:ascii="Tahoma" w:hAnsi="Tahoma"/>
      <w:b/>
    </w:rPr>
  </w:style>
  <w:style w:type="paragraph" w:styleId="Kop3">
    <w:name w:val="heading 3"/>
    <w:aliases w:val="3scr"/>
    <w:basedOn w:val="Standaard"/>
    <w:next w:val="Standaard"/>
    <w:link w:val="Kop3Char1"/>
    <w:unhideWhenUsed/>
    <w:qFormat/>
    <w:rsid w:val="00C815EB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qFormat/>
    <w:rsid w:val="00F74D11"/>
    <w:pPr>
      <w:keepNext/>
      <w:tabs>
        <w:tab w:val="num" w:pos="1572"/>
      </w:tabs>
      <w:spacing w:before="240" w:after="60"/>
      <w:ind w:left="1572" w:hanging="864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F74D11"/>
    <w:pPr>
      <w:keepNext/>
      <w:tabs>
        <w:tab w:val="num" w:pos="1716"/>
      </w:tabs>
      <w:spacing w:before="240" w:after="60"/>
      <w:ind w:left="1716" w:hanging="1008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link w:val="Kop6Char"/>
    <w:qFormat/>
    <w:rsid w:val="00F74D11"/>
    <w:pPr>
      <w:keepNext/>
      <w:tabs>
        <w:tab w:val="num" w:pos="1860"/>
      </w:tabs>
      <w:spacing w:before="240" w:after="60"/>
      <w:ind w:left="1860" w:hanging="1152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F74D11"/>
    <w:pPr>
      <w:keepNext/>
      <w:tabs>
        <w:tab w:val="num" w:pos="2004"/>
      </w:tabs>
      <w:spacing w:before="240" w:after="60"/>
      <w:ind w:left="2004" w:hanging="1296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rsid w:val="00F74D11"/>
    <w:pPr>
      <w:keepNext/>
      <w:tabs>
        <w:tab w:val="num" w:pos="2148"/>
      </w:tabs>
      <w:spacing w:before="240" w:after="60"/>
      <w:ind w:left="2148" w:hanging="144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rsid w:val="00F74D11"/>
    <w:pPr>
      <w:keepNext/>
      <w:tabs>
        <w:tab w:val="num" w:pos="2292"/>
      </w:tabs>
      <w:spacing w:before="240" w:after="60"/>
      <w:ind w:left="2292" w:hanging="1584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31AB7"/>
    <w:rPr>
      <w:rFonts w:ascii="Tahoma" w:eastAsia="Times New Roman" w:hAnsi="Tahoma" w:cs="Times New Roman"/>
      <w:b/>
      <w:kern w:val="1"/>
      <w:sz w:val="20"/>
      <w:szCs w:val="20"/>
      <w:lang w:eastAsia="ar-SA"/>
    </w:rPr>
  </w:style>
  <w:style w:type="character" w:customStyle="1" w:styleId="Kop2Char">
    <w:name w:val="Kop 2 Char"/>
    <w:basedOn w:val="Standaardalinea-lettertype"/>
    <w:link w:val="Kop2"/>
    <w:rsid w:val="00831AB7"/>
    <w:rPr>
      <w:rFonts w:ascii="Tahoma" w:eastAsia="Times New Roman" w:hAnsi="Tahoma" w:cs="Times New Roman"/>
      <w:b/>
      <w:sz w:val="20"/>
      <w:szCs w:val="20"/>
      <w:lang w:eastAsia="ar-SA"/>
    </w:rPr>
  </w:style>
  <w:style w:type="character" w:styleId="Hyperlink">
    <w:name w:val="Hyperlink"/>
    <w:uiPriority w:val="99"/>
    <w:rsid w:val="00831AB7"/>
    <w:rPr>
      <w:color w:val="0000FF"/>
      <w:u w:val="single"/>
    </w:rPr>
  </w:style>
  <w:style w:type="character" w:customStyle="1" w:styleId="Kop3Char">
    <w:name w:val="Kop 3 Char"/>
    <w:rsid w:val="00831AB7"/>
    <w:rPr>
      <w:spacing w:val="-2"/>
      <w:lang w:eastAsia="ar-SA" w:bidi="ar-SA"/>
    </w:rPr>
  </w:style>
  <w:style w:type="paragraph" w:styleId="Koptekst">
    <w:name w:val="header"/>
    <w:basedOn w:val="Standaard"/>
    <w:link w:val="KoptekstChar"/>
    <w:rsid w:val="00831AB7"/>
    <w:pPr>
      <w:keepNext/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31A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rsid w:val="00831A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31A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hopg1">
    <w:name w:val="toc 1"/>
    <w:basedOn w:val="Standaard"/>
    <w:next w:val="Standaard"/>
    <w:uiPriority w:val="39"/>
    <w:rsid w:val="00831AB7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Inhopg2">
    <w:name w:val="toc 2"/>
    <w:basedOn w:val="Standaard"/>
    <w:next w:val="Standaard"/>
    <w:uiPriority w:val="39"/>
    <w:rsid w:val="00831AB7"/>
    <w:pPr>
      <w:spacing w:before="120"/>
      <w:ind w:left="200"/>
    </w:pPr>
    <w:rPr>
      <w:rFonts w:asciiTheme="minorHAnsi" w:hAnsiTheme="minorHAnsi"/>
      <w:b/>
      <w:bCs/>
      <w:sz w:val="22"/>
      <w:szCs w:val="22"/>
    </w:rPr>
  </w:style>
  <w:style w:type="paragraph" w:customStyle="1" w:styleId="Basis">
    <w:name w:val="Basis"/>
    <w:basedOn w:val="Standaard"/>
    <w:rsid w:val="00831AB7"/>
    <w:rPr>
      <w:sz w:val="18"/>
    </w:rPr>
  </w:style>
  <w:style w:type="paragraph" w:styleId="Ballontekst">
    <w:name w:val="Balloon Text"/>
    <w:basedOn w:val="Standaard"/>
    <w:link w:val="BallontekstChar"/>
    <w:unhideWhenUsed/>
    <w:rsid w:val="006918F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918F5"/>
    <w:rPr>
      <w:rFonts w:ascii="Tahoma" w:eastAsia="Times New Roman" w:hAnsi="Tahoma" w:cs="Tahoma"/>
      <w:sz w:val="16"/>
      <w:szCs w:val="16"/>
      <w:lang w:eastAsia="ar-SA"/>
    </w:rPr>
  </w:style>
  <w:style w:type="paragraph" w:styleId="Inhopg3">
    <w:name w:val="toc 3"/>
    <w:basedOn w:val="Standaard"/>
    <w:next w:val="Standaard"/>
    <w:autoRedefine/>
    <w:uiPriority w:val="39"/>
    <w:unhideWhenUsed/>
    <w:rsid w:val="00F333F0"/>
    <w:pPr>
      <w:ind w:left="400"/>
    </w:pPr>
    <w:rPr>
      <w:rFonts w:asciiTheme="minorHAnsi" w:hAnsiTheme="minorHAnsi"/>
    </w:rPr>
  </w:style>
  <w:style w:type="paragraph" w:styleId="Inhopg4">
    <w:name w:val="toc 4"/>
    <w:basedOn w:val="Standaard"/>
    <w:next w:val="Standaard"/>
    <w:autoRedefine/>
    <w:uiPriority w:val="39"/>
    <w:unhideWhenUsed/>
    <w:rsid w:val="00F333F0"/>
    <w:pPr>
      <w:ind w:left="600"/>
    </w:pPr>
    <w:rPr>
      <w:rFonts w:asciiTheme="minorHAnsi" w:hAnsiTheme="minorHAnsi"/>
    </w:rPr>
  </w:style>
  <w:style w:type="paragraph" w:styleId="Inhopg5">
    <w:name w:val="toc 5"/>
    <w:basedOn w:val="Standaard"/>
    <w:next w:val="Standaard"/>
    <w:autoRedefine/>
    <w:uiPriority w:val="39"/>
    <w:unhideWhenUsed/>
    <w:rsid w:val="00F333F0"/>
    <w:pPr>
      <w:ind w:left="800"/>
    </w:pPr>
    <w:rPr>
      <w:rFonts w:asciiTheme="minorHAnsi" w:hAnsiTheme="minorHAnsi"/>
    </w:rPr>
  </w:style>
  <w:style w:type="paragraph" w:styleId="Inhopg6">
    <w:name w:val="toc 6"/>
    <w:basedOn w:val="Standaard"/>
    <w:next w:val="Standaard"/>
    <w:autoRedefine/>
    <w:uiPriority w:val="39"/>
    <w:unhideWhenUsed/>
    <w:rsid w:val="00F333F0"/>
    <w:pPr>
      <w:ind w:left="1000"/>
    </w:pPr>
    <w:rPr>
      <w:rFonts w:asciiTheme="minorHAnsi" w:hAnsiTheme="minorHAnsi"/>
    </w:rPr>
  </w:style>
  <w:style w:type="paragraph" w:styleId="Inhopg7">
    <w:name w:val="toc 7"/>
    <w:basedOn w:val="Standaard"/>
    <w:next w:val="Standaard"/>
    <w:autoRedefine/>
    <w:uiPriority w:val="39"/>
    <w:unhideWhenUsed/>
    <w:rsid w:val="00F333F0"/>
    <w:pPr>
      <w:ind w:left="1200"/>
    </w:pPr>
    <w:rPr>
      <w:rFonts w:asciiTheme="minorHAnsi" w:hAnsiTheme="minorHAnsi"/>
    </w:rPr>
  </w:style>
  <w:style w:type="paragraph" w:styleId="Inhopg8">
    <w:name w:val="toc 8"/>
    <w:basedOn w:val="Standaard"/>
    <w:next w:val="Standaard"/>
    <w:autoRedefine/>
    <w:uiPriority w:val="39"/>
    <w:unhideWhenUsed/>
    <w:rsid w:val="00F333F0"/>
    <w:pPr>
      <w:ind w:left="1400"/>
    </w:pPr>
    <w:rPr>
      <w:rFonts w:asciiTheme="minorHAnsi" w:hAnsiTheme="minorHAnsi"/>
    </w:rPr>
  </w:style>
  <w:style w:type="paragraph" w:styleId="Inhopg9">
    <w:name w:val="toc 9"/>
    <w:basedOn w:val="Standaard"/>
    <w:next w:val="Standaard"/>
    <w:autoRedefine/>
    <w:uiPriority w:val="39"/>
    <w:unhideWhenUsed/>
    <w:rsid w:val="00F333F0"/>
    <w:pPr>
      <w:ind w:left="1600"/>
    </w:pPr>
    <w:rPr>
      <w:rFonts w:asciiTheme="minorHAnsi" w:hAnsiTheme="minorHAnsi"/>
    </w:rPr>
  </w:style>
  <w:style w:type="paragraph" w:styleId="Lijstalinea">
    <w:name w:val="List Paragraph"/>
    <w:basedOn w:val="Standaard"/>
    <w:uiPriority w:val="34"/>
    <w:qFormat/>
    <w:rsid w:val="005A3006"/>
    <w:pPr>
      <w:ind w:left="720"/>
      <w:contextualSpacing/>
    </w:pPr>
  </w:style>
  <w:style w:type="character" w:customStyle="1" w:styleId="Kop3Char1">
    <w:name w:val="Kop 3 Char1"/>
    <w:aliases w:val="3scr Char"/>
    <w:basedOn w:val="Standaardalinea-lettertype"/>
    <w:link w:val="Kop3"/>
    <w:uiPriority w:val="9"/>
    <w:rsid w:val="00C815EB"/>
    <w:rPr>
      <w:rFonts w:eastAsiaTheme="majorEastAsia" w:cstheme="majorBidi"/>
      <w:b/>
      <w:bCs/>
      <w:color w:val="000000" w:themeColor="text1"/>
      <w:sz w:val="20"/>
      <w:szCs w:val="20"/>
      <w:lang w:eastAsia="ar-SA"/>
    </w:rPr>
  </w:style>
  <w:style w:type="paragraph" w:customStyle="1" w:styleId="Standaardabc-tjes">
    <w:name w:val="Standaard (abc-tjes)"/>
    <w:basedOn w:val="Standaard"/>
    <w:rsid w:val="00C815EB"/>
    <w:pPr>
      <w:numPr>
        <w:numId w:val="7"/>
      </w:numPr>
      <w:suppressAutoHyphens w:val="0"/>
    </w:pPr>
    <w:rPr>
      <w:rFonts w:eastAsia="PMingLiU"/>
      <w:sz w:val="22"/>
      <w:lang w:eastAsia="en-US"/>
    </w:rPr>
  </w:style>
  <w:style w:type="table" w:styleId="Tabelraster">
    <w:name w:val="Table Grid"/>
    <w:basedOn w:val="Standaardtabel"/>
    <w:rsid w:val="00B9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rsid w:val="00F74D11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basedOn w:val="Standaardalinea-lettertype"/>
    <w:link w:val="Kop5"/>
    <w:rsid w:val="00F74D11"/>
    <w:rPr>
      <w:rFonts w:ascii="Arial" w:eastAsia="Times New Roman" w:hAnsi="Arial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74D11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74D11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74D11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74D11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styleId="Verwijzingopmerking">
    <w:name w:val="annotation reference"/>
    <w:basedOn w:val="Standaardalinea-lettertype"/>
    <w:uiPriority w:val="99"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sie">
    <w:name w:val="Revision"/>
    <w:hidden/>
    <w:uiPriority w:val="99"/>
    <w:semiHidden/>
    <w:rsid w:val="00230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Standaardalinea-lettertype"/>
    <w:rsid w:val="00DB4DD6"/>
  </w:style>
  <w:style w:type="paragraph" w:styleId="Plattetekstinspringen2">
    <w:name w:val="Body Text Indent 2"/>
    <w:basedOn w:val="Standaard"/>
    <w:link w:val="Plattetekstinspringen2Char"/>
    <w:rsid w:val="00143835"/>
    <w:pPr>
      <w:suppressAutoHyphens w:val="0"/>
      <w:spacing w:line="240" w:lineRule="atLeast"/>
      <w:ind w:left="708"/>
    </w:pPr>
    <w:rPr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143835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43835"/>
  </w:style>
  <w:style w:type="paragraph" w:styleId="Titel">
    <w:name w:val="Title"/>
    <w:basedOn w:val="Standaard"/>
    <w:link w:val="TitelChar"/>
    <w:qFormat/>
    <w:rsid w:val="00143835"/>
    <w:pPr>
      <w:keepNext/>
      <w:suppressAutoHyphens w:val="0"/>
      <w:jc w:val="center"/>
    </w:pPr>
    <w:rPr>
      <w:b/>
      <w:lang w:eastAsia="nl-NL"/>
    </w:rPr>
  </w:style>
  <w:style w:type="character" w:customStyle="1" w:styleId="TitelChar">
    <w:name w:val="Titel Char"/>
    <w:basedOn w:val="Standaardalinea-lettertype"/>
    <w:link w:val="Titel"/>
    <w:rsid w:val="00143835"/>
    <w:rPr>
      <w:rFonts w:ascii="Times New Roman" w:eastAsia="Times New Roman" w:hAnsi="Times New Roman" w:cs="Times New Roman"/>
      <w:b/>
      <w:sz w:val="20"/>
      <w:szCs w:val="20"/>
      <w:lang w:eastAsia="nl-NL"/>
    </w:rPr>
  </w:style>
  <w:style w:type="paragraph" w:customStyle="1" w:styleId="Default">
    <w:name w:val="Default"/>
    <w:rsid w:val="00081C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69">
    <w:name w:val="CM69"/>
    <w:basedOn w:val="Default"/>
    <w:next w:val="Default"/>
    <w:uiPriority w:val="99"/>
    <w:rsid w:val="00081C1C"/>
    <w:rPr>
      <w:rFonts w:ascii="Rijksoverheid Serif" w:eastAsia="Calibri" w:hAnsi="Rijksoverheid Serif" w:cs="Times New Roman"/>
      <w:color w:val="auto"/>
      <w:lang w:eastAsia="en-US"/>
    </w:rPr>
  </w:style>
  <w:style w:type="paragraph" w:customStyle="1" w:styleId="Huisstijl-InhoudMinistrieleRegeling">
    <w:name w:val="Huisstijl - Inhoud Ministriele Regeling"/>
    <w:basedOn w:val="Standaard"/>
    <w:qFormat/>
    <w:rsid w:val="00081C1C"/>
    <w:pPr>
      <w:widowControl w:val="0"/>
      <w:autoSpaceDN w:val="0"/>
      <w:spacing w:line="240" w:lineRule="atLeast"/>
      <w:textAlignment w:val="baseline"/>
    </w:pPr>
    <w:rPr>
      <w:rFonts w:ascii="Verdana" w:eastAsia="DejaVu Sans" w:hAnsi="Verdana" w:cs="Lohit Hindi"/>
      <w:kern w:val="3"/>
      <w:sz w:val="18"/>
      <w:szCs w:val="18"/>
      <w:lang w:eastAsia="zh-CN" w:bidi="hi-IN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81C1C"/>
    <w:pPr>
      <w:suppressAutoHyphens w:val="0"/>
    </w:pPr>
    <w:rPr>
      <w:rFonts w:ascii="Verdana" w:eastAsia="Calibri" w:hAnsi="Verdana"/>
      <w:szCs w:val="21"/>
      <w:lang w:val="x-none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81C1C"/>
    <w:rPr>
      <w:rFonts w:ascii="Verdana" w:eastAsia="Calibri" w:hAnsi="Verdana" w:cs="Times New Roman"/>
      <w:sz w:val="20"/>
      <w:szCs w:val="21"/>
      <w:lang w:val="x-none" w:eastAsia="en-US"/>
    </w:rPr>
  </w:style>
  <w:style w:type="paragraph" w:customStyle="1" w:styleId="al">
    <w:name w:val="al"/>
    <w:basedOn w:val="Standaard"/>
    <w:rsid w:val="00081C1C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081C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81C1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Lichtelijst-accent5">
    <w:name w:val="Light List Accent 5"/>
    <w:basedOn w:val="Standaardtabel"/>
    <w:uiPriority w:val="61"/>
    <w:rsid w:val="00B3634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Standard">
    <w:name w:val="Standard"/>
    <w:rsid w:val="003C4606"/>
    <w:p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nl-NL"/>
    </w:rPr>
  </w:style>
  <w:style w:type="paragraph" w:customStyle="1" w:styleId="Kop11">
    <w:name w:val="Kop 11"/>
    <w:next w:val="Standaard"/>
    <w:qFormat/>
    <w:rsid w:val="00D80B25"/>
    <w:pPr>
      <w:keepNext/>
      <w:spacing w:before="240" w:after="60" w:line="240" w:lineRule="auto"/>
      <w:outlineLvl w:val="0"/>
    </w:pPr>
    <w:rPr>
      <w:rFonts w:ascii="Calibri Bold" w:eastAsia="ヒラギノ角ゴ Pro W3" w:hAnsi="Calibri Bold" w:cs="Times New Roman"/>
      <w:color w:val="000000"/>
      <w:kern w:val="32"/>
      <w:sz w:val="32"/>
      <w:szCs w:val="20"/>
      <w:lang w:eastAsia="nl-NL"/>
    </w:rPr>
  </w:style>
  <w:style w:type="paragraph" w:customStyle="1" w:styleId="Header1">
    <w:name w:val="Header1"/>
    <w:rsid w:val="00D80B25"/>
    <w:pPr>
      <w:keepNext/>
      <w:tabs>
        <w:tab w:val="center" w:pos="4536"/>
        <w:tab w:val="right" w:pos="9072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nl-NL"/>
    </w:rPr>
  </w:style>
  <w:style w:type="paragraph" w:customStyle="1" w:styleId="Vrijevorm">
    <w:name w:val="Vrije vorm"/>
    <w:rsid w:val="00D80B2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nl-NL"/>
    </w:rPr>
  </w:style>
  <w:style w:type="paragraph" w:customStyle="1" w:styleId="TOC11">
    <w:name w:val="TOC 11"/>
    <w:rsid w:val="00D80B25"/>
    <w:pPr>
      <w:tabs>
        <w:tab w:val="right" w:leader="dot" w:pos="7914"/>
      </w:tabs>
      <w:spacing w:before="240" w:after="0" w:line="240" w:lineRule="auto"/>
      <w:ind w:left="720"/>
      <w:outlineLvl w:val="0"/>
    </w:pPr>
    <w:rPr>
      <w:rFonts w:ascii="Helvetica" w:eastAsia="ヒラギノ角ゴ Pro W3" w:hAnsi="Helvetica" w:cs="Times New Roman"/>
      <w:b/>
      <w:i/>
      <w:color w:val="000000"/>
      <w:sz w:val="24"/>
      <w:szCs w:val="20"/>
      <w:lang w:eastAsia="nl-NL"/>
    </w:rPr>
  </w:style>
  <w:style w:type="paragraph" w:customStyle="1" w:styleId="TOC21">
    <w:name w:val="TOC 21"/>
    <w:next w:val="Standaard"/>
    <w:rsid w:val="00D80B25"/>
    <w:pPr>
      <w:tabs>
        <w:tab w:val="right" w:leader="dot" w:pos="7904"/>
      </w:tabs>
      <w:spacing w:before="360" w:after="360" w:line="240" w:lineRule="auto"/>
      <w:outlineLvl w:val="0"/>
    </w:pPr>
    <w:rPr>
      <w:rFonts w:ascii="Calibri Bold" w:eastAsia="ヒラギノ角ゴ Pro W3" w:hAnsi="Calibri Bold" w:cs="Times New Roman"/>
      <w:caps/>
      <w:color w:val="000000"/>
      <w:szCs w:val="20"/>
      <w:u w:val="single"/>
      <w:lang w:eastAsia="nl-NL"/>
    </w:rPr>
  </w:style>
  <w:style w:type="paragraph" w:customStyle="1" w:styleId="TOC31">
    <w:name w:val="TOC 31"/>
    <w:rsid w:val="00D80B25"/>
    <w:pPr>
      <w:tabs>
        <w:tab w:val="right" w:leader="dot" w:pos="7914"/>
      </w:tabs>
      <w:spacing w:before="240" w:after="60" w:line="240" w:lineRule="auto"/>
      <w:ind w:left="360"/>
      <w:outlineLvl w:val="0"/>
    </w:pPr>
    <w:rPr>
      <w:rFonts w:ascii="Helvetica" w:eastAsia="ヒラギノ角ゴ Pro W3" w:hAnsi="Helvetica" w:cs="Times New Roman"/>
      <w:b/>
      <w:color w:val="000000"/>
      <w:sz w:val="28"/>
      <w:szCs w:val="20"/>
      <w:lang w:eastAsia="nl-NL"/>
    </w:rPr>
  </w:style>
  <w:style w:type="paragraph" w:customStyle="1" w:styleId="TOC41">
    <w:name w:val="TOC 41"/>
    <w:basedOn w:val="TOC2Para"/>
    <w:next w:val="Standaard"/>
    <w:rsid w:val="00D80B25"/>
    <w:pPr>
      <w:tabs>
        <w:tab w:val="clear" w:pos="7904"/>
        <w:tab w:val="right" w:leader="dot" w:pos="7894"/>
      </w:tabs>
    </w:pPr>
  </w:style>
  <w:style w:type="paragraph" w:customStyle="1" w:styleId="TOC2Para">
    <w:name w:val="TOC 2 Para"/>
    <w:next w:val="Standaard"/>
    <w:rsid w:val="00D80B25"/>
    <w:pPr>
      <w:tabs>
        <w:tab w:val="right" w:leader="dot" w:pos="7904"/>
      </w:tabs>
      <w:spacing w:after="0" w:line="240" w:lineRule="auto"/>
      <w:outlineLvl w:val="0"/>
    </w:pPr>
    <w:rPr>
      <w:rFonts w:ascii="Calibri Bold" w:eastAsia="ヒラギノ角ゴ Pro W3" w:hAnsi="Calibri Bold" w:cs="Times New Roman"/>
      <w:smallCaps/>
      <w:color w:val="000000"/>
      <w:szCs w:val="20"/>
      <w:lang w:eastAsia="nl-NL"/>
    </w:rPr>
  </w:style>
  <w:style w:type="paragraph" w:customStyle="1" w:styleId="TOC51">
    <w:name w:val="TOC 51"/>
    <w:rsid w:val="00D80B25"/>
    <w:pPr>
      <w:tabs>
        <w:tab w:val="right" w:leader="dot" w:pos="7914"/>
      </w:tabs>
      <w:spacing w:before="240" w:after="60" w:line="240" w:lineRule="auto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eastAsia="nl-NL"/>
    </w:rPr>
  </w:style>
  <w:style w:type="paragraph" w:customStyle="1" w:styleId="TOC61">
    <w:name w:val="TOC 61"/>
    <w:basedOn w:val="TOC2Para"/>
    <w:next w:val="Standaard"/>
    <w:rsid w:val="00D80B25"/>
    <w:pPr>
      <w:tabs>
        <w:tab w:val="clear" w:pos="7904"/>
        <w:tab w:val="left" w:pos="502"/>
        <w:tab w:val="right" w:leader="dot" w:pos="7894"/>
      </w:tabs>
    </w:pPr>
  </w:style>
  <w:style w:type="paragraph" w:customStyle="1" w:styleId="TOC71">
    <w:name w:val="TOC 71"/>
    <w:basedOn w:val="TOC21"/>
    <w:next w:val="Standaard"/>
    <w:rsid w:val="00D80B25"/>
    <w:pPr>
      <w:tabs>
        <w:tab w:val="clear" w:pos="7904"/>
        <w:tab w:val="right" w:leader="dot" w:pos="7894"/>
      </w:tabs>
    </w:pPr>
  </w:style>
  <w:style w:type="paragraph" w:customStyle="1" w:styleId="KOP2RDW">
    <w:name w:val="KOP2RDW"/>
    <w:rsid w:val="00D80B25"/>
    <w:pPr>
      <w:keepNext/>
      <w:spacing w:before="240" w:after="60" w:line="240" w:lineRule="auto"/>
      <w:ind w:left="576" w:hanging="576"/>
      <w:outlineLvl w:val="1"/>
    </w:pPr>
    <w:rPr>
      <w:rFonts w:ascii="Verdana Bold" w:eastAsia="ヒラギノ角ゴ Pro W3" w:hAnsi="Verdana Bold" w:cs="Times New Roman"/>
      <w:color w:val="000000"/>
      <w:sz w:val="20"/>
      <w:szCs w:val="20"/>
      <w:lang w:eastAsia="nl-NL"/>
    </w:rPr>
  </w:style>
  <w:style w:type="paragraph" w:customStyle="1" w:styleId="Koptekst5">
    <w:name w:val="Koptekst 5"/>
    <w:next w:val="Hoofdtekst"/>
    <w:rsid w:val="00D80B25"/>
    <w:pPr>
      <w:keepNext/>
      <w:spacing w:after="0" w:line="240" w:lineRule="auto"/>
      <w:outlineLvl w:val="4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Hoofdtekst">
    <w:name w:val="Hoofdtekst"/>
    <w:rsid w:val="00D80B2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nl-NL"/>
    </w:rPr>
  </w:style>
  <w:style w:type="paragraph" w:customStyle="1" w:styleId="Koptekst9">
    <w:name w:val="Koptekst 9"/>
    <w:next w:val="Hoofdtekst"/>
    <w:rsid w:val="00D80B25"/>
    <w:pPr>
      <w:keepNext/>
      <w:spacing w:after="0" w:line="240" w:lineRule="auto"/>
      <w:outlineLvl w:val="8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tekst4">
    <w:name w:val="Koptekst 4"/>
    <w:next w:val="Hoofdtekst"/>
    <w:rsid w:val="00D80B25"/>
    <w:pPr>
      <w:keepNext/>
      <w:spacing w:after="0" w:line="240" w:lineRule="auto"/>
      <w:outlineLvl w:val="3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tekst8">
    <w:name w:val="Koptekst 8"/>
    <w:next w:val="Hoofdtekst"/>
    <w:rsid w:val="00D80B25"/>
    <w:pPr>
      <w:keepNext/>
      <w:spacing w:after="0" w:line="240" w:lineRule="auto"/>
      <w:outlineLvl w:val="7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tekst3">
    <w:name w:val="Koptekst 3"/>
    <w:next w:val="Hoofdtekst"/>
    <w:rsid w:val="00D80B25"/>
    <w:pPr>
      <w:keepNext/>
      <w:spacing w:after="0" w:line="240" w:lineRule="auto"/>
      <w:outlineLvl w:val="2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tekst2">
    <w:name w:val="Koptekst 2"/>
    <w:next w:val="Hoofdtekst"/>
    <w:rsid w:val="00D80B25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tekst7">
    <w:name w:val="Koptekst 7"/>
    <w:next w:val="Hoofdtekst"/>
    <w:rsid w:val="00D80B25"/>
    <w:pPr>
      <w:keepNext/>
      <w:spacing w:after="0" w:line="240" w:lineRule="auto"/>
      <w:outlineLvl w:val="6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31">
    <w:name w:val="Kop 31"/>
    <w:next w:val="Standaard"/>
    <w:rsid w:val="00D80B25"/>
    <w:pPr>
      <w:keepNext/>
      <w:tabs>
        <w:tab w:val="left" w:pos="1428"/>
      </w:tabs>
      <w:spacing w:before="240" w:after="60" w:line="240" w:lineRule="auto"/>
      <w:ind w:left="1428" w:hanging="720"/>
      <w:outlineLvl w:val="2"/>
    </w:pPr>
    <w:rPr>
      <w:rFonts w:ascii="Times New Roman" w:eastAsia="ヒラギノ角ゴ Pro W3" w:hAnsi="Times New Roman" w:cs="Times New Roman"/>
      <w:color w:val="000000"/>
      <w:spacing w:val="-2"/>
      <w:sz w:val="20"/>
      <w:szCs w:val="20"/>
      <w:lang w:eastAsia="nl-NL"/>
    </w:rPr>
  </w:style>
  <w:style w:type="paragraph" w:customStyle="1" w:styleId="Koptekst6">
    <w:name w:val="Koptekst 6"/>
    <w:next w:val="Hoofdtekst"/>
    <w:rsid w:val="00D80B25"/>
    <w:pPr>
      <w:keepNext/>
      <w:spacing w:after="0" w:line="240" w:lineRule="auto"/>
      <w:outlineLvl w:val="5"/>
    </w:pPr>
    <w:rPr>
      <w:rFonts w:ascii="Helvetica" w:eastAsia="ヒラギノ角ゴ Pro W3" w:hAnsi="Helvetica" w:cs="Times New Roman"/>
      <w:b/>
      <w:color w:val="000000"/>
      <w:sz w:val="24"/>
      <w:szCs w:val="20"/>
      <w:lang w:eastAsia="nl-NL"/>
    </w:rPr>
  </w:style>
  <w:style w:type="paragraph" w:customStyle="1" w:styleId="Kop12">
    <w:name w:val="Kop 12"/>
    <w:next w:val="Standaard"/>
    <w:rsid w:val="00D80B25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nl-NL"/>
    </w:rPr>
  </w:style>
  <w:style w:type="paragraph" w:customStyle="1" w:styleId="Titel1">
    <w:name w:val="Titel1"/>
    <w:next w:val="Hoofdtekst"/>
    <w:rsid w:val="00D80B25"/>
    <w:pPr>
      <w:keepNext/>
      <w:spacing w:after="0" w:line="240" w:lineRule="auto"/>
      <w:outlineLvl w:val="0"/>
    </w:pPr>
    <w:rPr>
      <w:rFonts w:ascii="Helvetica" w:eastAsia="ヒラギノ角ゴ Pro W3" w:hAnsi="Helvetica" w:cs="Times New Roman"/>
      <w:b/>
      <w:color w:val="000000"/>
      <w:sz w:val="56"/>
      <w:szCs w:val="20"/>
      <w:lang w:eastAsia="nl-NL"/>
    </w:rPr>
  </w:style>
  <w:style w:type="paragraph" w:customStyle="1" w:styleId="Kop21">
    <w:name w:val="Kop 21"/>
    <w:next w:val="Standaard"/>
    <w:rsid w:val="00D80B25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nl-NL"/>
    </w:rPr>
  </w:style>
  <w:style w:type="paragraph" w:customStyle="1" w:styleId="Koptekst1">
    <w:name w:val="Koptekst 1"/>
    <w:next w:val="Hoofdtekst"/>
    <w:rsid w:val="00D80B25"/>
    <w:pPr>
      <w:keepNext/>
      <w:spacing w:after="0" w:line="240" w:lineRule="auto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eastAsia="nl-NL"/>
    </w:rPr>
  </w:style>
  <w:style w:type="paragraph" w:customStyle="1" w:styleId="Kop22">
    <w:name w:val="Kop 22"/>
    <w:aliases w:val="2scr"/>
    <w:next w:val="Standaard"/>
    <w:rsid w:val="00D80B25"/>
    <w:pPr>
      <w:keepNext/>
      <w:spacing w:before="240" w:after="60" w:line="240" w:lineRule="auto"/>
      <w:outlineLvl w:val="1"/>
    </w:pPr>
    <w:rPr>
      <w:rFonts w:ascii="Calibri Bold" w:eastAsia="ヒラギノ角ゴ Pro W3" w:hAnsi="Calibri Bold" w:cs="Times New Roman"/>
      <w:color w:val="000000"/>
      <w:sz w:val="24"/>
      <w:szCs w:val="20"/>
      <w:lang w:eastAsia="nl-NL"/>
    </w:rPr>
  </w:style>
  <w:style w:type="paragraph" w:customStyle="1" w:styleId="Title1">
    <w:name w:val="Title1"/>
    <w:next w:val="Standaard"/>
    <w:rsid w:val="00D80B25"/>
    <w:pPr>
      <w:spacing w:before="240" w:after="60" w:line="240" w:lineRule="auto"/>
      <w:jc w:val="center"/>
      <w:outlineLvl w:val="0"/>
    </w:pPr>
    <w:rPr>
      <w:rFonts w:ascii="Calibri Bold" w:eastAsia="ヒラギノ角ゴ Pro W3" w:hAnsi="Calibri Bold" w:cs="Times New Roman"/>
      <w:color w:val="000000"/>
      <w:kern w:val="28"/>
      <w:sz w:val="32"/>
      <w:szCs w:val="20"/>
      <w:lang w:eastAsia="nl-NL"/>
    </w:rPr>
  </w:style>
  <w:style w:type="paragraph" w:customStyle="1" w:styleId="KOP1RDW">
    <w:name w:val="KOP1 RDW"/>
    <w:rsid w:val="00D80B25"/>
    <w:pPr>
      <w:keepNext/>
      <w:spacing w:before="240" w:after="60" w:line="288" w:lineRule="auto"/>
      <w:ind w:left="432" w:hanging="432"/>
      <w:jc w:val="both"/>
      <w:outlineLvl w:val="0"/>
    </w:pPr>
    <w:rPr>
      <w:rFonts w:ascii="Verdana Bold" w:eastAsia="ヒラギノ角ゴ Pro W3" w:hAnsi="Verdana Bold" w:cs="Times New Roman"/>
      <w:color w:val="000000"/>
      <w:kern w:val="32"/>
      <w:sz w:val="24"/>
      <w:szCs w:val="20"/>
      <w:lang w:eastAsia="nl-NL"/>
    </w:rPr>
  </w:style>
  <w:style w:type="paragraph" w:customStyle="1" w:styleId="Offerte">
    <w:name w:val="Offerte"/>
    <w:rsid w:val="00D80B25"/>
    <w:pPr>
      <w:keepNext/>
      <w:spacing w:before="240" w:after="60" w:line="240" w:lineRule="auto"/>
      <w:outlineLvl w:val="0"/>
    </w:pPr>
    <w:rPr>
      <w:rFonts w:ascii="Calibri Bold" w:eastAsia="ヒラギノ角ゴ Pro W3" w:hAnsi="Calibri Bold" w:cs="Times New Roman"/>
      <w:color w:val="000000"/>
      <w:kern w:val="32"/>
      <w:sz w:val="32"/>
      <w:szCs w:val="20"/>
      <w:lang w:eastAsia="nl-NL"/>
    </w:rPr>
  </w:style>
  <w:style w:type="numbering" w:customStyle="1" w:styleId="Juridisch">
    <w:name w:val="Juridisch"/>
    <w:rsid w:val="00D80B25"/>
    <w:pPr>
      <w:numPr>
        <w:numId w:val="2"/>
      </w:numPr>
    </w:pPr>
  </w:style>
  <w:style w:type="numbering" w:customStyle="1" w:styleId="Opsommingsteken">
    <w:name w:val="Opsommingsteken"/>
    <w:rsid w:val="00D80B25"/>
    <w:pPr>
      <w:numPr>
        <w:numId w:val="4"/>
      </w:numPr>
    </w:pPr>
  </w:style>
  <w:style w:type="numbering" w:customStyle="1" w:styleId="List51">
    <w:name w:val="List 51"/>
    <w:rsid w:val="00D80B25"/>
    <w:pPr>
      <w:numPr>
        <w:numId w:val="8"/>
      </w:numPr>
    </w:pPr>
  </w:style>
  <w:style w:type="character" w:customStyle="1" w:styleId="FootnoteReference1">
    <w:name w:val="Footnote Reference1"/>
    <w:rsid w:val="00D80B25"/>
    <w:rPr>
      <w:color w:val="000000"/>
      <w:sz w:val="20"/>
      <w:vertAlign w:val="superscript"/>
    </w:rPr>
  </w:style>
  <w:style w:type="paragraph" w:customStyle="1" w:styleId="Eisen">
    <w:name w:val="Eisen"/>
    <w:rsid w:val="00D80B25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nl-NL"/>
    </w:rPr>
  </w:style>
  <w:style w:type="paragraph" w:styleId="Plattetekst">
    <w:name w:val="Body Text"/>
    <w:basedOn w:val="Standaard"/>
    <w:link w:val="PlattetekstChar"/>
    <w:unhideWhenUsed/>
    <w:rsid w:val="00D80B2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80B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oetnoottekst">
    <w:name w:val="footnote text"/>
    <w:basedOn w:val="Standaard"/>
    <w:link w:val="VoetnoottekstChar"/>
    <w:semiHidden/>
    <w:rsid w:val="00D80B25"/>
    <w:pPr>
      <w:keepNext/>
      <w:suppressAutoHyphens w:val="0"/>
    </w:pPr>
    <w:rPr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80B25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D80B25"/>
    <w:pPr>
      <w:suppressAutoHyphens w:val="0"/>
      <w:spacing w:after="120"/>
      <w:ind w:left="283"/>
    </w:pPr>
    <w:rPr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80B25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ARIV">
    <w:name w:val="ARIV"/>
    <w:rsid w:val="00D80B25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customStyle="1" w:styleId="ARIV3">
    <w:name w:val="ARIV 3"/>
    <w:basedOn w:val="ARIV"/>
    <w:rsid w:val="00D80B25"/>
    <w:pPr>
      <w:spacing w:before="120"/>
      <w:ind w:left="1701"/>
      <w:jc w:val="both"/>
    </w:pPr>
  </w:style>
  <w:style w:type="paragraph" w:styleId="Plattetekstinspringen3">
    <w:name w:val="Body Text Indent 3"/>
    <w:basedOn w:val="Standaard"/>
    <w:link w:val="Plattetekstinspringen3Char"/>
    <w:rsid w:val="00D80B25"/>
    <w:pPr>
      <w:suppressAutoHyphens w:val="0"/>
      <w:spacing w:after="120"/>
      <w:ind w:left="283"/>
    </w:pPr>
    <w:rPr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80B25"/>
    <w:rPr>
      <w:rFonts w:ascii="Times New Roman" w:eastAsia="Times New Roman" w:hAnsi="Times New Roman" w:cs="Times New Roman"/>
      <w:sz w:val="16"/>
      <w:szCs w:val="16"/>
      <w:lang w:eastAsia="nl-NL"/>
    </w:rPr>
  </w:style>
  <w:style w:type="paragraph" w:styleId="Normaalweb">
    <w:name w:val="Normal (Web)"/>
    <w:basedOn w:val="Standaard"/>
    <w:uiPriority w:val="99"/>
    <w:rsid w:val="00D80B25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customStyle="1" w:styleId="ecevw-eis">
    <w:name w:val="ec_evw-eis"/>
    <w:basedOn w:val="Standaard"/>
    <w:rsid w:val="00D80B25"/>
    <w:pPr>
      <w:suppressAutoHyphens w:val="0"/>
    </w:pPr>
    <w:rPr>
      <w:sz w:val="24"/>
      <w:szCs w:val="24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D80B25"/>
    <w:pPr>
      <w:shd w:val="clear" w:color="auto" w:fill="000080"/>
      <w:suppressAutoHyphens w:val="0"/>
    </w:pPr>
    <w:rPr>
      <w:rFonts w:ascii="Tahoma" w:hAnsi="Tahoma" w:cs="Tahoma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D80B25"/>
    <w:rPr>
      <w:rFonts w:ascii="Tahoma" w:eastAsia="Times New Roman" w:hAnsi="Tahoma" w:cs="Tahoma"/>
      <w:sz w:val="20"/>
      <w:szCs w:val="20"/>
      <w:shd w:val="clear" w:color="auto" w:fill="000080"/>
      <w:lang w:eastAsia="nl-NL"/>
    </w:rPr>
  </w:style>
  <w:style w:type="character" w:styleId="Zwaar">
    <w:name w:val="Strong"/>
    <w:basedOn w:val="Standaardalinea-lettertype"/>
    <w:uiPriority w:val="22"/>
    <w:qFormat/>
    <w:rsid w:val="00D80B25"/>
    <w:rPr>
      <w:b/>
      <w:bCs/>
    </w:rPr>
  </w:style>
  <w:style w:type="paragraph" w:customStyle="1" w:styleId="CommentSubject1">
    <w:name w:val="Comment Subject1"/>
    <w:basedOn w:val="Tekstopmerking"/>
    <w:next w:val="Tekstopmerking"/>
    <w:semiHidden/>
    <w:rsid w:val="00D80B25"/>
    <w:pPr>
      <w:suppressAutoHyphens w:val="0"/>
    </w:pPr>
    <w:rPr>
      <w:b/>
      <w:bCs/>
      <w:lang w:eastAsia="nl-NL"/>
    </w:rPr>
  </w:style>
  <w:style w:type="paragraph" w:customStyle="1" w:styleId="BalloonText1">
    <w:name w:val="Balloon Text1"/>
    <w:basedOn w:val="Standaard"/>
    <w:semiHidden/>
    <w:rsid w:val="00D80B25"/>
    <w:pPr>
      <w:suppressAutoHyphens w:val="0"/>
    </w:pPr>
    <w:rPr>
      <w:rFonts w:ascii="Tahoma" w:hAnsi="Tahoma" w:cs="Tahoma"/>
      <w:sz w:val="16"/>
      <w:szCs w:val="16"/>
      <w:lang w:eastAsia="nl-NL"/>
    </w:rPr>
  </w:style>
  <w:style w:type="paragraph" w:customStyle="1" w:styleId="Rapporthuisstijl3">
    <w:name w:val="Rapport huisstijl 3"/>
    <w:basedOn w:val="Standaard"/>
    <w:rsid w:val="00D80B25"/>
    <w:pPr>
      <w:suppressAutoHyphens w:val="0"/>
    </w:pPr>
    <w:rPr>
      <w:b/>
      <w:sz w:val="22"/>
      <w:lang w:eastAsia="nl-NL"/>
    </w:rPr>
  </w:style>
  <w:style w:type="paragraph" w:customStyle="1" w:styleId="Textbody">
    <w:name w:val="Text body"/>
    <w:basedOn w:val="Standard"/>
    <w:rsid w:val="00D80B25"/>
    <w:rPr>
      <w:sz w:val="22"/>
      <w:szCs w:val="22"/>
    </w:rPr>
  </w:style>
  <w:style w:type="paragraph" w:customStyle="1" w:styleId="Plattetekst31">
    <w:name w:val="Platte tekst 31"/>
    <w:basedOn w:val="Standard"/>
    <w:rsid w:val="00D80B25"/>
    <w:pPr>
      <w:widowControl w:val="0"/>
      <w:tabs>
        <w:tab w:val="left" w:pos="1928"/>
        <w:tab w:val="left" w:pos="3804"/>
      </w:tabs>
      <w:spacing w:after="120"/>
      <w:ind w:left="964" w:hanging="180"/>
    </w:pPr>
    <w:rPr>
      <w:sz w:val="16"/>
      <w:szCs w:val="16"/>
    </w:rPr>
  </w:style>
  <w:style w:type="paragraph" w:customStyle="1" w:styleId="BodyText21">
    <w:name w:val="Body Text 21"/>
    <w:basedOn w:val="Standaard"/>
    <w:rsid w:val="00C80156"/>
    <w:pPr>
      <w:suppressAutoHyphens w:val="0"/>
    </w:pPr>
    <w:rPr>
      <w:sz w:val="22"/>
      <w:lang w:eastAsia="zh-CN"/>
    </w:rPr>
  </w:style>
  <w:style w:type="character" w:styleId="Voetnootmarkering">
    <w:name w:val="footnote reference"/>
    <w:basedOn w:val="Standaardalinea-lettertype"/>
    <w:semiHidden/>
    <w:unhideWhenUsed/>
    <w:rsid w:val="006F08DA"/>
    <w:rPr>
      <w:vertAlign w:val="superscript"/>
    </w:rPr>
  </w:style>
  <w:style w:type="table" w:customStyle="1" w:styleId="Rastertabel4-Accent11">
    <w:name w:val="Rastertabel 4 - Accent 11"/>
    <w:basedOn w:val="Standaardtabel"/>
    <w:uiPriority w:val="49"/>
    <w:rsid w:val="00C967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chtelijst-accent1">
    <w:name w:val="Light List Accent 1"/>
    <w:basedOn w:val="Standaardtabel"/>
    <w:uiPriority w:val="61"/>
    <w:rsid w:val="00985D5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E10187"/>
    <w:rPr>
      <w:color w:val="800080" w:themeColor="followedHyperlink"/>
      <w:u w:val="single"/>
    </w:rPr>
  </w:style>
  <w:style w:type="paragraph" w:styleId="Bloktekst">
    <w:name w:val="Block Text"/>
    <w:basedOn w:val="Standaard"/>
    <w:rsid w:val="0083260C"/>
    <w:pPr>
      <w:overflowPunct w:val="0"/>
      <w:autoSpaceDE w:val="0"/>
      <w:autoSpaceDN w:val="0"/>
      <w:adjustRightInd w:val="0"/>
      <w:ind w:left="600" w:right="-1" w:hanging="600"/>
      <w:textAlignment w:val="baseline"/>
    </w:pPr>
    <w:rPr>
      <w:rFonts w:ascii="Helvetica" w:hAnsi="Helvetica" w:cs="Helvetica"/>
      <w:lang w:val="nl" w:eastAsia="nl-NL"/>
    </w:rPr>
  </w:style>
  <w:style w:type="paragraph" w:styleId="Geenafstand">
    <w:name w:val="No Spacing"/>
    <w:uiPriority w:val="1"/>
    <w:qFormat/>
    <w:rsid w:val="00474C23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5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E557C-FFBC-4CC6-BA04-A6618DA18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4B24A7-3264-4292-8F1A-16D5AD75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581B21E0.dotm</Template>
  <TotalTime>10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RDW Voertuiginformatie en -toelating</Company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Wijk, Peter van der</dc:creator>
  <cp:lastModifiedBy>Wijk, Peter van der</cp:lastModifiedBy>
  <cp:revision>11</cp:revision>
  <cp:lastPrinted>2019-11-22T16:27:00Z</cp:lastPrinted>
  <dcterms:created xsi:type="dcterms:W3CDTF">2019-11-22T16:21:00Z</dcterms:created>
  <dcterms:modified xsi:type="dcterms:W3CDTF">2020-03-16T16:29:00Z</dcterms:modified>
</cp:coreProperties>
</file>