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F0D29" w14:textId="547A31A4" w:rsidR="00436576" w:rsidRDefault="004C6116" w:rsidP="00D92E65">
      <w:pPr>
        <w:spacing w:after="0"/>
        <w:outlineLvl w:val="0"/>
        <w:rPr>
          <w:rFonts w:cstheme="minorHAnsi"/>
          <w:b/>
          <w:bCs/>
          <w:lang w:val="nl-NL"/>
        </w:rPr>
      </w:pPr>
      <w:r>
        <w:rPr>
          <w:rFonts w:cstheme="minorHAnsi"/>
          <w:b/>
          <w:bCs/>
          <w:lang w:val="nl-NL"/>
        </w:rPr>
        <w:t xml:space="preserve">LEVERING + </w:t>
      </w:r>
      <w:r w:rsidR="000B330C">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Pr>
          <w:rFonts w:cstheme="minorHAnsi"/>
          <w:b/>
          <w:bCs/>
          <w:lang w:val="nl-NL"/>
        </w:rPr>
        <w:t>ICT HARDWARE</w:t>
      </w:r>
      <w:r w:rsidR="00575F28">
        <w:rPr>
          <w:rFonts w:cstheme="minorHAnsi"/>
          <w:b/>
          <w:bCs/>
          <w:lang w:val="nl-NL"/>
        </w:rPr>
        <w:t xml:space="preserve"> GEMEENTE AMERSFOORT</w:t>
      </w:r>
    </w:p>
    <w:p w14:paraId="58EE0285" w14:textId="77777777" w:rsidR="00BE13FB" w:rsidRPr="00D92E65" w:rsidRDefault="00BE13FB"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551FBD43" w:rsidR="00210985" w:rsidRPr="00D92E65" w:rsidRDefault="00DE4305" w:rsidP="007A5FEE">
      <w:pPr>
        <w:pStyle w:val="Lijstalinea"/>
        <w:numPr>
          <w:ilvl w:val="0"/>
          <w:numId w:val="2"/>
        </w:numPr>
        <w:spacing w:after="0"/>
        <w:rPr>
          <w:rFonts w:cstheme="minorHAnsi"/>
          <w:lang w:val="nl-NL"/>
        </w:rPr>
      </w:pPr>
      <w:r w:rsidRPr="004C6116">
        <w:rPr>
          <w:rFonts w:cstheme="minorHAnsi"/>
          <w:highlight w:val="lightGray"/>
          <w:lang w:val="nl-NL"/>
        </w:rPr>
        <w:t>De heer</w:t>
      </w:r>
      <w:r w:rsidR="004C6116" w:rsidRPr="004C6116">
        <w:rPr>
          <w:rFonts w:cstheme="minorHAnsi"/>
          <w:highlight w:val="lightGray"/>
          <w:lang w:val="nl-NL"/>
        </w:rPr>
        <w:t>/mevrouw …</w:t>
      </w:r>
      <w:r w:rsidRPr="00D92E65">
        <w:rPr>
          <w:rFonts w:cstheme="minorHAnsi"/>
          <w:lang w:val="nl-NL"/>
        </w:rPr>
        <w:t xml:space="preserve">, </w:t>
      </w:r>
      <w:r w:rsidR="004C6116">
        <w:rPr>
          <w:rFonts w:cstheme="minorHAnsi"/>
          <w:lang w:val="nl-NL"/>
        </w:rPr>
        <w:t>[</w:t>
      </w:r>
      <w:r w:rsidR="004C6116" w:rsidRPr="004C6116">
        <w:rPr>
          <w:rFonts w:cstheme="minorHAnsi"/>
          <w:highlight w:val="lightGray"/>
          <w:lang w:val="nl-NL"/>
        </w:rPr>
        <w:t>functie</w:t>
      </w:r>
      <w:r w:rsidR="004C6116">
        <w:rPr>
          <w:rFonts w:cstheme="minorHAnsi"/>
          <w:lang w:val="nl-NL"/>
        </w:rPr>
        <w:t>]</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r w:rsidRPr="00D92E65">
        <w:rPr>
          <w:rFonts w:cstheme="minorHAnsi"/>
          <w:lang w:val="nl-NL"/>
        </w:rPr>
        <w:t>en</w:t>
      </w:r>
    </w:p>
    <w:p w14:paraId="3AD84BA3" w14:textId="21DA7B86" w:rsidR="00210985" w:rsidRPr="00D92E65" w:rsidRDefault="00712468" w:rsidP="007A5FEE">
      <w:pPr>
        <w:pStyle w:val="Lijstalinea"/>
        <w:numPr>
          <w:ilvl w:val="0"/>
          <w:numId w:val="2"/>
        </w:numPr>
        <w:suppressAutoHyphens/>
        <w:spacing w:after="0"/>
        <w:ind w:right="-1"/>
        <w:textAlignment w:val="baseline"/>
        <w:rPr>
          <w:rFonts w:cstheme="minorHAnsi"/>
          <w:lang w:val="nl-NL"/>
        </w:rPr>
      </w:pPr>
      <w:r w:rsidRPr="00D92E65">
        <w:rPr>
          <w:rFonts w:eastAsia="Verdana" w:cstheme="minorHAnsi"/>
          <w:color w:val="000000"/>
          <w:spacing w:val="-1"/>
          <w:lang w:val="nl-NL"/>
        </w:rPr>
        <w:t>De heer/mevrouw [</w:t>
      </w:r>
      <w:r w:rsidRPr="004C6116">
        <w:rPr>
          <w:rFonts w:eastAsia="Verdana" w:cstheme="minorHAnsi"/>
          <w:color w:val="000000"/>
          <w:spacing w:val="-1"/>
          <w:highlight w:val="lightGray"/>
          <w:lang w:val="nl-NL"/>
        </w:rPr>
        <w:t>naam</w:t>
      </w:r>
      <w:r w:rsidRPr="00D92E65">
        <w:rPr>
          <w:rFonts w:eastAsia="Verdana" w:cstheme="minorHAnsi"/>
          <w:color w:val="000000"/>
          <w:spacing w:val="-1"/>
          <w:lang w:val="nl-NL"/>
        </w:rPr>
        <w:t>], [</w:t>
      </w:r>
      <w:r w:rsidRPr="004C6116">
        <w:rPr>
          <w:rFonts w:eastAsia="Verdana" w:cstheme="minorHAnsi"/>
          <w:color w:val="000000"/>
          <w:spacing w:val="-1"/>
          <w:highlight w:val="lightGray"/>
          <w:lang w:val="nl-NL"/>
        </w:rPr>
        <w:t>functie</w:t>
      </w:r>
      <w:r w:rsidRPr="00D92E65">
        <w:rPr>
          <w:rFonts w:eastAsia="Verdana" w:cstheme="minorHAnsi"/>
          <w:color w:val="000000"/>
          <w:spacing w:val="-1"/>
          <w:lang w:val="nl-NL"/>
        </w:rPr>
        <w:t>]</w:t>
      </w:r>
      <w:r w:rsidRPr="00D92E65">
        <w:rPr>
          <w:rFonts w:cstheme="minorHAnsi"/>
          <w:lang w:val="nl-NL"/>
        </w:rPr>
        <w:t xml:space="preserve">, te dezen handelend als gevolmachtigde van [statutaire bedrijfsnaam], </w:t>
      </w:r>
      <w:r w:rsidRPr="00D92E65">
        <w:rPr>
          <w:rFonts w:eastAsia="Verdana" w:cstheme="minorHAnsi"/>
          <w:color w:val="000000"/>
          <w:spacing w:val="-1"/>
          <w:lang w:val="nl-NL"/>
        </w:rPr>
        <w:t xml:space="preserve">gevestigd te </w:t>
      </w:r>
      <w:r w:rsidRPr="00D92E65">
        <w:rPr>
          <w:rFonts w:cstheme="minorHAnsi"/>
          <w:lang w:val="nl-NL"/>
        </w:rPr>
        <w:t>[</w:t>
      </w:r>
      <w:r w:rsidRPr="004C6116">
        <w:rPr>
          <w:rFonts w:cstheme="minorHAnsi"/>
          <w:highlight w:val="lightGray"/>
          <w:lang w:val="nl-NL"/>
        </w:rPr>
        <w:t>postcode, plaats</w:t>
      </w:r>
      <w:r w:rsidRPr="00D92E65">
        <w:rPr>
          <w:rFonts w:cstheme="minorHAnsi"/>
          <w:lang w:val="nl-NL"/>
        </w:rPr>
        <w:t>],</w:t>
      </w:r>
      <w:r w:rsidRPr="00D92E65">
        <w:rPr>
          <w:rFonts w:eastAsia="Verdana" w:cstheme="minorHAnsi"/>
          <w:color w:val="000000"/>
          <w:spacing w:val="-1"/>
          <w:lang w:val="nl-NL"/>
        </w:rPr>
        <w:t xml:space="preserve"> </w:t>
      </w:r>
      <w:r w:rsidRPr="00D92E65">
        <w:rPr>
          <w:rFonts w:cstheme="minorHAnsi"/>
          <w:lang w:val="nl-NL"/>
        </w:rPr>
        <w:t>ingeschreven in het handelsregister onder nummer [</w:t>
      </w:r>
      <w:r w:rsidRPr="004C6116">
        <w:rPr>
          <w:rFonts w:cstheme="minorHAnsi"/>
          <w:highlight w:val="lightGray"/>
          <w:lang w:val="nl-NL"/>
        </w:rPr>
        <w:t>nummer</w:t>
      </w:r>
      <w:r w:rsidRPr="00D92E65">
        <w:rPr>
          <w:rFonts w:cstheme="minorHAnsi"/>
          <w:lang w:val="nl-NL"/>
        </w:rPr>
        <w:t>], hierna ook te noemen</w:t>
      </w:r>
      <w:r w:rsidR="00210985" w:rsidRPr="00D92E65">
        <w:rPr>
          <w:rFonts w:cstheme="minorHAnsi"/>
          <w:lang w:val="nl-NL"/>
        </w:rPr>
        <w:t>: ‘</w:t>
      </w:r>
      <w:r w:rsidR="00531413" w:rsidRPr="008339EA">
        <w:rPr>
          <w:rFonts w:cstheme="minorHAnsi"/>
          <w:b/>
          <w:lang w:val="nl-NL"/>
        </w:rPr>
        <w:t>Leverancier’</w:t>
      </w:r>
      <w:r w:rsidR="00531413" w:rsidRPr="00D92E65">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2C37D598" w:rsidR="00210985" w:rsidRPr="00D92E65" w:rsidRDefault="00210985" w:rsidP="00D92E65">
      <w:pPr>
        <w:numPr>
          <w:ilvl w:val="0"/>
          <w:numId w:val="1"/>
        </w:numPr>
        <w:spacing w:after="0"/>
        <w:rPr>
          <w:rFonts w:cstheme="minorHAnsi"/>
          <w:lang w:val="nl-NL"/>
        </w:rPr>
      </w:pPr>
      <w:r w:rsidRPr="00D92E65">
        <w:rPr>
          <w:rFonts w:cstheme="minorHAnsi"/>
          <w:lang w:val="nl-NL"/>
        </w:rPr>
        <w:t xml:space="preserve">Opdrachtgever in het kader van </w:t>
      </w:r>
      <w:r w:rsidRPr="004C6116">
        <w:rPr>
          <w:rFonts w:cstheme="minorHAnsi"/>
          <w:lang w:val="nl-NL"/>
        </w:rPr>
        <w:t>de uitoefening van zijn</w:t>
      </w:r>
      <w:r w:rsidR="000E61C6" w:rsidRPr="004C6116">
        <w:rPr>
          <w:rFonts w:cstheme="minorHAnsi"/>
          <w:lang w:val="nl-NL"/>
        </w:rPr>
        <w:t xml:space="preserve"> (wettelijke)</w:t>
      </w:r>
      <w:r w:rsidRPr="004C6116">
        <w:rPr>
          <w:rFonts w:cstheme="minorHAnsi"/>
          <w:lang w:val="nl-NL"/>
        </w:rPr>
        <w:t xml:space="preserve"> </w:t>
      </w:r>
      <w:r w:rsidR="000E61C6" w:rsidRPr="004C6116">
        <w:rPr>
          <w:rFonts w:cstheme="minorHAnsi"/>
          <w:lang w:val="nl-NL"/>
        </w:rPr>
        <w:t>bedrijfsvoerings</w:t>
      </w:r>
      <w:r w:rsidRPr="004C6116">
        <w:rPr>
          <w:rFonts w:cstheme="minorHAnsi"/>
          <w:lang w:val="nl-NL"/>
        </w:rPr>
        <w:t xml:space="preserve">taak behoefte heeft aan </w:t>
      </w:r>
      <w:r w:rsidR="000E61C6" w:rsidRPr="004C6116">
        <w:rPr>
          <w:rFonts w:cstheme="minorHAnsi"/>
          <w:lang w:val="nl-NL"/>
        </w:rPr>
        <w:t>de levering</w:t>
      </w:r>
      <w:r w:rsidR="00EE2D35">
        <w:rPr>
          <w:rFonts w:cstheme="minorHAnsi"/>
          <w:lang w:val="nl-NL"/>
        </w:rPr>
        <w:t xml:space="preserve"> van</w:t>
      </w:r>
      <w:r w:rsidR="004C6116" w:rsidRPr="004C6116">
        <w:rPr>
          <w:rFonts w:cstheme="minorHAnsi"/>
          <w:lang w:val="nl-NL"/>
        </w:rPr>
        <w:t xml:space="preserve"> en</w:t>
      </w:r>
      <w:r w:rsidR="00676023">
        <w:rPr>
          <w:rFonts w:cstheme="minorHAnsi"/>
          <w:lang w:val="nl-NL"/>
        </w:rPr>
        <w:t xml:space="preserve"> ondersteuning</w:t>
      </w:r>
      <w:r w:rsidR="000E61C6" w:rsidRPr="004C6116">
        <w:rPr>
          <w:rFonts w:cstheme="minorHAnsi"/>
          <w:lang w:val="nl-NL"/>
        </w:rPr>
        <w:t xml:space="preserve"> </w:t>
      </w:r>
      <w:r w:rsidR="00EE2D35">
        <w:rPr>
          <w:rFonts w:cstheme="minorHAnsi"/>
          <w:lang w:val="nl-NL"/>
        </w:rPr>
        <w:t>bij</w:t>
      </w:r>
      <w:r w:rsidR="000E61C6" w:rsidRPr="004C6116">
        <w:rPr>
          <w:rFonts w:cstheme="minorHAnsi"/>
          <w:lang w:val="nl-NL"/>
        </w:rPr>
        <w:t xml:space="preserve"> </w:t>
      </w:r>
      <w:r w:rsidR="004C6116">
        <w:rPr>
          <w:rFonts w:cstheme="minorHAnsi"/>
          <w:lang w:val="nl-NL"/>
        </w:rPr>
        <w:t>ICT hardware</w:t>
      </w:r>
      <w:r w:rsidRPr="004C6116">
        <w:rPr>
          <w:rFonts w:cstheme="minorHAnsi"/>
          <w:lang w:val="nl-NL"/>
        </w:rPr>
        <w:t xml:space="preserve"> (</w:t>
      </w:r>
      <w:r w:rsidRPr="00D92E65">
        <w:rPr>
          <w:rFonts w:cstheme="minorHAnsi"/>
          <w:b/>
          <w:lang w:val="nl-NL"/>
        </w:rPr>
        <w:t>ICT Prestatie</w:t>
      </w:r>
      <w:r w:rsidRPr="00D92E65">
        <w:rPr>
          <w:rFonts w:cstheme="minorHAnsi"/>
          <w:lang w:val="nl-NL"/>
        </w:rPr>
        <w:t>);</w:t>
      </w:r>
    </w:p>
    <w:p w14:paraId="0EF7EBE7" w14:textId="7D69D5C3"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Opdrachtgever een Eu</w:t>
      </w:r>
      <w:r w:rsidRPr="004C6116">
        <w:rPr>
          <w:rFonts w:cstheme="minorHAnsi"/>
          <w:lang w:val="nl-NL"/>
        </w:rPr>
        <w:t xml:space="preserve">ropese </w:t>
      </w:r>
      <w:r w:rsidR="00210985" w:rsidRPr="004C6116">
        <w:rPr>
          <w:rFonts w:cstheme="minorHAnsi"/>
          <w:lang w:val="nl-NL"/>
        </w:rPr>
        <w:t>openbare aanbesteding heeft aangekondigd voor de ICT Prestatie ‘</w:t>
      </w:r>
      <w:r w:rsidR="004C6116" w:rsidRPr="004C6116">
        <w:rPr>
          <w:rFonts w:cstheme="minorHAnsi"/>
          <w:lang w:val="nl-NL"/>
        </w:rPr>
        <w:t>ICT Hardware</w:t>
      </w:r>
      <w:r w:rsidR="00A973E4" w:rsidRPr="004C6116">
        <w:rPr>
          <w:rFonts w:cstheme="minorHAnsi"/>
          <w:lang w:val="nl-NL"/>
        </w:rPr>
        <w:t>’</w:t>
      </w:r>
      <w:r w:rsidR="00210985" w:rsidRPr="004C6116">
        <w:rPr>
          <w:rFonts w:cstheme="minorHAnsi"/>
          <w:lang w:val="nl-NL"/>
        </w:rPr>
        <w:t xml:space="preserve"> middel</w:t>
      </w:r>
      <w:r w:rsidR="00DE4305" w:rsidRPr="004C6116">
        <w:rPr>
          <w:rFonts w:cstheme="minorHAnsi"/>
          <w:lang w:val="nl-NL"/>
        </w:rPr>
        <w:t xml:space="preserve">s publicatie op TenderNed d.d. </w:t>
      </w:r>
      <w:r w:rsidR="004C6116" w:rsidRPr="004C6116">
        <w:rPr>
          <w:rFonts w:cstheme="minorHAnsi"/>
          <w:highlight w:val="lightGray"/>
          <w:lang w:val="nl-NL"/>
        </w:rPr>
        <w:t>…</w:t>
      </w:r>
      <w:r w:rsidR="00DE4305" w:rsidRPr="004C6116">
        <w:rPr>
          <w:rFonts w:cstheme="minorHAnsi"/>
          <w:lang w:val="nl-NL"/>
        </w:rPr>
        <w:t xml:space="preserve"> met Tendernedkenmerk </w:t>
      </w:r>
      <w:r w:rsidR="004C6116" w:rsidRPr="004C6116">
        <w:rPr>
          <w:rFonts w:cstheme="minorHAnsi"/>
          <w:highlight w:val="lightGray"/>
          <w:lang w:val="nl-NL"/>
        </w:rPr>
        <w:t>…</w:t>
      </w:r>
      <w:r w:rsidR="00210985" w:rsidRPr="004C6116">
        <w:rPr>
          <w:rFonts w:cstheme="minorHAnsi"/>
          <w:highlight w:val="lightGray"/>
          <w:lang w:val="nl-NL"/>
        </w:rPr>
        <w:t>;</w:t>
      </w:r>
    </w:p>
    <w:p w14:paraId="492FAF1B" w14:textId="1B41C45F"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430B8B">
        <w:rPr>
          <w:rFonts w:cstheme="minorHAnsi"/>
          <w:lang w:val="nl-NL"/>
        </w:rPr>
        <w:t xml:space="preserve"> </w:t>
      </w:r>
      <w:r w:rsidR="00712468" w:rsidRPr="00D92E65">
        <w:rPr>
          <w:rFonts w:cstheme="minorHAnsi"/>
          <w:lang w:val="nl-NL"/>
        </w:rPr>
        <w:t>[</w:t>
      </w:r>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41014E13"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712468" w:rsidRPr="00D92E65">
        <w:rPr>
          <w:rFonts w:cstheme="minorHAnsi"/>
          <w:lang w:val="nl-NL"/>
        </w:rPr>
        <w:t>[</w:t>
      </w:r>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p>
    <w:p w14:paraId="7677BA38" w14:textId="40A7B9A3" w:rsidR="00192CC1" w:rsidRPr="00D92E65" w:rsidRDefault="000B330C" w:rsidP="00D92E65">
      <w:pPr>
        <w:numPr>
          <w:ilvl w:val="0"/>
          <w:numId w:val="1"/>
        </w:numPr>
        <w:spacing w:after="0"/>
        <w:jc w:val="both"/>
        <w:rPr>
          <w:rFonts w:cstheme="minorHAnsi"/>
          <w:lang w:val="nl-NL"/>
        </w:rPr>
      </w:pPr>
      <w:r>
        <w:rPr>
          <w:rFonts w:cstheme="minorHAnsi"/>
          <w:lang w:val="nl-NL"/>
        </w:rPr>
        <w:t xml:space="preserve">Partijen in deze Overeenkomst de voorwaarden voor de door Leverancier te verrichten ICT Prestatie in het kader van de levering </w:t>
      </w:r>
      <w:r w:rsidR="004C6116">
        <w:rPr>
          <w:rFonts w:cstheme="minorHAnsi"/>
          <w:lang w:val="nl-NL"/>
        </w:rPr>
        <w:t>en de</w:t>
      </w:r>
      <w:r>
        <w:rPr>
          <w:rFonts w:cstheme="minorHAnsi"/>
          <w:lang w:val="nl-NL"/>
        </w:rPr>
        <w:t xml:space="preserv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30A5694C"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3763F78" w14:textId="77777777" w:rsidR="005C53FF" w:rsidRPr="00D92E65" w:rsidRDefault="003E2A36" w:rsidP="007A5FEE">
      <w:pPr>
        <w:pStyle w:val="Lijstalinea"/>
        <w:numPr>
          <w:ilvl w:val="1"/>
          <w:numId w:val="3"/>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 xml:space="preserve">Tot het Overeengekomen gebruik behoort dat Opdrachtgever gedurende de looptijd van de Overeenkomst de ICT Prestatie minimaal kan gebruiken voor het doeleinde waarvoor zij deze heeft </w:t>
      </w:r>
      <w:r w:rsidR="005C53FF" w:rsidRPr="00D92E65">
        <w:rPr>
          <w:rFonts w:cstheme="minorHAnsi"/>
          <w:lang w:val="nl-NL"/>
        </w:rPr>
        <w:lastRenderedPageBreak/>
        <w:t>aangeschaft. Bepalend hierbij is hetgeen beschreven is in de Aanbestedingsleidraad en haar bijlagen.</w:t>
      </w:r>
    </w:p>
    <w:p w14:paraId="650A91E1" w14:textId="2D21A96B" w:rsidR="005B5544" w:rsidRPr="00D92E65" w:rsidRDefault="005B5544"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18F65EAE" w14:textId="3E918FEF" w:rsidR="005B5544" w:rsidRPr="00D92E65" w:rsidRDefault="005B5544" w:rsidP="007A5FEE">
      <w:pPr>
        <w:numPr>
          <w:ilvl w:val="0"/>
          <w:numId w:val="4"/>
        </w:numPr>
        <w:autoSpaceDE w:val="0"/>
        <w:autoSpaceDN w:val="0"/>
        <w:adjustRightInd w:val="0"/>
        <w:spacing w:after="0"/>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6A2D40D6" w14:textId="31DF9685" w:rsidR="00530A8B" w:rsidRPr="00D92E65" w:rsidRDefault="00530A8B"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391F7B30" w14:textId="705ECC5E" w:rsidR="00530A8B" w:rsidRPr="009A5B84" w:rsidRDefault="009A5B84" w:rsidP="007A5FEE">
      <w:pPr>
        <w:pStyle w:val="Default"/>
        <w:numPr>
          <w:ilvl w:val="0"/>
          <w:numId w:val="4"/>
        </w:numPr>
        <w:spacing w:line="276" w:lineRule="auto"/>
        <w:rPr>
          <w:rFonts w:asciiTheme="minorHAnsi" w:hAnsiTheme="minorHAnsi" w:cstheme="minorHAnsi"/>
          <w:color w:val="auto"/>
          <w:sz w:val="22"/>
          <w:szCs w:val="22"/>
          <w:lang w:val="en-US"/>
        </w:rPr>
      </w:pPr>
      <w:r w:rsidRPr="009A5B84">
        <w:rPr>
          <w:rFonts w:asciiTheme="minorHAnsi" w:hAnsiTheme="minorHAnsi" w:cstheme="minorHAnsi"/>
          <w:color w:val="auto"/>
          <w:sz w:val="22"/>
          <w:szCs w:val="22"/>
          <w:lang w:val="en-US"/>
        </w:rPr>
        <w:t>De Service Level Agreement</w:t>
      </w:r>
      <w:r w:rsidR="00530A8B" w:rsidRPr="009A5B84">
        <w:rPr>
          <w:rFonts w:asciiTheme="minorHAnsi" w:hAnsiTheme="minorHAnsi" w:cstheme="minorHAnsi"/>
          <w:color w:val="auto"/>
          <w:sz w:val="22"/>
          <w:szCs w:val="22"/>
          <w:lang w:val="en-US"/>
        </w:rPr>
        <w:t xml:space="preserve"> (Bijlage </w:t>
      </w:r>
      <w:r w:rsidRPr="009A5B84">
        <w:rPr>
          <w:rFonts w:asciiTheme="minorHAnsi" w:hAnsiTheme="minorHAnsi" w:cstheme="minorHAnsi"/>
          <w:color w:val="auto"/>
          <w:sz w:val="22"/>
          <w:szCs w:val="22"/>
          <w:lang w:val="en-US"/>
        </w:rPr>
        <w:t>8</w:t>
      </w:r>
      <w:r w:rsidR="00530A8B" w:rsidRPr="009A5B84">
        <w:rPr>
          <w:rFonts w:asciiTheme="minorHAnsi" w:hAnsiTheme="minorHAnsi" w:cstheme="minorHAnsi"/>
          <w:color w:val="auto"/>
          <w:sz w:val="22"/>
          <w:szCs w:val="22"/>
          <w:lang w:val="en-US"/>
        </w:rPr>
        <w:t>);</w:t>
      </w:r>
    </w:p>
    <w:p w14:paraId="55F9F55A" w14:textId="6C590F66"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Aanbestedingsdocumenten</w:t>
      </w:r>
      <w:r w:rsidR="00A20076" w:rsidRPr="00D92E65">
        <w:rPr>
          <w:rFonts w:asciiTheme="minorHAnsi" w:hAnsiTheme="minorHAnsi" w:cstheme="minorHAnsi"/>
          <w:color w:val="auto"/>
          <w:sz w:val="22"/>
          <w:szCs w:val="22"/>
        </w:rPr>
        <w:t xml:space="preserve">, </w:t>
      </w:r>
      <w:r w:rsidRPr="00D92E65">
        <w:rPr>
          <w:rFonts w:asciiTheme="minorHAnsi" w:hAnsiTheme="minorHAnsi" w:cstheme="minorHAnsi"/>
          <w:color w:val="auto"/>
          <w:sz w:val="22"/>
          <w:szCs w:val="22"/>
        </w:rPr>
        <w:t xml:space="preserve">zoals laatstelijk bijgesteld aan de hand van de </w:t>
      </w:r>
      <w:r w:rsidR="00A20076" w:rsidRPr="00D92E65">
        <w:rPr>
          <w:rFonts w:asciiTheme="minorHAnsi" w:hAnsiTheme="minorHAnsi" w:cstheme="minorHAnsi"/>
          <w:color w:val="auto"/>
          <w:sz w:val="22"/>
          <w:szCs w:val="22"/>
        </w:rPr>
        <w:t>nota</w:t>
      </w:r>
      <w:r w:rsidRPr="00D92E65">
        <w:rPr>
          <w:rFonts w:asciiTheme="minorHAnsi" w:hAnsiTheme="minorHAnsi" w:cstheme="minorHAnsi"/>
          <w:color w:val="auto"/>
          <w:sz w:val="22"/>
          <w:szCs w:val="22"/>
        </w:rPr>
        <w:t>’s</w:t>
      </w:r>
      <w:r w:rsidR="00A20076" w:rsidRPr="00D92E65">
        <w:rPr>
          <w:rFonts w:asciiTheme="minorHAnsi" w:hAnsiTheme="minorHAnsi" w:cstheme="minorHAnsi"/>
          <w:color w:val="auto"/>
          <w:sz w:val="22"/>
          <w:szCs w:val="22"/>
        </w:rPr>
        <w:t xml:space="preserve"> van inlichtingen</w:t>
      </w:r>
      <w:r w:rsidRPr="00D92E65">
        <w:rPr>
          <w:rFonts w:asciiTheme="minorHAnsi" w:hAnsiTheme="minorHAnsi" w:cstheme="minorHAnsi"/>
          <w:color w:val="auto"/>
          <w:sz w:val="22"/>
          <w:szCs w:val="22"/>
        </w:rPr>
        <w:t xml:space="preserve"> (Bijlage </w:t>
      </w:r>
      <w:r w:rsidR="00530A8B" w:rsidRPr="00D92E65">
        <w:rPr>
          <w:rFonts w:asciiTheme="minorHAnsi" w:hAnsiTheme="minorHAnsi" w:cstheme="minorHAnsi"/>
          <w:color w:val="auto"/>
          <w:sz w:val="22"/>
          <w:szCs w:val="22"/>
        </w:rPr>
        <w:t>6</w:t>
      </w:r>
      <w:r w:rsidR="00DE4305"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7575619E" w14:textId="3EE506C4" w:rsidR="003C0353" w:rsidRPr="00211CDE" w:rsidRDefault="003C0353" w:rsidP="007A5FEE">
      <w:pPr>
        <w:pStyle w:val="Default"/>
        <w:numPr>
          <w:ilvl w:val="0"/>
          <w:numId w:val="4"/>
        </w:numPr>
        <w:spacing w:line="276" w:lineRule="auto"/>
        <w:rPr>
          <w:rFonts w:asciiTheme="minorHAnsi" w:hAnsiTheme="minorHAnsi" w:cstheme="minorHAnsi"/>
          <w:color w:val="auto"/>
          <w:sz w:val="22"/>
          <w:szCs w:val="22"/>
        </w:rPr>
      </w:pPr>
      <w:r w:rsidRPr="00211CDE">
        <w:rPr>
          <w:rFonts w:asciiTheme="minorHAnsi" w:hAnsiTheme="minorHAnsi" w:cstheme="minorHAnsi"/>
          <w:color w:val="auto"/>
          <w:sz w:val="22"/>
          <w:szCs w:val="22"/>
        </w:rPr>
        <w:t>Prij</w:t>
      </w:r>
      <w:r w:rsidR="003578E3">
        <w:rPr>
          <w:rFonts w:asciiTheme="minorHAnsi" w:hAnsiTheme="minorHAnsi" w:cstheme="minorHAnsi"/>
          <w:color w:val="auto"/>
          <w:sz w:val="22"/>
          <w:szCs w:val="22"/>
        </w:rPr>
        <w:t>zenblad</w:t>
      </w:r>
      <w:r w:rsidRPr="00211CDE">
        <w:rPr>
          <w:rFonts w:asciiTheme="minorHAnsi" w:hAnsiTheme="minorHAnsi" w:cstheme="minorHAnsi"/>
          <w:color w:val="auto"/>
          <w:sz w:val="22"/>
          <w:szCs w:val="22"/>
        </w:rPr>
        <w:t xml:space="preserve"> (Bijlage 7a);</w:t>
      </w:r>
    </w:p>
    <w:p w14:paraId="4CE5189A" w14:textId="47844248"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waarbij geldt dat documenten van latere datum prevaleren (Bijlage </w:t>
      </w:r>
      <w:r w:rsidR="00530A8B" w:rsidRPr="00D92E65">
        <w:rPr>
          <w:rFonts w:asciiTheme="minorHAnsi" w:hAnsiTheme="minorHAnsi" w:cstheme="minorHAnsi"/>
          <w:color w:val="auto"/>
          <w:sz w:val="22"/>
          <w:szCs w:val="22"/>
        </w:rPr>
        <w:t>7</w:t>
      </w:r>
      <w:r w:rsidR="001A4830" w:rsidRPr="00D92E65">
        <w:rPr>
          <w:rFonts w:asciiTheme="minorHAnsi" w:hAnsiTheme="minorHAnsi" w:cstheme="minorHAnsi"/>
          <w:color w:val="auto"/>
          <w:sz w:val="22"/>
          <w:szCs w:val="22"/>
        </w:rPr>
        <w:t>).</w:t>
      </w:r>
    </w:p>
    <w:p w14:paraId="0D58D789" w14:textId="5EF6B3BB" w:rsidR="003F10F0" w:rsidRPr="00D92E65" w:rsidRDefault="009A5B84"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1 t/m 7 </w:t>
      </w:r>
      <w:r w:rsidR="00321843">
        <w:rPr>
          <w:rFonts w:cstheme="minorHAnsi"/>
          <w:lang w:val="nl-NL"/>
        </w:rPr>
        <w:t>zijn reeds bij</w:t>
      </w:r>
      <w:r w:rsidR="007A4970">
        <w:rPr>
          <w:rFonts w:cstheme="minorHAnsi"/>
          <w:lang w:val="nl-NL"/>
        </w:rPr>
        <w:t xml:space="preserve">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59F9CB6F" w:rsidR="00531413" w:rsidRDefault="00531413"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5EFE48A6" w14:textId="420DD5CE" w:rsidR="00902052" w:rsidRPr="00D92E65" w:rsidRDefault="00902052"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Opdrachtgever is niet verplicht om gedurende de looptijd van deze Overeenkomst opdrachten behorend bij de ICT Prestatie te verstrekken, maar is daartoe gerechtigd. </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25864071" w:rsidR="009117C6" w:rsidRDefault="00530A8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 </w:t>
      </w:r>
      <w:r w:rsidR="00C73EE9">
        <w:rPr>
          <w:rFonts w:cstheme="minorHAnsi"/>
          <w:lang w:val="nl-NL"/>
        </w:rPr>
        <w:t>twee</w:t>
      </w:r>
      <w:r w:rsidR="009117C6">
        <w:rPr>
          <w:rFonts w:cstheme="minorHAnsi"/>
          <w:lang w:val="nl-NL"/>
        </w:rPr>
        <w:t xml:space="preserve"> (</w:t>
      </w:r>
      <w:r w:rsidR="00C73EE9">
        <w:rPr>
          <w:rFonts w:cstheme="minorHAnsi"/>
          <w:lang w:val="nl-NL"/>
        </w:rPr>
        <w:t>2</w:t>
      </w:r>
      <w:r w:rsidR="009117C6">
        <w:rPr>
          <w:rFonts w:cstheme="minorHAnsi"/>
          <w:lang w:val="nl-NL"/>
        </w:rPr>
        <w:t>) jaren</w:t>
      </w:r>
      <w:r w:rsidR="00AE76A1" w:rsidRPr="00D92E65">
        <w:rPr>
          <w:rFonts w:cstheme="minorHAnsi"/>
          <w:lang w:val="nl-NL"/>
        </w:rPr>
        <w:t>.</w:t>
      </w:r>
    </w:p>
    <w:p w14:paraId="33AE0373" w14:textId="764EDC22" w:rsidR="009117C6" w:rsidRDefault="009117C6"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Opdrachtgever </w:t>
      </w:r>
      <w:r w:rsidR="00C73EE9">
        <w:rPr>
          <w:rFonts w:cstheme="minorHAnsi"/>
          <w:lang w:val="nl-NL"/>
        </w:rPr>
        <w:t>twee</w:t>
      </w:r>
      <w:r w:rsidR="00D31C8D">
        <w:rPr>
          <w:rFonts w:cstheme="minorHAnsi"/>
          <w:lang w:val="nl-NL"/>
        </w:rPr>
        <w:t xml:space="preserve">maal, onder gelijkblijvende voorwaarden, </w:t>
      </w:r>
      <w:r>
        <w:rPr>
          <w:rFonts w:cstheme="minorHAnsi"/>
          <w:lang w:val="nl-NL"/>
        </w:rPr>
        <w:t>worden verlengd met telkens de duur van maximaal één (1) jaar. Opdrachtgever stelt Leverancier uiterlijk drie (3) maanden</w:t>
      </w:r>
      <w:r w:rsidR="00D31C8D">
        <w:rPr>
          <w:rFonts w:cstheme="minorHAnsi"/>
          <w:lang w:val="nl-NL"/>
        </w:rPr>
        <w:t xml:space="preserve"> voor het verstrijken van de dan geldende looptijd in kennis of hij gebruik maakt van een verlengingsoptie. Indien de verleningsoptie niet wordt uitgeoefend eindigt de Overeenkomst van rechtswege na het verstrijken van de dan geldende looptijd.</w:t>
      </w:r>
    </w:p>
    <w:p w14:paraId="3F830806" w14:textId="4492234B" w:rsidR="00D31C8D" w:rsidRDefault="00D31C8D"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3560BAAE" w14:textId="7A996139" w:rsidR="00B25D58" w:rsidRDefault="00B25D58" w:rsidP="007A5FEE">
      <w:pPr>
        <w:pStyle w:val="Lijstalinea"/>
        <w:numPr>
          <w:ilvl w:val="1"/>
          <w:numId w:val="3"/>
        </w:numPr>
        <w:tabs>
          <w:tab w:val="clear" w:pos="360"/>
        </w:tabs>
        <w:suppressAutoHyphens/>
        <w:spacing w:after="0"/>
        <w:ind w:right="-1"/>
        <w:rPr>
          <w:rFonts w:cstheme="minorHAnsi"/>
          <w:lang w:val="nl-NL"/>
        </w:rPr>
      </w:pPr>
      <w:r w:rsidRPr="00EE2D35">
        <w:rPr>
          <w:rFonts w:cstheme="minorHAnsi"/>
          <w:lang w:val="nl-NL"/>
        </w:rPr>
        <w:t>Aspecten van de dienstverlening met betrekking tot de ICT Prestatie</w:t>
      </w:r>
      <w:r w:rsidR="008F31E7">
        <w:rPr>
          <w:rFonts w:cstheme="minorHAnsi"/>
          <w:lang w:val="nl-NL"/>
        </w:rPr>
        <w:t xml:space="preserve"> (ondersteuning)</w:t>
      </w:r>
      <w:r w:rsidRPr="00EE2D35">
        <w:rPr>
          <w:rFonts w:cstheme="minorHAnsi"/>
          <w:lang w:val="nl-NL"/>
        </w:rPr>
        <w:t xml:space="preserve"> kunnen nog doorlopen na afloop van de looptijd van de Overeenkomst. In dat geval blijven de bepalingen uit deze Overeenkomst op die dienstverlening van toepassing.</w:t>
      </w:r>
    </w:p>
    <w:p w14:paraId="60187EDA" w14:textId="77777777" w:rsidR="008F31E7" w:rsidRPr="00EE2D35" w:rsidRDefault="008F31E7" w:rsidP="008F31E7">
      <w:pPr>
        <w:pStyle w:val="Lijstalinea"/>
        <w:suppressAutoHyphens/>
        <w:spacing w:after="0"/>
        <w:ind w:left="567"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7468CE3D" w14:textId="13877AE3" w:rsidR="009867AB" w:rsidRDefault="009867AB" w:rsidP="007A5FEE">
      <w:pPr>
        <w:pStyle w:val="Lijstalinea"/>
        <w:numPr>
          <w:ilvl w:val="1"/>
          <w:numId w:val="3"/>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Overeenkomst</w:t>
      </w:r>
      <w:r w:rsidR="00D31C8D">
        <w:rPr>
          <w:rFonts w:cstheme="minorHAnsi"/>
          <w:lang w:val="nl-NL"/>
        </w:rPr>
        <w:t>, al dan niet</w:t>
      </w:r>
      <w:r w:rsidR="00C25E57" w:rsidRPr="00D92E65">
        <w:rPr>
          <w:rFonts w:cstheme="minorHAnsi"/>
          <w:lang w:val="nl-NL"/>
        </w:rPr>
        <w:t xml:space="preserve"> </w:t>
      </w:r>
      <w:r w:rsidRPr="00D92E65">
        <w:rPr>
          <w:rFonts w:cstheme="minorHAnsi"/>
          <w:lang w:val="nl-NL"/>
        </w:rPr>
        <w:t>met onmiddellijke ingang</w:t>
      </w:r>
      <w:r w:rsidR="00D31C8D">
        <w:rPr>
          <w:rFonts w:cstheme="minorHAnsi"/>
          <w:lang w:val="nl-NL"/>
        </w:rPr>
        <w:t>,</w:t>
      </w:r>
      <w:r w:rsidRPr="00D92E65">
        <w:rPr>
          <w:rFonts w:cstheme="minorHAnsi"/>
          <w:lang w:val="nl-NL"/>
        </w:rPr>
        <w:t xml:space="preserve">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w:t>
      </w:r>
      <w:r w:rsidR="005D21A2">
        <w:rPr>
          <w:rFonts w:cstheme="minorHAnsi"/>
          <w:lang w:val="nl-NL"/>
        </w:rPr>
        <w:t>nb</w:t>
      </w:r>
      <w:r w:rsidRPr="00D92E65">
        <w:rPr>
          <w:rFonts w:cstheme="minorHAnsi"/>
          <w:lang w:val="nl-NL"/>
        </w:rPr>
        <w:t>estedingsdocumenten gestelde geschiktheidseisen.</w:t>
      </w:r>
      <w:r w:rsidR="00960391">
        <w:rPr>
          <w:rFonts w:cstheme="minorHAnsi"/>
          <w:lang w:val="nl-NL"/>
        </w:rPr>
        <w:t xml:space="preserve"> Indien sprake is van het niet (meer) voldoen aan de gestelde uitvoeringsvoorwaarden zal Leverancier eerst in gebreke worden gesteld, alvorens over te gaan tot beëindiging van de Overeenkomst.</w:t>
      </w:r>
    </w:p>
    <w:p w14:paraId="21423221" w14:textId="1D103BFD" w:rsidR="009867AB" w:rsidRPr="005D21A2" w:rsidRDefault="009867AB" w:rsidP="005D21A2">
      <w:pPr>
        <w:pStyle w:val="Lijstalinea"/>
        <w:spacing w:after="0"/>
        <w:ind w:left="567"/>
        <w:rPr>
          <w:rFonts w:cstheme="minorHAnsi"/>
          <w:lang w:val="nl-NL"/>
        </w:rPr>
      </w:pPr>
    </w:p>
    <w:p w14:paraId="2A327CD0" w14:textId="5AAE95A9" w:rsidR="009867AB" w:rsidRPr="00BA167D" w:rsidRDefault="009867AB" w:rsidP="00D92E65">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4B2CC408" w:rsidR="00BA167D" w:rsidRDefault="009867AB"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w:t>
      </w:r>
      <w:r w:rsidR="00197B60">
        <w:rPr>
          <w:rFonts w:cstheme="minorHAnsi"/>
          <w:lang w:val="nl-NL"/>
        </w:rPr>
        <w:t xml:space="preserve">inkoopprijs waarmee Leverancier inschrijft </w:t>
      </w:r>
      <w:r w:rsidR="00F80417">
        <w:rPr>
          <w:rFonts w:cstheme="minorHAnsi"/>
          <w:lang w:val="nl-NL"/>
        </w:rPr>
        <w:t xml:space="preserve">wordt jaarlijks geïndexeerd, voor het eerst </w:t>
      </w:r>
      <w:r w:rsidR="00E8598F">
        <w:rPr>
          <w:rFonts w:cstheme="minorHAnsi"/>
          <w:lang w:val="nl-NL"/>
        </w:rPr>
        <w:t>zes</w:t>
      </w:r>
      <w:r w:rsidR="00F80417">
        <w:rPr>
          <w:rFonts w:cstheme="minorHAnsi"/>
          <w:lang w:val="nl-NL"/>
        </w:rPr>
        <w:t xml:space="preserve"> (</w:t>
      </w:r>
      <w:r w:rsidR="00E8598F">
        <w:rPr>
          <w:rFonts w:cstheme="minorHAnsi"/>
          <w:lang w:val="nl-NL"/>
        </w:rPr>
        <w:t>6</w:t>
      </w:r>
      <w:r w:rsidR="00F80417">
        <w:rPr>
          <w:rFonts w:cstheme="minorHAnsi"/>
          <w:lang w:val="nl-NL"/>
        </w:rPr>
        <w:t>) maanden na aanvang van onderhavige Overeenkomst</w:t>
      </w:r>
      <w:r w:rsidRPr="00BA167D">
        <w:rPr>
          <w:rFonts w:cstheme="minorHAnsi"/>
          <w:lang w:val="nl-NL"/>
        </w:rPr>
        <w:t xml:space="preserve">. </w:t>
      </w:r>
      <w:r w:rsidR="00743905">
        <w:rPr>
          <w:rFonts w:cstheme="minorHAnsi"/>
          <w:lang w:val="nl-NL"/>
        </w:rPr>
        <w:t>Prijzen van o</w:t>
      </w:r>
      <w:r w:rsidR="00197B60">
        <w:rPr>
          <w:rFonts w:cstheme="minorHAnsi"/>
          <w:lang w:val="nl-NL"/>
        </w:rPr>
        <w:t>pvolgende modellen</w:t>
      </w:r>
      <w:r w:rsidR="007A5FEE">
        <w:rPr>
          <w:rFonts w:cstheme="minorHAnsi"/>
          <w:lang w:val="nl-NL"/>
        </w:rPr>
        <w:t xml:space="preserve"> op de modellen genoemd in het Prijzenblad</w:t>
      </w:r>
      <w:r w:rsidR="00197B60">
        <w:rPr>
          <w:rFonts w:cstheme="minorHAnsi"/>
          <w:lang w:val="nl-NL"/>
        </w:rPr>
        <w:t xml:space="preserve"> worden niet geïndexeerd.</w:t>
      </w:r>
      <w:r w:rsidR="003578E3">
        <w:rPr>
          <w:rFonts w:cstheme="minorHAnsi"/>
          <w:lang w:val="nl-NL"/>
        </w:rPr>
        <w:t xml:space="preserve"> Het ingevulde Prijzenblad maakt als bijlage onderdeel uit van deze overeenkomst.</w:t>
      </w:r>
    </w:p>
    <w:p w14:paraId="283A18B6" w14:textId="11740766" w:rsidR="0040702C" w:rsidRPr="00BA167D" w:rsidRDefault="0040702C" w:rsidP="007A5FEE">
      <w:pPr>
        <w:pStyle w:val="Lijstalinea"/>
        <w:numPr>
          <w:ilvl w:val="1"/>
          <w:numId w:val="3"/>
        </w:numPr>
        <w:tabs>
          <w:tab w:val="clear" w:pos="360"/>
        </w:tabs>
        <w:spacing w:after="0"/>
        <w:rPr>
          <w:rFonts w:cstheme="minorHAnsi"/>
          <w:lang w:val="nl-NL"/>
        </w:rPr>
      </w:pPr>
      <w:r>
        <w:rPr>
          <w:rFonts w:cstheme="minorHAnsi"/>
          <w:lang w:val="nl-NL"/>
        </w:rPr>
        <w:t xml:space="preserve">In afwijking van artikel 9.6 GIBIT geldt het volgende: Jaarlijks worden de overeengekomen (jaar)tarieven en doorlopende vergoedingen door Leverancier aangepast. Deze wijziging is gelimiteerd tot de CBS index </w:t>
      </w:r>
      <w:r w:rsidR="003578E3">
        <w:rPr>
          <w:rFonts w:cstheme="minorHAnsi"/>
          <w:lang w:val="nl-NL"/>
        </w:rPr>
        <w:t>Groothandel in ICT-apparatuur (465)</w:t>
      </w:r>
      <w:r>
        <w:rPr>
          <w:rFonts w:cstheme="minorHAnsi"/>
          <w:lang w:val="nl-NL"/>
        </w:rPr>
        <w:t xml:space="preserve"> dan wel, in geval van wijziging ervan, de daaraan meest vergelijkbare index. De peildatum voor de vaststelling is </w:t>
      </w:r>
      <w:r w:rsidRPr="00743905">
        <w:rPr>
          <w:rFonts w:cstheme="minorHAnsi"/>
          <w:lang w:val="nl-NL"/>
        </w:rPr>
        <w:t>op 15 augustus van het lopende jaar waarbij de maanden juli van het voorafgaande jaar en juli van het lopende jaar met elkaar worden vergeleken. De prijswijzigingen dienen uiterlijk 1 oktober van het voorgaande kalenderjaar aan Opdrachtgever worden doorgegeven (inclusief de berekening van de prijswijziging). Leverancier mag zijn tarieven voor het eerst per 1 januari 202</w:t>
      </w:r>
      <w:r w:rsidR="00743905" w:rsidRPr="00743905">
        <w:rPr>
          <w:rFonts w:cstheme="minorHAnsi"/>
          <w:lang w:val="nl-NL"/>
        </w:rPr>
        <w:t>3</w:t>
      </w:r>
      <w:r>
        <w:rPr>
          <w:rFonts w:cstheme="minorHAnsi"/>
          <w:lang w:val="nl-NL"/>
        </w:rPr>
        <w:t xml:space="preserve"> wijzigingen. De tarieven aangeboden in de inschrijving van Leverancier zijn tot dat moment van toepassing.</w:t>
      </w:r>
    </w:p>
    <w:p w14:paraId="6DE3A0F2" w14:textId="371D9F90" w:rsidR="00BA167D" w:rsidRPr="00BA167D" w:rsidRDefault="00BA167D"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in het </w:t>
      </w:r>
      <w:r w:rsidR="003C0353">
        <w:rPr>
          <w:rFonts w:cstheme="minorHAnsi"/>
          <w:lang w:val="nl-NL"/>
        </w:rPr>
        <w:t>prijsinvulformulier</w:t>
      </w:r>
      <w:r w:rsidRPr="00BA167D">
        <w:rPr>
          <w:rFonts w:cstheme="minorHAnsi"/>
          <w:lang w:val="nl-NL"/>
        </w:rPr>
        <w:t xml:space="preserve"> genoemde prijzen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7A5FEE">
      <w:pPr>
        <w:pStyle w:val="Lijstalinea"/>
        <w:numPr>
          <w:ilvl w:val="1"/>
          <w:numId w:val="3"/>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460EE931" w14:textId="3022B8C7" w:rsidR="008339EA" w:rsidRDefault="00EF49B5" w:rsidP="007A5FEE">
      <w:pPr>
        <w:pStyle w:val="Lijstalinea"/>
        <w:numPr>
          <w:ilvl w:val="1"/>
          <w:numId w:val="3"/>
        </w:numPr>
        <w:tabs>
          <w:tab w:val="clear" w:pos="360"/>
        </w:tabs>
        <w:spacing w:after="0"/>
        <w:rPr>
          <w:rFonts w:cstheme="minorHAnsi"/>
          <w:lang w:val="nl-NL"/>
        </w:rPr>
      </w:pPr>
      <w:r w:rsidRPr="008339EA">
        <w:rPr>
          <w:rFonts w:cstheme="minorHAnsi"/>
          <w:lang w:val="nl-NL"/>
        </w:rPr>
        <w:t>Indien Leverancier zijn aanbod zoals weergegeven bij de Inschrijving en beoordeelt door Opdrachtgever (zgn</w:t>
      </w:r>
      <w:r w:rsidR="00BA167D" w:rsidRPr="008339EA">
        <w:rPr>
          <w:rFonts w:cstheme="minorHAnsi"/>
          <w:lang w:val="nl-NL"/>
        </w:rPr>
        <w:t>.</w:t>
      </w:r>
      <w:r w:rsidRPr="008339EA">
        <w:rPr>
          <w:rFonts w:cstheme="minorHAnsi"/>
          <w:lang w:val="nl-NL"/>
        </w:rPr>
        <w:t xml:space="preserve"> emvi-beloften) niet nakomt, wordt door Opdrachtgever een boete opgelegd wegens schending emvi-beloften. De minimale omvang van deze boete is gelijk aan de ontvangen </w:t>
      </w:r>
      <w:r w:rsidR="005931A7" w:rsidRPr="008339EA">
        <w:rPr>
          <w:rFonts w:cstheme="minorHAnsi"/>
          <w:lang w:val="nl-NL"/>
        </w:rPr>
        <w:t>score</w:t>
      </w:r>
      <w:r w:rsidRPr="008339EA">
        <w:rPr>
          <w:rFonts w:cstheme="minorHAnsi"/>
          <w:lang w:val="nl-NL"/>
        </w:rPr>
        <w:t xml:space="preserve"> gedurende de aanbesteding op het betreffende onderwerp/onderdeel</w:t>
      </w:r>
      <w:r w:rsidR="005931A7" w:rsidRPr="008339EA">
        <w:rPr>
          <w:rFonts w:cstheme="minorHAnsi"/>
          <w:lang w:val="nl-NL"/>
        </w:rPr>
        <w:t xml:space="preserve"> maal de wegingsfactor en </w:t>
      </w:r>
      <w:r w:rsidR="00D71390" w:rsidRPr="008339EA">
        <w:rPr>
          <w:rFonts w:cstheme="minorHAnsi"/>
          <w:lang w:val="nl-NL"/>
        </w:rPr>
        <w:t xml:space="preserve">de </w:t>
      </w:r>
      <w:r w:rsidR="00E8598F">
        <w:rPr>
          <w:rFonts w:cstheme="minorHAnsi"/>
          <w:lang w:val="nl-NL"/>
        </w:rPr>
        <w:t>maximum waarde van deze raamovereenkomst zoals weergegeven in de leidraad</w:t>
      </w:r>
      <w:r w:rsidRPr="008339EA">
        <w:rPr>
          <w:rFonts w:cstheme="minorHAnsi"/>
          <w:lang w:val="nl-NL"/>
        </w:rPr>
        <w:t>.</w:t>
      </w:r>
      <w:r w:rsidR="00960391" w:rsidRPr="008339EA">
        <w:rPr>
          <w:rFonts w:cstheme="minorHAnsi"/>
          <w:lang w:val="nl-NL"/>
        </w:rPr>
        <w:t xml:space="preserve"> De maximale boete is gelijk aan de maximaal te behalen score op het betreffende onderdeel maal de wegingsfactor en de Vergoeding per jaar. Rekenvoorbeeld emvi-beloften niet nakomen op het onderdeel </w:t>
      </w:r>
      <w:r w:rsidR="00D477F1">
        <w:rPr>
          <w:rFonts w:cstheme="minorHAnsi"/>
          <w:lang w:val="nl-NL"/>
        </w:rPr>
        <w:t>Expertise en advies</w:t>
      </w:r>
      <w:r w:rsidR="00960391" w:rsidRPr="008339EA">
        <w:rPr>
          <w:rFonts w:cstheme="minorHAnsi"/>
          <w:lang w:val="nl-NL"/>
        </w:rPr>
        <w:t xml:space="preserve"> (</w:t>
      </w:r>
      <w:r w:rsidR="00D477F1">
        <w:rPr>
          <w:rFonts w:cstheme="minorHAnsi"/>
          <w:lang w:val="nl-NL"/>
        </w:rPr>
        <w:t>Wens 3</w:t>
      </w:r>
      <w:r w:rsidR="00960391" w:rsidRPr="008339EA">
        <w:rPr>
          <w:rFonts w:cstheme="minorHAnsi"/>
          <w:lang w:val="nl-NL"/>
        </w:rPr>
        <w:t xml:space="preserve">) waarbij Leverancier </w:t>
      </w:r>
      <w:r w:rsidR="00960391" w:rsidRPr="00D477F1">
        <w:rPr>
          <w:rFonts w:cstheme="minorHAnsi"/>
          <w:lang w:val="nl-NL"/>
        </w:rPr>
        <w:t xml:space="preserve">een </w:t>
      </w:r>
      <w:r w:rsidR="000A595A" w:rsidRPr="00D477F1">
        <w:rPr>
          <w:rFonts w:cstheme="minorHAnsi"/>
          <w:lang w:val="nl-NL"/>
        </w:rPr>
        <w:t>7,45</w:t>
      </w:r>
      <w:r w:rsidR="00960391" w:rsidRPr="008339EA">
        <w:rPr>
          <w:rFonts w:cstheme="minorHAnsi"/>
          <w:lang w:val="nl-NL"/>
        </w:rPr>
        <w:t xml:space="preserve"> heeft gescoord en een Vergoeding heeft aangeboden van </w:t>
      </w:r>
      <w:r w:rsidR="00712468">
        <w:rPr>
          <w:rFonts w:cstheme="minorHAnsi"/>
          <w:lang w:val="nl-NL"/>
        </w:rPr>
        <w:t>[bedrag]</w:t>
      </w:r>
      <w:r w:rsidR="00960391" w:rsidRPr="008339EA">
        <w:rPr>
          <w:rFonts w:cstheme="minorHAnsi"/>
          <w:lang w:val="nl-NL"/>
        </w:rPr>
        <w:t xml:space="preserve"> euro per jaar</w:t>
      </w:r>
      <w:r w:rsidR="008339EA">
        <w:rPr>
          <w:rFonts w:cstheme="minorHAnsi"/>
          <w:lang w:val="nl-NL"/>
        </w:rPr>
        <w:t>:</w:t>
      </w:r>
    </w:p>
    <w:p w14:paraId="4F6B77F5" w14:textId="42A9EDA6" w:rsidR="003E750D" w:rsidRPr="008339EA" w:rsidRDefault="003E750D" w:rsidP="008339EA">
      <w:pPr>
        <w:pStyle w:val="Lijstalinea"/>
        <w:spacing w:after="0"/>
        <w:ind w:left="1418"/>
        <w:rPr>
          <w:rFonts w:cstheme="minorHAnsi"/>
          <w:lang w:val="nl-NL"/>
        </w:rPr>
      </w:pPr>
      <w:r w:rsidRPr="008339EA">
        <w:rPr>
          <w:rFonts w:cstheme="minorHAnsi"/>
          <w:lang w:val="nl-NL"/>
        </w:rPr>
        <w:t xml:space="preserve">Minimale boete </w:t>
      </w:r>
      <w:r w:rsidRPr="00D477F1">
        <w:rPr>
          <w:rFonts w:cstheme="minorHAnsi"/>
          <w:lang w:val="nl-NL"/>
        </w:rPr>
        <w:t xml:space="preserve">= </w:t>
      </w:r>
      <w:r w:rsidR="000A595A" w:rsidRPr="00D477F1">
        <w:rPr>
          <w:rFonts w:cstheme="minorHAnsi"/>
          <w:lang w:val="nl-NL"/>
        </w:rPr>
        <w:t>7,45</w:t>
      </w:r>
      <w:r w:rsidRPr="008339EA">
        <w:rPr>
          <w:rFonts w:cstheme="minorHAnsi"/>
          <w:lang w:val="nl-NL"/>
        </w:rPr>
        <w:t xml:space="preserve"> * (</w:t>
      </w:r>
      <w:r w:rsidR="00E8598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494B408F" w14:textId="2874D47D" w:rsidR="001951C0" w:rsidRDefault="003E750D" w:rsidP="008339EA">
      <w:pPr>
        <w:pStyle w:val="Lijstalinea"/>
        <w:spacing w:after="0"/>
        <w:ind w:left="1418"/>
        <w:rPr>
          <w:rFonts w:cstheme="minorHAnsi"/>
          <w:lang w:val="nl-NL"/>
        </w:rPr>
      </w:pPr>
      <w:r w:rsidRPr="008339EA">
        <w:rPr>
          <w:rFonts w:cstheme="minorHAnsi"/>
          <w:lang w:val="nl-NL"/>
        </w:rPr>
        <w:lastRenderedPageBreak/>
        <w:t>Maximale boete = 10 * (</w:t>
      </w:r>
      <w:r w:rsidR="00E8598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7A7F60B5" w14:textId="56CC140A" w:rsidR="00902052" w:rsidRDefault="00902052" w:rsidP="00902052">
      <w:pPr>
        <w:spacing w:after="0"/>
        <w:rPr>
          <w:rFonts w:cstheme="minorHAnsi"/>
          <w:lang w:val="nl-NL"/>
        </w:rPr>
      </w:pPr>
    </w:p>
    <w:p w14:paraId="6E2998C0" w14:textId="48427E68" w:rsidR="007D2027" w:rsidRDefault="007D2027" w:rsidP="00902052">
      <w:pPr>
        <w:spacing w:after="0"/>
        <w:rPr>
          <w:rFonts w:cstheme="minorHAnsi"/>
          <w:lang w:val="nl-NL"/>
        </w:rPr>
      </w:pPr>
      <w:r>
        <w:rPr>
          <w:rFonts w:cstheme="minorHAnsi"/>
          <w:b/>
          <w:bCs/>
          <w:lang w:val="nl-NL"/>
        </w:rPr>
        <w:t>Artikel 5.</w:t>
      </w:r>
      <w:r>
        <w:rPr>
          <w:rFonts w:cstheme="minorHAnsi"/>
          <w:b/>
          <w:bCs/>
          <w:lang w:val="nl-NL"/>
        </w:rPr>
        <w:tab/>
        <w:t>Levertijden</w:t>
      </w:r>
    </w:p>
    <w:p w14:paraId="39F84189" w14:textId="56037B94" w:rsidR="007D2027" w:rsidRDefault="007D2027" w:rsidP="007D2027">
      <w:pPr>
        <w:tabs>
          <w:tab w:val="left" w:pos="567"/>
        </w:tabs>
        <w:spacing w:after="0"/>
        <w:ind w:left="567" w:hanging="567"/>
        <w:rPr>
          <w:rFonts w:cstheme="minorHAnsi"/>
          <w:lang w:val="nl-NL"/>
        </w:rPr>
      </w:pPr>
      <w:r>
        <w:rPr>
          <w:rFonts w:cstheme="minorHAnsi"/>
          <w:lang w:val="nl-NL"/>
        </w:rPr>
        <w:t>5.1</w:t>
      </w:r>
      <w:r>
        <w:rPr>
          <w:rFonts w:cstheme="minorHAnsi"/>
          <w:lang w:val="nl-NL"/>
        </w:rPr>
        <w:tab/>
        <w:t>Producten uit voorraad dienen door Leverancier bij bestelling voor 15:00 uur uiterlijk binnen twee werkdagen te worden geleverd. Wanneer producten niet op voorraad zijn gelden de afspraken zoals deze zijn opgenomen in de orderbevestiging.</w:t>
      </w:r>
    </w:p>
    <w:p w14:paraId="5EA8CD02" w14:textId="3D0CCDD8" w:rsidR="007D2027" w:rsidRDefault="007D2027" w:rsidP="007D2027">
      <w:pPr>
        <w:tabs>
          <w:tab w:val="left" w:pos="567"/>
        </w:tabs>
        <w:spacing w:after="0"/>
        <w:ind w:left="567" w:hanging="567"/>
        <w:rPr>
          <w:rFonts w:cstheme="minorHAnsi"/>
          <w:lang w:val="nl-NL"/>
        </w:rPr>
      </w:pPr>
      <w:r>
        <w:rPr>
          <w:rFonts w:cstheme="minorHAnsi"/>
          <w:lang w:val="nl-NL"/>
        </w:rPr>
        <w:t>5.2</w:t>
      </w:r>
      <w:r>
        <w:rPr>
          <w:rFonts w:cstheme="minorHAnsi"/>
          <w:lang w:val="nl-NL"/>
        </w:rPr>
        <w:tab/>
        <w:t>Spoedleveringen dienen binnen één werkdag te worden geleverd.</w:t>
      </w:r>
    </w:p>
    <w:p w14:paraId="2F41A878" w14:textId="73DE9AFD" w:rsidR="007D2027" w:rsidRPr="007D2027" w:rsidRDefault="007D2027" w:rsidP="007D2027">
      <w:pPr>
        <w:tabs>
          <w:tab w:val="left" w:pos="567"/>
        </w:tabs>
        <w:spacing w:after="0"/>
        <w:ind w:left="567" w:hanging="567"/>
        <w:rPr>
          <w:rFonts w:cstheme="minorHAnsi"/>
          <w:lang w:val="nl-NL"/>
        </w:rPr>
      </w:pPr>
      <w:r>
        <w:rPr>
          <w:rFonts w:cstheme="minorHAnsi"/>
          <w:lang w:val="nl-NL"/>
        </w:rPr>
        <w:t>5.3</w:t>
      </w:r>
      <w:r>
        <w:rPr>
          <w:rFonts w:cstheme="minorHAnsi"/>
          <w:lang w:val="nl-NL"/>
        </w:rPr>
        <w:tab/>
        <w:t>Wanneer één of meerdere producten niet op voorraad zijn en de levertijd is langer dan vier maanden, behoudt Opdrachtgever zich het recht voor de producten bij een andere leverancier te bestellen.</w:t>
      </w:r>
    </w:p>
    <w:p w14:paraId="44B676D7" w14:textId="77777777" w:rsidR="007D2027" w:rsidRDefault="007D2027" w:rsidP="00902052">
      <w:pPr>
        <w:spacing w:after="0"/>
        <w:rPr>
          <w:rFonts w:cstheme="minorHAnsi"/>
          <w:lang w:val="nl-NL"/>
        </w:rPr>
      </w:pPr>
    </w:p>
    <w:p w14:paraId="27470557" w14:textId="7C064E67" w:rsidR="00902052" w:rsidRDefault="00902052" w:rsidP="00902052">
      <w:pPr>
        <w:spacing w:after="0"/>
        <w:rPr>
          <w:rFonts w:cstheme="minorHAnsi"/>
          <w:lang w:val="nl-NL"/>
        </w:rPr>
      </w:pPr>
      <w:r>
        <w:rPr>
          <w:rFonts w:cstheme="minorHAnsi"/>
          <w:b/>
          <w:bCs/>
          <w:lang w:val="nl-NL"/>
        </w:rPr>
        <w:t xml:space="preserve">Artikel </w:t>
      </w:r>
      <w:r w:rsidR="003578E3">
        <w:rPr>
          <w:rFonts w:cstheme="minorHAnsi"/>
          <w:b/>
          <w:bCs/>
          <w:lang w:val="nl-NL"/>
        </w:rPr>
        <w:t>6</w:t>
      </w:r>
      <w:r>
        <w:rPr>
          <w:rFonts w:cstheme="minorHAnsi"/>
          <w:b/>
          <w:bCs/>
          <w:lang w:val="nl-NL"/>
        </w:rPr>
        <w:t>.</w:t>
      </w:r>
      <w:r>
        <w:rPr>
          <w:rFonts w:cstheme="minorHAnsi"/>
          <w:b/>
          <w:bCs/>
          <w:lang w:val="nl-NL"/>
        </w:rPr>
        <w:tab/>
        <w:t>Audit</w:t>
      </w:r>
    </w:p>
    <w:p w14:paraId="423FABE8" w14:textId="68650BF5"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.1</w:t>
      </w:r>
      <w:r w:rsidR="00902052">
        <w:rPr>
          <w:rFonts w:cstheme="minorHAnsi"/>
          <w:lang w:val="nl-NL"/>
        </w:rPr>
        <w:tab/>
        <w:t xml:space="preserve">Leverancier levert producten tegen een marktconforme prijs. </w:t>
      </w:r>
      <w:r w:rsidR="005E7217">
        <w:rPr>
          <w:rFonts w:cstheme="minorHAnsi"/>
          <w:lang w:val="nl-NL"/>
        </w:rPr>
        <w:t xml:space="preserve">Opdrachtgever kan onderzoek doen naar de marktconformiteit van de aangeboden prijzen. </w:t>
      </w:r>
      <w:r w:rsidR="00902052">
        <w:rPr>
          <w:rFonts w:cstheme="minorHAnsi"/>
          <w:lang w:val="nl-NL"/>
        </w:rPr>
        <w:t xml:space="preserve">Bij twijfel </w:t>
      </w:r>
      <w:r w:rsidR="005E7217">
        <w:rPr>
          <w:rFonts w:cstheme="minorHAnsi"/>
          <w:lang w:val="nl-NL"/>
        </w:rPr>
        <w:t>over de uitkomsten van dit onderzoek kunnen zowel</w:t>
      </w:r>
      <w:r w:rsidR="00902052">
        <w:rPr>
          <w:rFonts w:cstheme="minorHAnsi"/>
          <w:lang w:val="nl-NL"/>
        </w:rPr>
        <w:t xml:space="preserve"> Opdrachtgever </w:t>
      </w:r>
      <w:r w:rsidR="005E7217">
        <w:rPr>
          <w:rFonts w:cstheme="minorHAnsi"/>
          <w:lang w:val="nl-NL"/>
        </w:rPr>
        <w:t xml:space="preserve">als Leverancier </w:t>
      </w:r>
      <w:r w:rsidR="00902052">
        <w:rPr>
          <w:rFonts w:cstheme="minorHAnsi"/>
          <w:lang w:val="nl-NL"/>
        </w:rPr>
        <w:t>er voor kiezen een audit te laten uitvoeren door een onafhankelijk accountant.</w:t>
      </w:r>
    </w:p>
    <w:p w14:paraId="740DFB49" w14:textId="462448B1" w:rsidR="00902052" w:rsidRDefault="003578E3" w:rsidP="005E7217">
      <w:pPr>
        <w:tabs>
          <w:tab w:val="left" w:pos="567"/>
        </w:tabs>
        <w:spacing w:after="0"/>
        <w:ind w:left="567" w:hanging="567"/>
        <w:rPr>
          <w:rFonts w:cstheme="minorHAnsi"/>
          <w:lang w:val="nl-NL"/>
        </w:rPr>
      </w:pPr>
      <w:r>
        <w:rPr>
          <w:rFonts w:cstheme="minorHAnsi"/>
          <w:lang w:val="nl-NL"/>
        </w:rPr>
        <w:t>6</w:t>
      </w:r>
      <w:r w:rsidR="00902052">
        <w:rPr>
          <w:rFonts w:cstheme="minorHAnsi"/>
          <w:lang w:val="nl-NL"/>
        </w:rPr>
        <w:t>.2</w:t>
      </w:r>
      <w:r w:rsidR="00902052">
        <w:rPr>
          <w:rFonts w:cstheme="minorHAnsi"/>
          <w:lang w:val="nl-NL"/>
        </w:rPr>
        <w:tab/>
      </w:r>
      <w:r w:rsidR="005E7217">
        <w:rPr>
          <w:rFonts w:cstheme="minorHAnsi"/>
          <w:lang w:val="nl-NL"/>
        </w:rPr>
        <w:t xml:space="preserve">De kosten van deze audit zullen betaald worden door de Opdrachtgever. Wanneer uit de audit blijkt dat Leverancier geen marktconforme prijzen hanteert, zullen de kosten van de audit voor </w:t>
      </w:r>
      <w:r w:rsidR="00023430">
        <w:rPr>
          <w:rFonts w:cstheme="minorHAnsi"/>
          <w:lang w:val="nl-NL"/>
        </w:rPr>
        <w:t xml:space="preserve">rekening van de </w:t>
      </w:r>
      <w:r w:rsidR="005E7217">
        <w:rPr>
          <w:rFonts w:cstheme="minorHAnsi"/>
          <w:lang w:val="nl-NL"/>
        </w:rPr>
        <w:t>Leverancier</w:t>
      </w:r>
      <w:r w:rsidR="00023430">
        <w:rPr>
          <w:rFonts w:cstheme="minorHAnsi"/>
          <w:lang w:val="nl-NL"/>
        </w:rPr>
        <w:t xml:space="preserve"> zijn</w:t>
      </w:r>
      <w:r w:rsidR="005E7217">
        <w:rPr>
          <w:rFonts w:cstheme="minorHAnsi"/>
          <w:lang w:val="nl-NL"/>
        </w:rPr>
        <w:t>.</w:t>
      </w:r>
    </w:p>
    <w:p w14:paraId="6964B8E2" w14:textId="4012D8A0"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.3</w:t>
      </w:r>
      <w:r w:rsidR="00902052">
        <w:rPr>
          <w:rFonts w:cstheme="minorHAnsi"/>
          <w:lang w:val="nl-NL"/>
        </w:rPr>
        <w:tab/>
        <w:t xml:space="preserve">Wanneer uit de audit blijkt dat Leverancier geen marktconforme prijzen hanteert behoudt Opdrachtgever zich het recht voor </w:t>
      </w:r>
      <w:r w:rsidR="005E7217">
        <w:rPr>
          <w:rFonts w:cstheme="minorHAnsi"/>
          <w:lang w:val="nl-NL"/>
        </w:rPr>
        <w:t>om</w:t>
      </w:r>
      <w:r w:rsidR="00902052">
        <w:rPr>
          <w:rFonts w:cstheme="minorHAnsi"/>
          <w:lang w:val="nl-NL"/>
        </w:rPr>
        <w:t xml:space="preserve"> de overeenkomst te ontbinden.</w:t>
      </w:r>
    </w:p>
    <w:p w14:paraId="77928D1E" w14:textId="77777777" w:rsidR="008339EA" w:rsidRPr="008339EA" w:rsidRDefault="008339EA" w:rsidP="008339EA">
      <w:pPr>
        <w:spacing w:after="0"/>
        <w:rPr>
          <w:rFonts w:cstheme="minorHAnsi"/>
          <w:lang w:val="nl-NL"/>
        </w:rPr>
      </w:pPr>
    </w:p>
    <w:p w14:paraId="38BFCD84" w14:textId="1D21C481" w:rsidR="00381E7A" w:rsidRPr="00D92E65" w:rsidRDefault="003578E3" w:rsidP="003578E3">
      <w:pPr>
        <w:pStyle w:val="Kop4"/>
        <w:numPr>
          <w:ilvl w:val="0"/>
          <w:numId w:val="0"/>
        </w:numPr>
        <w:spacing w:before="0"/>
        <w:rPr>
          <w:rFonts w:asciiTheme="minorHAnsi" w:hAnsiTheme="minorHAnsi" w:cstheme="minorHAnsi"/>
          <w:b/>
          <w:i w:val="0"/>
          <w:color w:val="auto"/>
          <w:lang w:val="nl-NL"/>
        </w:rPr>
      </w:pPr>
      <w:r>
        <w:rPr>
          <w:rFonts w:asciiTheme="minorHAnsi" w:hAnsiTheme="minorHAnsi" w:cstheme="minorHAnsi"/>
          <w:b/>
          <w:i w:val="0"/>
          <w:color w:val="auto"/>
          <w:lang w:val="nl-NL"/>
        </w:rPr>
        <w:t>Artikel 7.</w:t>
      </w:r>
      <w:r>
        <w:rPr>
          <w:rFonts w:asciiTheme="minorHAnsi" w:hAnsiTheme="minorHAnsi" w:cstheme="minorHAnsi"/>
          <w:b/>
          <w:i w:val="0"/>
          <w:color w:val="auto"/>
          <w:lang w:val="nl-NL"/>
        </w:rPr>
        <w:tab/>
      </w:r>
      <w:r w:rsidR="00D10A14" w:rsidRPr="00D92E65">
        <w:rPr>
          <w:rFonts w:asciiTheme="minorHAnsi" w:hAnsiTheme="minorHAnsi" w:cstheme="minorHAnsi"/>
          <w:b/>
          <w:i w:val="0"/>
          <w:color w:val="auto"/>
          <w:lang w:val="nl-NL"/>
        </w:rPr>
        <w:t>Contactpersonen en bevoegdheden</w:t>
      </w:r>
    </w:p>
    <w:p w14:paraId="11E945D1" w14:textId="7E378836"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7.1</w:t>
      </w:r>
      <w:r>
        <w:rPr>
          <w:rFonts w:cstheme="minorHAnsi"/>
          <w:lang w:val="nl-NL"/>
        </w:rPr>
        <w:tab/>
      </w:r>
      <w:r w:rsidR="00D10A14" w:rsidRPr="003578E3">
        <w:rPr>
          <w:rFonts w:cstheme="minorHAnsi"/>
          <w:lang w:val="nl-NL"/>
        </w:rPr>
        <w:t xml:space="preserve">Partijen wijzen de </w:t>
      </w:r>
      <w:r w:rsidR="00381E7A" w:rsidRPr="003578E3">
        <w:rPr>
          <w:rFonts w:cstheme="minorHAnsi"/>
          <w:lang w:val="nl-NL"/>
        </w:rPr>
        <w:t>volgende</w:t>
      </w:r>
      <w:r w:rsidR="00D10A14" w:rsidRPr="003578E3">
        <w:rPr>
          <w:rFonts w:cstheme="minorHAnsi"/>
          <w:lang w:val="nl-NL"/>
        </w:rPr>
        <w:t xml:space="preserve"> personen aan als contactpersoon namens hun organisatie gedurende de looptijd van de </w:t>
      </w:r>
      <w:r w:rsidR="00D71390" w:rsidRPr="003578E3">
        <w:rPr>
          <w:rFonts w:cstheme="minorHAnsi"/>
          <w:lang w:val="nl-NL"/>
        </w:rPr>
        <w:t>O</w:t>
      </w:r>
      <w:r w:rsidR="00C25E57" w:rsidRPr="003578E3">
        <w:rPr>
          <w:rFonts w:cstheme="minorHAnsi"/>
          <w:lang w:val="nl-NL"/>
        </w:rPr>
        <w:t>vereenkomst</w:t>
      </w:r>
      <w:r w:rsidR="00D10A14" w:rsidRPr="003578E3">
        <w:rPr>
          <w:rFonts w:cstheme="minorHAnsi"/>
          <w:lang w:val="nl-NL"/>
        </w:rPr>
        <w:t>.</w:t>
      </w:r>
    </w:p>
    <w:p w14:paraId="55F546F6" w14:textId="43EBE108"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5DE718FE" w14:textId="64FD0D7C"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960391">
        <w:rPr>
          <w:rFonts w:cstheme="minorHAnsi"/>
          <w:lang w:val="nl-NL"/>
        </w:rPr>
        <w:t>Leverancier</w:t>
      </w:r>
      <w:r w:rsidR="008339EA">
        <w:rPr>
          <w:rFonts w:cstheme="minorHAnsi"/>
          <w:lang w:val="nl-NL"/>
        </w:rPr>
        <w:t xml:space="preserve">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75D24FBD" w14:textId="0D3A96AB" w:rsidR="00436576"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 xml:space="preserve">7.2 </w:t>
      </w:r>
      <w:r>
        <w:rPr>
          <w:rFonts w:cstheme="minorHAnsi"/>
          <w:lang w:val="nl-NL"/>
        </w:rPr>
        <w:tab/>
      </w:r>
      <w:r w:rsidR="00381E7A" w:rsidRPr="003578E3">
        <w:rPr>
          <w:rFonts w:cstheme="minorHAnsi"/>
          <w:lang w:val="nl-NL"/>
        </w:rPr>
        <w:t>Een P</w:t>
      </w:r>
      <w:r w:rsidR="00D10A14" w:rsidRPr="003578E3">
        <w:rPr>
          <w:rFonts w:cstheme="minorHAnsi"/>
          <w:lang w:val="nl-NL"/>
        </w:rPr>
        <w:t xml:space="preserve">artij mag haar contactpersonen wijzigen middels schriftelijke mededeling aan de andere </w:t>
      </w:r>
      <w:r w:rsidR="00A16BAB" w:rsidRPr="003578E3">
        <w:rPr>
          <w:rFonts w:cstheme="minorHAnsi"/>
          <w:lang w:val="nl-NL"/>
        </w:rPr>
        <w:t>P</w:t>
      </w:r>
      <w:r w:rsidR="00D10A14" w:rsidRPr="003578E3">
        <w:rPr>
          <w:rFonts w:cstheme="minorHAnsi"/>
          <w:lang w:val="nl-NL"/>
        </w:rPr>
        <w:t>artij. De wijziging zal minimaal een week van tevoren worden gemeld, behoudens in spoedgevallen.</w:t>
      </w:r>
    </w:p>
    <w:p w14:paraId="615787A1" w14:textId="4E2DFFE8"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7.3</w:t>
      </w:r>
      <w:r>
        <w:rPr>
          <w:rFonts w:cstheme="minorHAnsi"/>
          <w:lang w:val="nl-NL"/>
        </w:rPr>
        <w:tab/>
      </w:r>
      <w:r w:rsidR="00381E7A" w:rsidRPr="003578E3">
        <w:rPr>
          <w:rFonts w:cstheme="minorHAnsi"/>
          <w:lang w:val="nl-NL"/>
        </w:rPr>
        <w:t xml:space="preserve">Communicatie tussen de contactpersonen zal op regelmatige basis plaatsvinden. </w:t>
      </w:r>
      <w:r w:rsidR="00A16BAB" w:rsidRPr="003578E3">
        <w:rPr>
          <w:rFonts w:cstheme="minorHAnsi"/>
          <w:lang w:val="nl-NL"/>
        </w:rPr>
        <w:t>Leverancier</w:t>
      </w:r>
      <w:r w:rsidR="00381E7A" w:rsidRPr="003578E3">
        <w:rPr>
          <w:rFonts w:cstheme="minorHAnsi"/>
          <w:lang w:val="nl-NL"/>
        </w:rPr>
        <w:t xml:space="preserve"> </w:t>
      </w:r>
      <w:r w:rsidR="00D71390" w:rsidRPr="003578E3">
        <w:rPr>
          <w:rFonts w:cstheme="minorHAnsi"/>
          <w:lang w:val="nl-NL"/>
        </w:rPr>
        <w:t xml:space="preserve">rapporteert </w:t>
      </w:r>
      <w:r w:rsidR="00381E7A" w:rsidRPr="003578E3">
        <w:rPr>
          <w:rFonts w:cstheme="minorHAnsi"/>
          <w:lang w:val="nl-NL"/>
        </w:rPr>
        <w:t>op gezette tijden</w:t>
      </w:r>
      <w:r w:rsidR="00A16BAB" w:rsidRPr="003578E3">
        <w:rPr>
          <w:rFonts w:cstheme="minorHAnsi"/>
          <w:lang w:val="nl-NL"/>
        </w:rPr>
        <w:t>,</w:t>
      </w:r>
      <w:r w:rsidR="00381E7A" w:rsidRPr="003578E3">
        <w:rPr>
          <w:rFonts w:cstheme="minorHAnsi"/>
          <w:lang w:val="nl-NL"/>
        </w:rPr>
        <w:t xml:space="preserve"> maar ook op eerste verzoek van Opdrachtgever</w:t>
      </w:r>
      <w:r w:rsidR="00A16BAB" w:rsidRPr="003578E3">
        <w:rPr>
          <w:rFonts w:cstheme="minorHAnsi"/>
          <w:lang w:val="nl-NL"/>
        </w:rPr>
        <w:t>,</w:t>
      </w:r>
      <w:r w:rsidR="00381E7A" w:rsidRPr="003578E3">
        <w:rPr>
          <w:rFonts w:cstheme="minorHAnsi"/>
          <w:lang w:val="nl-NL"/>
        </w:rPr>
        <w:t xml:space="preserve"> over de </w:t>
      </w:r>
      <w:r w:rsidR="00D71390" w:rsidRPr="003578E3">
        <w:rPr>
          <w:rFonts w:cstheme="minorHAnsi"/>
          <w:lang w:val="nl-NL"/>
        </w:rPr>
        <w:t>ICT Prestatie</w:t>
      </w:r>
      <w:r w:rsidR="00381E7A" w:rsidRPr="003578E3">
        <w:rPr>
          <w:rFonts w:cstheme="minorHAnsi"/>
          <w:lang w:val="nl-NL"/>
        </w:rPr>
        <w:t xml:space="preserve">. </w:t>
      </w:r>
      <w:r w:rsidR="00960391" w:rsidRPr="003578E3">
        <w:rPr>
          <w:rFonts w:cstheme="minorHAnsi"/>
          <w:lang w:val="nl-NL"/>
        </w:rPr>
        <w:t>Leverancier</w:t>
      </w:r>
      <w:r w:rsidR="00381E7A" w:rsidRPr="003578E3">
        <w:rPr>
          <w:rFonts w:cstheme="minorHAnsi"/>
          <w:lang w:val="nl-NL"/>
        </w:rPr>
        <w:t xml:space="preserve"> is verplicht alle door Opdrachtgever gewenste inlichtingen in het kader van de </w:t>
      </w:r>
      <w:r w:rsidR="00D71390" w:rsidRPr="003578E3">
        <w:rPr>
          <w:rFonts w:cstheme="minorHAnsi"/>
          <w:lang w:val="nl-NL"/>
        </w:rPr>
        <w:t>dienstverlening</w:t>
      </w:r>
      <w:r w:rsidR="00A16BAB" w:rsidRPr="003578E3">
        <w:rPr>
          <w:rFonts w:cstheme="minorHAnsi"/>
          <w:lang w:val="nl-NL"/>
        </w:rPr>
        <w:t xml:space="preserve"> of gedurende de uitvoering van de ICT Prestatie</w:t>
      </w:r>
      <w:r w:rsidR="00381E7A" w:rsidRPr="003578E3">
        <w:rPr>
          <w:rFonts w:cstheme="minorHAnsi"/>
          <w:lang w:val="nl-NL"/>
        </w:rPr>
        <w:t xml:space="preserve"> te verstrekken.</w:t>
      </w:r>
    </w:p>
    <w:p w14:paraId="4C5BD710" w14:textId="567524B2"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7.4</w:t>
      </w:r>
      <w:r>
        <w:rPr>
          <w:rFonts w:cstheme="minorHAnsi"/>
          <w:lang w:val="nl-NL"/>
        </w:rPr>
        <w:tab/>
      </w:r>
      <w:r w:rsidR="00531413" w:rsidRPr="003578E3">
        <w:rPr>
          <w:rFonts w:cstheme="minorHAnsi"/>
          <w:lang w:val="nl-NL"/>
        </w:rPr>
        <w:t xml:space="preserve">Contactpersonen binden enkel en alleen voor zover dit ziet op de uitvoering van de </w:t>
      </w:r>
      <w:r w:rsidR="00D71390" w:rsidRPr="003578E3">
        <w:rPr>
          <w:rFonts w:cstheme="minorHAnsi"/>
          <w:lang w:val="nl-NL"/>
        </w:rPr>
        <w:t>O</w:t>
      </w:r>
      <w:r w:rsidR="00C25E57" w:rsidRPr="003578E3">
        <w:rPr>
          <w:rFonts w:cstheme="minorHAnsi"/>
          <w:lang w:val="nl-NL"/>
        </w:rPr>
        <w:t>vereenkomst</w:t>
      </w:r>
      <w:r w:rsidR="00531413" w:rsidRPr="003578E3">
        <w:rPr>
          <w:rFonts w:cstheme="minorHAnsi"/>
          <w:lang w:val="nl-NL"/>
        </w:rPr>
        <w:t xml:space="preserve">. Contactpersonen kunnen geen afspraken maken die in strijd zijn met deze </w:t>
      </w:r>
      <w:r w:rsidR="00D71390" w:rsidRPr="003578E3">
        <w:rPr>
          <w:rFonts w:cstheme="minorHAnsi"/>
          <w:lang w:val="nl-NL"/>
        </w:rPr>
        <w:t xml:space="preserve">Overeenkomst </w:t>
      </w:r>
      <w:r w:rsidR="00531413" w:rsidRPr="003578E3">
        <w:rPr>
          <w:rFonts w:cstheme="minorHAnsi"/>
          <w:lang w:val="nl-NL"/>
        </w:rPr>
        <w:t xml:space="preserve">of wijzigingen doorvoeren op deze </w:t>
      </w:r>
      <w:r w:rsidR="00D71390" w:rsidRPr="003578E3">
        <w:rPr>
          <w:rFonts w:cstheme="minorHAnsi"/>
          <w:lang w:val="nl-NL"/>
        </w:rPr>
        <w:t>Overeenkomst</w:t>
      </w:r>
      <w:r w:rsidR="00531413" w:rsidRPr="003578E3">
        <w:rPr>
          <w:rFonts w:cstheme="minorHAnsi"/>
          <w:lang w:val="nl-NL"/>
        </w:rPr>
        <w:t>.</w:t>
      </w:r>
      <w:r w:rsidR="003141CD" w:rsidRPr="003578E3">
        <w:rPr>
          <w:rFonts w:cstheme="minorHAnsi"/>
          <w:lang w:val="nl-NL"/>
        </w:rPr>
        <w:t xml:space="preserve"> </w:t>
      </w:r>
    </w:p>
    <w:p w14:paraId="4040A65E" w14:textId="5206637E"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7.5</w:t>
      </w:r>
      <w:r>
        <w:rPr>
          <w:rFonts w:cstheme="minorHAnsi"/>
          <w:lang w:val="nl-NL"/>
        </w:rPr>
        <w:tab/>
      </w:r>
      <w:r w:rsidR="003141CD" w:rsidRPr="003578E3">
        <w:rPr>
          <w:rFonts w:cstheme="minorHAnsi"/>
          <w:lang w:val="nl-NL"/>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terzake van de uitvoering van de opdracht.</w:t>
      </w:r>
    </w:p>
    <w:p w14:paraId="25EBF058" w14:textId="77777777" w:rsidR="00A16BAB" w:rsidRPr="00D92E65" w:rsidRDefault="00A16BAB" w:rsidP="00D92E65">
      <w:pPr>
        <w:suppressAutoHyphens/>
        <w:spacing w:after="0"/>
        <w:ind w:right="-1"/>
        <w:rPr>
          <w:rFonts w:cstheme="minorHAnsi"/>
          <w:lang w:val="nl-NL"/>
        </w:rPr>
      </w:pPr>
    </w:p>
    <w:p w14:paraId="7648A53B" w14:textId="334EEB25" w:rsidR="00B5187E" w:rsidRPr="003578E3" w:rsidRDefault="00B5187E" w:rsidP="007A5FEE">
      <w:pPr>
        <w:pStyle w:val="Kop4"/>
        <w:numPr>
          <w:ilvl w:val="0"/>
          <w:numId w:val="6"/>
        </w:numPr>
        <w:tabs>
          <w:tab w:val="clear" w:pos="360"/>
        </w:tabs>
        <w:spacing w:before="0"/>
        <w:rPr>
          <w:rFonts w:asciiTheme="minorHAnsi" w:hAnsiTheme="minorHAnsi" w:cstheme="minorHAnsi"/>
          <w:b/>
          <w:i w:val="0"/>
          <w:color w:val="auto"/>
          <w:lang w:val="nl-NL"/>
        </w:rPr>
      </w:pPr>
      <w:r w:rsidRPr="003578E3">
        <w:rPr>
          <w:rFonts w:asciiTheme="minorHAnsi" w:hAnsiTheme="minorHAnsi" w:cstheme="minorHAnsi"/>
          <w:b/>
          <w:i w:val="0"/>
          <w:color w:val="auto"/>
          <w:lang w:val="nl-NL"/>
        </w:rPr>
        <w:lastRenderedPageBreak/>
        <w:t>Overige voorwaarden</w:t>
      </w:r>
    </w:p>
    <w:p w14:paraId="3BA4F624" w14:textId="77777777" w:rsidR="00FD235E" w:rsidRPr="00D92E65"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28393DA" w14:textId="6944A865" w:rsidR="00FD235E"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09FD2667" w14:textId="518507E1" w:rsidR="00197B60" w:rsidRDefault="00197B60"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aanvulling op artikel 16 GIBIT geldt dat een schaarste aan computerchips onder overmacht kan worden verstaan.</w:t>
      </w:r>
    </w:p>
    <w:p w14:paraId="1E7F6AB2" w14:textId="49DE428A" w:rsidR="00960391" w:rsidRPr="00D92E65" w:rsidRDefault="00960391"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1CABB2A6" w14:textId="4D139E24" w:rsidR="00FD235E" w:rsidRDefault="00FD235E" w:rsidP="007A5FEE">
      <w:pPr>
        <w:pStyle w:val="Lijstalinea"/>
        <w:numPr>
          <w:ilvl w:val="1"/>
          <w:numId w:val="3"/>
        </w:numPr>
        <w:tabs>
          <w:tab w:val="clear" w:pos="360"/>
        </w:tabs>
        <w:suppressAutoHyphens/>
        <w:spacing w:after="0"/>
        <w:ind w:right="-1"/>
        <w:rPr>
          <w:rFonts w:cstheme="minorHAnsi"/>
          <w:lang w:val="nl-NL"/>
        </w:rPr>
      </w:pPr>
      <w:bookmarkStart w:id="0" w:name="_Hlk42680700"/>
      <w:r>
        <w:rPr>
          <w:rFonts w:cstheme="minorHAnsi"/>
          <w:lang w:val="nl-NL"/>
        </w:rPr>
        <w:t xml:space="preserve">Artikel 21.1 t/m 21.6 GIBIT wordt als volgt aangepast: </w:t>
      </w:r>
      <w:r w:rsidRPr="00FD235E">
        <w:rPr>
          <w:rFonts w:cstheme="minorHAnsi"/>
          <w:lang w:val="nl-NL"/>
        </w:rPr>
        <w:t>Leverancier beheerst haar processen door middel van een stelsel van beheersmaatregelen op de invoer, het verwerkingsproces en de uitvoer. Daarnaast worden ook de IT processen met een stelsel van beheersmaatregelen beheerst. Deze maatregelen zijn vastgelegd in een beheersraamwerk.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bookmarkEnd w:id="0"/>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lastRenderedPageBreak/>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40C691E3" w:rsidR="0043514E" w:rsidRDefault="007A5FEE" w:rsidP="00D92E65">
      <w:pPr>
        <w:spacing w:after="0"/>
        <w:rPr>
          <w:rFonts w:cstheme="minorHAnsi"/>
          <w:i/>
          <w:iCs/>
          <w:lang w:val="nl-NL"/>
        </w:rPr>
      </w:pPr>
      <w:r>
        <w:rPr>
          <w:rFonts w:cstheme="minorHAnsi"/>
          <w:i/>
          <w:iCs/>
          <w:lang w:val="nl-NL"/>
        </w:rPr>
        <w:t>Conceptversie</w:t>
      </w:r>
    </w:p>
    <w:p w14:paraId="27CF3930" w14:textId="77777777" w:rsidR="007A5FEE" w:rsidRDefault="007A5FEE" w:rsidP="00D92E65">
      <w:pPr>
        <w:spacing w:after="0"/>
        <w:rPr>
          <w:rFonts w:cstheme="minorHAnsi"/>
          <w:i/>
          <w:iCs/>
          <w:lang w:val="nl-NL"/>
        </w:rPr>
      </w:pPr>
    </w:p>
    <w:p w14:paraId="2F30E1DB" w14:textId="77777777" w:rsidR="00BD721E" w:rsidRPr="007A5FEE" w:rsidRDefault="00BD721E" w:rsidP="00BD721E">
      <w:pPr>
        <w:tabs>
          <w:tab w:val="left" w:pos="4536"/>
        </w:tabs>
        <w:suppressAutoHyphens/>
        <w:ind w:right="-1"/>
        <w:rPr>
          <w:rFonts w:cstheme="minorHAnsi"/>
          <w:i/>
          <w:iCs/>
          <w:strike/>
          <w:lang w:val="nl"/>
        </w:rPr>
      </w:pPr>
      <w:r w:rsidRPr="007A5FEE">
        <w:rPr>
          <w:rFonts w:cstheme="minorHAnsi"/>
          <w:i/>
          <w:iCs/>
          <w:strike/>
          <w:lang w:val="nl"/>
        </w:rPr>
        <w:t>Aldus op de laatste van de twee hierna genoemde data overeengekomen en in tweevoud ondertekend,</w:t>
      </w:r>
    </w:p>
    <w:p w14:paraId="01554DA7" w14:textId="77777777" w:rsidR="00BD721E" w:rsidRPr="007A5FEE" w:rsidRDefault="00BD721E" w:rsidP="00BD721E">
      <w:pPr>
        <w:tabs>
          <w:tab w:val="left" w:pos="4536"/>
        </w:tabs>
        <w:suppressAutoHyphens/>
        <w:ind w:right="-1"/>
        <w:rPr>
          <w:rFonts w:cstheme="minorHAnsi"/>
          <w:i/>
          <w:iCs/>
          <w:strike/>
          <w:lang w:val="nl"/>
        </w:rPr>
      </w:pPr>
    </w:p>
    <w:p w14:paraId="4090B0E5" w14:textId="2B66A796" w:rsidR="00BD721E" w:rsidRPr="007A5FEE" w:rsidRDefault="00BD721E" w:rsidP="00BD721E">
      <w:pPr>
        <w:tabs>
          <w:tab w:val="left" w:pos="5670"/>
        </w:tabs>
        <w:suppressAutoHyphens/>
        <w:ind w:right="-1"/>
        <w:rPr>
          <w:rFonts w:cstheme="minorHAnsi"/>
          <w:i/>
          <w:iCs/>
          <w:strike/>
          <w:lang w:val="nl"/>
        </w:rPr>
      </w:pPr>
      <w:r w:rsidRPr="007A5FEE">
        <w:rPr>
          <w:rFonts w:cstheme="minorHAnsi"/>
          <w:i/>
          <w:iCs/>
          <w:strike/>
          <w:lang w:val="nl"/>
        </w:rPr>
        <w:t xml:space="preserve">Amersfoort, </w:t>
      </w:r>
      <w:r w:rsidR="001A42D4" w:rsidRPr="007A5FEE">
        <w:rPr>
          <w:rFonts w:cstheme="minorHAnsi"/>
          <w:i/>
          <w:iCs/>
          <w:strike/>
          <w:lang w:val="nl"/>
        </w:rPr>
        <w:t>…………….</w:t>
      </w:r>
      <w:r w:rsidRPr="007A5FEE">
        <w:rPr>
          <w:rFonts w:cstheme="minorHAnsi"/>
          <w:i/>
          <w:iCs/>
          <w:strike/>
          <w:lang w:val="nl"/>
        </w:rPr>
        <w:tab/>
      </w:r>
      <w:r w:rsidRPr="007A5FEE">
        <w:rPr>
          <w:rFonts w:cstheme="minorHAnsi"/>
          <w:i/>
          <w:iCs/>
          <w:strike/>
          <w:lang w:val="nl"/>
        </w:rPr>
        <w:tab/>
      </w:r>
      <w:r w:rsidR="00C04FE1" w:rsidRPr="007A5FEE">
        <w:rPr>
          <w:rFonts w:cstheme="minorHAnsi"/>
          <w:i/>
          <w:iCs/>
          <w:strike/>
          <w:lang w:val="nl"/>
        </w:rPr>
        <w:t>Amersfoort, …………….</w:t>
      </w:r>
    </w:p>
    <w:p w14:paraId="09DF27FF" w14:textId="77777777" w:rsidR="00BD721E" w:rsidRPr="007A5FEE" w:rsidRDefault="00BD721E" w:rsidP="00BD721E">
      <w:pPr>
        <w:tabs>
          <w:tab w:val="left" w:pos="5670"/>
        </w:tabs>
        <w:suppressAutoHyphens/>
        <w:ind w:right="-1"/>
        <w:rPr>
          <w:rFonts w:cstheme="minorHAnsi"/>
          <w:i/>
          <w:iCs/>
          <w:strike/>
          <w:lang w:val="nl"/>
        </w:rPr>
      </w:pPr>
    </w:p>
    <w:p w14:paraId="510E28AB" w14:textId="77777777" w:rsidR="00BD721E" w:rsidRPr="007A5FEE" w:rsidRDefault="00BD721E" w:rsidP="00BD721E">
      <w:pPr>
        <w:tabs>
          <w:tab w:val="left" w:pos="5670"/>
        </w:tabs>
        <w:suppressAutoHyphens/>
        <w:ind w:right="-1"/>
        <w:rPr>
          <w:rFonts w:cstheme="minorHAnsi"/>
          <w:i/>
          <w:iCs/>
          <w:strike/>
          <w:lang w:val="nl"/>
        </w:rPr>
      </w:pPr>
    </w:p>
    <w:p w14:paraId="273B0974" w14:textId="14EE6A5A" w:rsidR="00BD721E" w:rsidRPr="007A5FEE" w:rsidRDefault="00BD721E" w:rsidP="00BD721E">
      <w:pPr>
        <w:tabs>
          <w:tab w:val="left" w:pos="5670"/>
        </w:tabs>
        <w:suppressAutoHyphens/>
        <w:ind w:right="-1"/>
        <w:rPr>
          <w:rFonts w:cstheme="minorHAnsi"/>
          <w:i/>
          <w:iCs/>
          <w:strike/>
          <w:lang w:val="nl"/>
        </w:rPr>
      </w:pPr>
      <w:r w:rsidRPr="007A5FEE">
        <w:rPr>
          <w:rFonts w:cstheme="minorHAnsi"/>
          <w:i/>
          <w:iCs/>
          <w:strike/>
          <w:lang w:val="nl"/>
        </w:rPr>
        <w:t>Gemeente Amersfoort</w:t>
      </w:r>
      <w:r w:rsidRPr="007A5FEE">
        <w:rPr>
          <w:rFonts w:cstheme="minorHAnsi"/>
          <w:i/>
          <w:iCs/>
          <w:strike/>
          <w:lang w:val="nl"/>
        </w:rPr>
        <w:tab/>
      </w:r>
      <w:r w:rsidR="00712468" w:rsidRPr="007A5FEE">
        <w:rPr>
          <w:rFonts w:cstheme="minorHAnsi"/>
          <w:i/>
          <w:iCs/>
          <w:strike/>
          <w:lang w:val="nl"/>
        </w:rPr>
        <w:t>[bedrijfsnaam]</w:t>
      </w:r>
    </w:p>
    <w:p w14:paraId="1EE67F1C" w14:textId="77777777" w:rsidR="00BD721E" w:rsidRPr="007A5FEE" w:rsidRDefault="00BD721E" w:rsidP="00BD721E">
      <w:pPr>
        <w:tabs>
          <w:tab w:val="left" w:pos="4536"/>
        </w:tabs>
        <w:suppressAutoHyphens/>
        <w:ind w:right="-1"/>
        <w:rPr>
          <w:rFonts w:cstheme="minorHAnsi"/>
          <w:i/>
          <w:iCs/>
          <w:strike/>
          <w:lang w:val="nl"/>
        </w:rPr>
      </w:pPr>
      <w:r w:rsidRPr="007A5FEE">
        <w:rPr>
          <w:rFonts w:cstheme="minorHAnsi"/>
          <w:i/>
          <w:iCs/>
          <w:strike/>
          <w:lang w:val="nl"/>
        </w:rPr>
        <w:t>Namens het college van burgermeester en wethouders,</w:t>
      </w:r>
      <w:r w:rsidRPr="007A5FEE">
        <w:rPr>
          <w:rFonts w:cstheme="minorHAnsi"/>
          <w:i/>
          <w:iCs/>
          <w:strike/>
          <w:lang w:val="nl"/>
        </w:rPr>
        <w:tab/>
        <w:t>namens deze,</w:t>
      </w:r>
    </w:p>
    <w:p w14:paraId="0BA71218" w14:textId="77777777" w:rsidR="00BD721E" w:rsidRPr="003E3B7B" w:rsidRDefault="00BD721E" w:rsidP="00BD721E">
      <w:pPr>
        <w:tabs>
          <w:tab w:val="left" w:pos="5670"/>
        </w:tabs>
        <w:suppressAutoHyphens/>
        <w:ind w:right="-1"/>
        <w:rPr>
          <w:rFonts w:cstheme="minorHAnsi"/>
          <w:lang w:val="nl"/>
        </w:rPr>
      </w:pPr>
    </w:p>
    <w:p w14:paraId="236DC9AF" w14:textId="77777777" w:rsidR="00BD721E" w:rsidRPr="003E3B7B" w:rsidRDefault="00BD721E" w:rsidP="00BD721E">
      <w:pPr>
        <w:tabs>
          <w:tab w:val="left" w:pos="5103"/>
        </w:tabs>
        <w:suppressAutoHyphens/>
        <w:ind w:right="-1"/>
        <w:rPr>
          <w:rFonts w:cstheme="minorHAnsi"/>
          <w:lang w:val="nl"/>
        </w:rPr>
      </w:pPr>
    </w:p>
    <w:p w14:paraId="45DF036F" w14:textId="77777777" w:rsidR="00BD721E" w:rsidRPr="003E3B7B" w:rsidRDefault="00BD721E" w:rsidP="00BD721E">
      <w:pPr>
        <w:tabs>
          <w:tab w:val="left" w:pos="5103"/>
        </w:tabs>
        <w:suppressAutoHyphens/>
        <w:ind w:right="-1"/>
        <w:rPr>
          <w:rFonts w:cstheme="minorHAnsi"/>
          <w:lang w:val="nl"/>
        </w:rPr>
      </w:pPr>
    </w:p>
    <w:p w14:paraId="17939065" w14:textId="77777777" w:rsidR="00BD721E" w:rsidRPr="003E3B7B" w:rsidRDefault="00BD721E" w:rsidP="00BD721E">
      <w:pPr>
        <w:tabs>
          <w:tab w:val="left" w:pos="5103"/>
        </w:tabs>
        <w:suppressAutoHyphens/>
        <w:rPr>
          <w:rFonts w:cstheme="minorHAnsi"/>
          <w:lang w:val="nl"/>
        </w:rPr>
      </w:pPr>
    </w:p>
    <w:p w14:paraId="7FFE9C54" w14:textId="32A30BF1" w:rsidR="00C04FE1" w:rsidRPr="003E3B7B" w:rsidRDefault="00C04FE1" w:rsidP="00BD721E">
      <w:pPr>
        <w:tabs>
          <w:tab w:val="left" w:pos="5670"/>
        </w:tabs>
        <w:suppressAutoHyphens/>
        <w:rPr>
          <w:rFonts w:cstheme="minorHAnsi"/>
          <w:lang w:val="nl"/>
        </w:rPr>
      </w:pPr>
      <w:r>
        <w:rPr>
          <w:rFonts w:cstheme="minorHAnsi"/>
          <w:lang w:val="nl"/>
        </w:rPr>
        <w:t>N.</w:t>
      </w:r>
      <w:r w:rsidR="00712468">
        <w:rPr>
          <w:rFonts w:cstheme="minorHAnsi"/>
          <w:lang w:val="nl"/>
        </w:rPr>
        <w:t>W.</w:t>
      </w:r>
      <w:r>
        <w:rPr>
          <w:rFonts w:cstheme="minorHAnsi"/>
          <w:lang w:val="nl"/>
        </w:rPr>
        <w:t xml:space="preserve"> Kamphorst</w:t>
      </w:r>
      <w:r w:rsidR="00BD721E" w:rsidRPr="003E3B7B">
        <w:rPr>
          <w:rFonts w:cstheme="minorHAnsi"/>
          <w:lang w:val="nl"/>
        </w:rPr>
        <w:t xml:space="preserve"> </w:t>
      </w:r>
      <w:r w:rsidR="00BD721E" w:rsidRPr="003E3B7B">
        <w:rPr>
          <w:rFonts w:cstheme="minorHAnsi"/>
          <w:lang w:val="nl"/>
        </w:rPr>
        <w:tab/>
      </w:r>
      <w:r w:rsidR="00712468">
        <w:rPr>
          <w:rFonts w:cstheme="minorHAnsi"/>
          <w:lang w:val="nl"/>
        </w:rPr>
        <w:t xml:space="preserve">[naam] </w:t>
      </w:r>
    </w:p>
    <w:p w14:paraId="2849B852" w14:textId="3B4FEDEC" w:rsidR="00BD721E" w:rsidRPr="00D92E65" w:rsidRDefault="00712468" w:rsidP="00BD721E">
      <w:pPr>
        <w:spacing w:after="0"/>
        <w:rPr>
          <w:rFonts w:cstheme="minorHAnsi"/>
          <w:i/>
          <w:iCs/>
          <w:lang w:val="nl-NL"/>
        </w:rPr>
      </w:pPr>
      <w:r>
        <w:rPr>
          <w:rFonts w:cstheme="minorHAnsi"/>
          <w:lang w:val="nl"/>
        </w:rPr>
        <w:t>Gemeentesecretaris</w:t>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sidR="00C04FE1">
        <w:rPr>
          <w:rFonts w:cstheme="minorHAnsi"/>
          <w:lang w:val="nl"/>
        </w:rPr>
        <w:tab/>
      </w:r>
      <w:r>
        <w:rPr>
          <w:rFonts w:cstheme="minorHAnsi"/>
          <w:lang w:val="nl"/>
        </w:rPr>
        <w:t>[functie]</w:t>
      </w: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66C1C" w14:textId="77777777" w:rsidR="00551199" w:rsidRDefault="00551199" w:rsidP="006668A5">
      <w:pPr>
        <w:spacing w:after="0" w:line="240" w:lineRule="auto"/>
      </w:pPr>
      <w:r>
        <w:separator/>
      </w:r>
    </w:p>
  </w:endnote>
  <w:endnote w:type="continuationSeparator" w:id="0">
    <w:p w14:paraId="6AED9231" w14:textId="77777777" w:rsidR="00551199" w:rsidRDefault="00551199"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FC7AD" w14:textId="77777777" w:rsidR="00551199" w:rsidRDefault="00551199" w:rsidP="006668A5">
      <w:pPr>
        <w:spacing w:after="0" w:line="240" w:lineRule="auto"/>
      </w:pPr>
      <w:r>
        <w:separator/>
      </w:r>
    </w:p>
  </w:footnote>
  <w:footnote w:type="continuationSeparator" w:id="0">
    <w:p w14:paraId="60A84F17" w14:textId="77777777" w:rsidR="00551199" w:rsidRDefault="00551199"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B0ED1"/>
    <w:multiLevelType w:val="multilevel"/>
    <w:tmpl w:val="B10238A4"/>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0"/>
  </w:num>
  <w:num w:numId="4">
    <w:abstractNumId w:val="2"/>
  </w:num>
  <w:num w:numId="5">
    <w:abstractNumId w:val="1"/>
  </w:num>
  <w:num w:numId="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23430"/>
    <w:rsid w:val="000354FD"/>
    <w:rsid w:val="00037BD0"/>
    <w:rsid w:val="00065F9C"/>
    <w:rsid w:val="0008201F"/>
    <w:rsid w:val="00092772"/>
    <w:rsid w:val="00093FF3"/>
    <w:rsid w:val="000A595A"/>
    <w:rsid w:val="000A6FFE"/>
    <w:rsid w:val="000B330C"/>
    <w:rsid w:val="000E61C6"/>
    <w:rsid w:val="000F6147"/>
    <w:rsid w:val="00101794"/>
    <w:rsid w:val="00112029"/>
    <w:rsid w:val="00135412"/>
    <w:rsid w:val="001374A6"/>
    <w:rsid w:val="001776A2"/>
    <w:rsid w:val="00183B00"/>
    <w:rsid w:val="0019194C"/>
    <w:rsid w:val="00192CC1"/>
    <w:rsid w:val="001951C0"/>
    <w:rsid w:val="00197B60"/>
    <w:rsid w:val="001A42D4"/>
    <w:rsid w:val="001A4830"/>
    <w:rsid w:val="001D026F"/>
    <w:rsid w:val="00210985"/>
    <w:rsid w:val="0022622E"/>
    <w:rsid w:val="0027709A"/>
    <w:rsid w:val="00284F68"/>
    <w:rsid w:val="002D7286"/>
    <w:rsid w:val="002E6338"/>
    <w:rsid w:val="002F5DC2"/>
    <w:rsid w:val="003141CD"/>
    <w:rsid w:val="00316939"/>
    <w:rsid w:val="00321843"/>
    <w:rsid w:val="00325880"/>
    <w:rsid w:val="003542A7"/>
    <w:rsid w:val="003578E3"/>
    <w:rsid w:val="00361FF4"/>
    <w:rsid w:val="0037067C"/>
    <w:rsid w:val="00374FAC"/>
    <w:rsid w:val="00381E7A"/>
    <w:rsid w:val="00397422"/>
    <w:rsid w:val="003A1AF7"/>
    <w:rsid w:val="003A4003"/>
    <w:rsid w:val="003B5299"/>
    <w:rsid w:val="003B52F6"/>
    <w:rsid w:val="003C0353"/>
    <w:rsid w:val="003C659F"/>
    <w:rsid w:val="003E2A36"/>
    <w:rsid w:val="003E750D"/>
    <w:rsid w:val="003F10F0"/>
    <w:rsid w:val="0040702C"/>
    <w:rsid w:val="00430B8B"/>
    <w:rsid w:val="0043514E"/>
    <w:rsid w:val="00436576"/>
    <w:rsid w:val="00447AD2"/>
    <w:rsid w:val="00466F21"/>
    <w:rsid w:val="00474003"/>
    <w:rsid w:val="004929C2"/>
    <w:rsid w:val="00493A0C"/>
    <w:rsid w:val="004C6116"/>
    <w:rsid w:val="004D6B48"/>
    <w:rsid w:val="004E6606"/>
    <w:rsid w:val="00502153"/>
    <w:rsid w:val="00530A8B"/>
    <w:rsid w:val="00531413"/>
    <w:rsid w:val="00531A4E"/>
    <w:rsid w:val="00531E5B"/>
    <w:rsid w:val="00535F5A"/>
    <w:rsid w:val="00543326"/>
    <w:rsid w:val="00551199"/>
    <w:rsid w:val="00555F58"/>
    <w:rsid w:val="00575F28"/>
    <w:rsid w:val="00590197"/>
    <w:rsid w:val="005931A7"/>
    <w:rsid w:val="005B4509"/>
    <w:rsid w:val="005B49A9"/>
    <w:rsid w:val="005B5544"/>
    <w:rsid w:val="005B78C0"/>
    <w:rsid w:val="005C53FF"/>
    <w:rsid w:val="005D21A2"/>
    <w:rsid w:val="005D2BF2"/>
    <w:rsid w:val="005E7217"/>
    <w:rsid w:val="0063322F"/>
    <w:rsid w:val="006668A5"/>
    <w:rsid w:val="00676023"/>
    <w:rsid w:val="006A3EA8"/>
    <w:rsid w:val="006E6663"/>
    <w:rsid w:val="00703F7B"/>
    <w:rsid w:val="00712468"/>
    <w:rsid w:val="00716A84"/>
    <w:rsid w:val="00725A94"/>
    <w:rsid w:val="00743905"/>
    <w:rsid w:val="00747685"/>
    <w:rsid w:val="007A4970"/>
    <w:rsid w:val="007A5FEE"/>
    <w:rsid w:val="007B2E55"/>
    <w:rsid w:val="007C63BF"/>
    <w:rsid w:val="007D2027"/>
    <w:rsid w:val="007F5C59"/>
    <w:rsid w:val="00812D6B"/>
    <w:rsid w:val="008339EA"/>
    <w:rsid w:val="008845D6"/>
    <w:rsid w:val="00893F13"/>
    <w:rsid w:val="008B3AC2"/>
    <w:rsid w:val="008E1F4D"/>
    <w:rsid w:val="008F31E7"/>
    <w:rsid w:val="008F680D"/>
    <w:rsid w:val="00902052"/>
    <w:rsid w:val="00907338"/>
    <w:rsid w:val="00910D32"/>
    <w:rsid w:val="009117C6"/>
    <w:rsid w:val="00960391"/>
    <w:rsid w:val="00967CB7"/>
    <w:rsid w:val="0097234B"/>
    <w:rsid w:val="00976BD4"/>
    <w:rsid w:val="009867AB"/>
    <w:rsid w:val="009A5B84"/>
    <w:rsid w:val="009B026E"/>
    <w:rsid w:val="009B2D6E"/>
    <w:rsid w:val="009B37AF"/>
    <w:rsid w:val="009D4E66"/>
    <w:rsid w:val="009E1A8D"/>
    <w:rsid w:val="009E5C16"/>
    <w:rsid w:val="009F0981"/>
    <w:rsid w:val="00A06191"/>
    <w:rsid w:val="00A06F4B"/>
    <w:rsid w:val="00A16BAB"/>
    <w:rsid w:val="00A20076"/>
    <w:rsid w:val="00A24B93"/>
    <w:rsid w:val="00A3564B"/>
    <w:rsid w:val="00A4040B"/>
    <w:rsid w:val="00A54F7C"/>
    <w:rsid w:val="00A57539"/>
    <w:rsid w:val="00A575B3"/>
    <w:rsid w:val="00A64EE7"/>
    <w:rsid w:val="00A9559C"/>
    <w:rsid w:val="00A973E4"/>
    <w:rsid w:val="00AB0DBD"/>
    <w:rsid w:val="00AC197E"/>
    <w:rsid w:val="00AE76A1"/>
    <w:rsid w:val="00B21D59"/>
    <w:rsid w:val="00B25D58"/>
    <w:rsid w:val="00B5187E"/>
    <w:rsid w:val="00B57DD4"/>
    <w:rsid w:val="00BA167D"/>
    <w:rsid w:val="00BA4E76"/>
    <w:rsid w:val="00BC37F2"/>
    <w:rsid w:val="00BD419F"/>
    <w:rsid w:val="00BD721E"/>
    <w:rsid w:val="00BE0D47"/>
    <w:rsid w:val="00BE13FB"/>
    <w:rsid w:val="00C04FE1"/>
    <w:rsid w:val="00C0707E"/>
    <w:rsid w:val="00C25E57"/>
    <w:rsid w:val="00C36B01"/>
    <w:rsid w:val="00C52B0B"/>
    <w:rsid w:val="00C55771"/>
    <w:rsid w:val="00C6155F"/>
    <w:rsid w:val="00C6212D"/>
    <w:rsid w:val="00C73EE9"/>
    <w:rsid w:val="00CB16E3"/>
    <w:rsid w:val="00CC6CDB"/>
    <w:rsid w:val="00CF06E0"/>
    <w:rsid w:val="00CF492B"/>
    <w:rsid w:val="00D10A14"/>
    <w:rsid w:val="00D1204B"/>
    <w:rsid w:val="00D31C8D"/>
    <w:rsid w:val="00D35E03"/>
    <w:rsid w:val="00D45FC0"/>
    <w:rsid w:val="00D46973"/>
    <w:rsid w:val="00D477F1"/>
    <w:rsid w:val="00D537E9"/>
    <w:rsid w:val="00D667F4"/>
    <w:rsid w:val="00D71390"/>
    <w:rsid w:val="00D92E65"/>
    <w:rsid w:val="00DE4305"/>
    <w:rsid w:val="00DE7311"/>
    <w:rsid w:val="00DE7F45"/>
    <w:rsid w:val="00DF064E"/>
    <w:rsid w:val="00DF30DE"/>
    <w:rsid w:val="00E178DC"/>
    <w:rsid w:val="00E73344"/>
    <w:rsid w:val="00E8598F"/>
    <w:rsid w:val="00EA0D17"/>
    <w:rsid w:val="00EC29CA"/>
    <w:rsid w:val="00ED0A33"/>
    <w:rsid w:val="00EE2D35"/>
    <w:rsid w:val="00EF40EB"/>
    <w:rsid w:val="00EF49B5"/>
    <w:rsid w:val="00EF7B9D"/>
    <w:rsid w:val="00F0741F"/>
    <w:rsid w:val="00F20995"/>
    <w:rsid w:val="00F302BC"/>
    <w:rsid w:val="00F355CC"/>
    <w:rsid w:val="00F717D4"/>
    <w:rsid w:val="00F80417"/>
    <w:rsid w:val="00F82A7B"/>
    <w:rsid w:val="00F878BE"/>
    <w:rsid w:val="00FB45FF"/>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3"/>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5"/>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905A9-F5F7-47F8-B7EE-EFE7C21952A3}">
  <ds:schemaRefs>
    <ds:schemaRef ds:uri="http://schemas.openxmlformats.org/officeDocument/2006/bibliography"/>
  </ds:schemaRefs>
</ds:datastoreItem>
</file>

<file path=customXml/itemProps2.xml><?xml version="1.0" encoding="utf-8"?>
<ds:datastoreItem xmlns:ds="http://schemas.openxmlformats.org/officeDocument/2006/customXml" ds:itemID="{32B3B51E-842D-4E55-9F53-35584AF90029}"/>
</file>

<file path=customXml/itemProps3.xml><?xml version="1.0" encoding="utf-8"?>
<ds:datastoreItem xmlns:ds="http://schemas.openxmlformats.org/officeDocument/2006/customXml" ds:itemID="{2A45E6A4-8F5C-40FB-8384-BA1CE57B56F9}">
  <ds:schemaRefs>
    <ds:schemaRef ds:uri="http://purl.org/dc/terms/"/>
    <ds:schemaRef ds:uri="http://schemas.microsoft.com/office/infopath/2007/PartnerControls"/>
    <ds:schemaRef ds:uri="http://purl.org/dc/dcmitype/"/>
    <ds:schemaRef ds:uri="8e280bf7-3cf5-4f26-8552-d8c680afed41"/>
    <ds:schemaRef ds:uri="a60a02c1-f7d5-4118-ad8b-02f7f08bd9a5"/>
    <ds:schemaRef ds:uri="http://purl.org/dc/elements/1.1/"/>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AD893C9-8FE0-431F-8A23-EDDB05D88955}"/>
</file>

<file path=docProps/app.xml><?xml version="1.0" encoding="utf-8"?>
<Properties xmlns="http://schemas.openxmlformats.org/officeDocument/2006/extended-properties" xmlns:vt="http://schemas.openxmlformats.org/officeDocument/2006/docPropsVTypes">
  <Template>Normal</Template>
  <TotalTime>9</TotalTime>
  <Pages>6</Pages>
  <Words>2311</Words>
  <Characters>12716</Characters>
  <Application>Microsoft Office Word</Application>
  <DocSecurity>0</DocSecurity>
  <Lines>105</Lines>
  <Paragraphs>29</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 Concept Overeenkomst Dienstverlening ICT Hardware V1.docx</dc:title>
  <dc:subject/>
  <dc:creator>PHPDocX</dc:creator>
  <cp:keywords/>
  <dc:description/>
  <cp:lastModifiedBy>Henrike Groot</cp:lastModifiedBy>
  <cp:revision>3</cp:revision>
  <cp:lastPrinted>2021-10-07T08:51:00Z</cp:lastPrinted>
  <dcterms:created xsi:type="dcterms:W3CDTF">2021-10-07T08:51:00Z</dcterms:created>
  <dcterms:modified xsi:type="dcterms:W3CDTF">2021-12-10T14:56:00Z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Thema">
    <vt:lpwstr/>
  </property>
  <property fmtid="{D5CDD505-2E9C-101B-9397-08002B2CF9AE}" pid="5" name="qnh_Documenttype">
    <vt:lpwstr>162;#Contract|99f8fff7-3004-4cdd-9c47-d762b7430f6d</vt:lpwstr>
  </property>
  <property fmtid="{D5CDD505-2E9C-101B-9397-08002B2CF9AE}" pid="6" name="qnh_Project fase">
    <vt:lpwstr/>
  </property>
</Properties>
</file>