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1968E" w14:textId="77777777" w:rsidR="00B644E1" w:rsidRDefault="00B644E1"/>
    <w:p w14:paraId="2CD68482" w14:textId="475C510F" w:rsidR="00772209" w:rsidRDefault="005E6253">
      <w:pPr>
        <w:pStyle w:val="Kop2"/>
        <w:spacing w:before="199" w:after="199" w:line="240" w:lineRule="auto"/>
        <w:rPr>
          <w:sz w:val="24"/>
          <w:szCs w:val="24"/>
        </w:rPr>
      </w:pPr>
      <w:r>
        <w:rPr>
          <w:sz w:val="24"/>
          <w:szCs w:val="24"/>
        </w:rPr>
        <w:t>CONCEPTOVEREENKOMST</w:t>
      </w:r>
      <w:r w:rsidR="00772209">
        <w:rPr>
          <w:sz w:val="24"/>
          <w:szCs w:val="24"/>
          <w:lang w:val="nl-NL"/>
        </w:rPr>
        <w:t xml:space="preserve"> </w:t>
      </w:r>
      <w:r w:rsidR="00772209" w:rsidRPr="00772209">
        <w:rPr>
          <w:sz w:val="24"/>
          <w:szCs w:val="24"/>
        </w:rPr>
        <w:t>VTH-applicatie met geïntegreerde zaaksysteemfunctionaliteit</w:t>
      </w:r>
    </w:p>
    <w:p w14:paraId="6FA99216" w14:textId="779511BD" w:rsidR="00B644E1" w:rsidRDefault="005E6253">
      <w:pPr>
        <w:pStyle w:val="Kop2"/>
        <w:spacing w:before="199" w:after="199" w:line="240" w:lineRule="auto"/>
      </w:pPr>
      <w:r>
        <w:rPr>
          <w:sz w:val="24"/>
          <w:szCs w:val="24"/>
        </w:rPr>
        <w:t xml:space="preserve"> </w:t>
      </w:r>
      <w:r>
        <w:rPr>
          <w:i/>
          <w:iCs/>
          <w:sz w:val="24"/>
          <w:szCs w:val="24"/>
        </w:rPr>
        <w:t>REFERENTIE: 2021MS/TN310106</w:t>
      </w:r>
    </w:p>
    <w:p w14:paraId="5756414A" w14:textId="77777777" w:rsidR="00B644E1" w:rsidRDefault="005E6253">
      <w:pPr>
        <w:spacing w:before="239" w:after="239" w:line="240" w:lineRule="auto"/>
        <w:textAlignment w:val="top"/>
      </w:pPr>
      <w:r>
        <w:rPr>
          <w:rFonts w:eastAsia="Calibri" w:cs="Calibri"/>
          <w:b/>
          <w:bCs/>
        </w:rPr>
        <w:t>Ondergetekenden</w:t>
      </w:r>
    </w:p>
    <w:p w14:paraId="231391EB" w14:textId="77777777" w:rsidR="00B644E1" w:rsidRDefault="005E6253">
      <w:pPr>
        <w:numPr>
          <w:ilvl w:val="0"/>
          <w:numId w:val="4"/>
        </w:numPr>
        <w:spacing w:line="240" w:lineRule="auto"/>
        <w:rPr>
          <w:rFonts w:ascii="Calibri" w:eastAsia="Calibri" w:hAnsi="Calibri" w:cs="Calibri"/>
        </w:rPr>
      </w:pPr>
      <w:r>
        <w:rPr>
          <w:rFonts w:eastAsia="Calibri" w:cs="Calibri"/>
        </w:rPr>
        <w:t>De publiekrechtelijke rechtspersoon Veiligheidsregio Twente, te dezen rechtsgeldig vertegenwoordigd door Dhr. ing. S.J.M. Wevers MCDm, Commandant Brandweer, hierna te noemen "</w:t>
      </w:r>
      <w:r>
        <w:rPr>
          <w:rFonts w:eastAsia="Calibri" w:cs="Calibri"/>
          <w:b/>
          <w:bCs/>
        </w:rPr>
        <w:t>Opdrachtgever</w:t>
      </w:r>
      <w:r>
        <w:rPr>
          <w:rFonts w:eastAsia="Calibri" w:cs="Calibri"/>
        </w:rPr>
        <w:t>";</w:t>
      </w:r>
    </w:p>
    <w:p w14:paraId="40D1BCA3" w14:textId="77777777" w:rsidR="00B644E1" w:rsidRDefault="005E6253">
      <w:pPr>
        <w:spacing w:before="239" w:after="239" w:line="240" w:lineRule="auto"/>
        <w:textAlignment w:val="top"/>
      </w:pPr>
      <w:r>
        <w:rPr>
          <w:rFonts w:eastAsia="Calibri" w:cs="Calibri"/>
          <w:i/>
          <w:iCs/>
        </w:rPr>
        <w:t>en</w:t>
      </w:r>
    </w:p>
    <w:p w14:paraId="493E9201" w14:textId="77777777" w:rsidR="00B644E1" w:rsidRDefault="005E6253">
      <w:pPr>
        <w:numPr>
          <w:ilvl w:val="0"/>
          <w:numId w:val="4"/>
        </w:numPr>
        <w:spacing w:line="240" w:lineRule="auto"/>
        <w:rPr>
          <w:rFonts w:ascii="Calibri" w:eastAsia="Calibri" w:hAnsi="Calibri" w:cs="Calibri"/>
        </w:rPr>
      </w:pPr>
      <w:r>
        <w:rPr>
          <w:rFonts w:eastAsia="Calibri" w:cs="Calibri"/>
        </w:rPr>
        <w:t>("NAAM_HIER") met Kamer van Koophandel nummer ("KvK_Hier")gevestigd en kantoorhoudende te ("PLAATS_HIER") aan de ("ADRES_HIER") ("POSTCODE_HIER"), te dezen rechtsgeldig vertegenwoordigd door , hierna te noemen "</w:t>
      </w:r>
      <w:r>
        <w:rPr>
          <w:rFonts w:eastAsia="Calibri" w:cs="Calibri"/>
          <w:b/>
          <w:bCs/>
        </w:rPr>
        <w:t>Leverancier</w:t>
      </w:r>
      <w:r>
        <w:rPr>
          <w:rFonts w:eastAsia="Calibri" w:cs="Calibri"/>
        </w:rPr>
        <w:t>";</w:t>
      </w:r>
    </w:p>
    <w:p w14:paraId="00741393" w14:textId="77777777" w:rsidR="00B644E1" w:rsidRDefault="005E6253">
      <w:pPr>
        <w:spacing w:before="239" w:after="239" w:line="240" w:lineRule="auto"/>
        <w:textAlignment w:val="top"/>
      </w:pPr>
      <w:r>
        <w:rPr>
          <w:rFonts w:eastAsia="Calibri" w:cs="Calibri"/>
          <w:i/>
          <w:iCs/>
        </w:rPr>
        <w:t>tezamen hier</w:t>
      </w:r>
      <w:r>
        <w:rPr>
          <w:rFonts w:eastAsia="Calibri" w:cs="Calibri"/>
          <w:i/>
          <w:iCs/>
        </w:rPr>
        <w:t>na verder aan te duiden als "partijen" dan wel afzonderlijk als "partij",</w:t>
      </w:r>
    </w:p>
    <w:p w14:paraId="001F8E67" w14:textId="77777777" w:rsidR="00B644E1" w:rsidRDefault="005E6253">
      <w:pPr>
        <w:spacing w:before="239" w:after="239" w:line="240" w:lineRule="auto"/>
        <w:textAlignment w:val="top"/>
      </w:pPr>
      <w:r>
        <w:rPr>
          <w:rFonts w:eastAsia="Calibri" w:cs="Calibri"/>
          <w:b/>
          <w:bCs/>
        </w:rPr>
        <w:t>overwegende dat:</w:t>
      </w:r>
    </w:p>
    <w:p w14:paraId="55A6A809" w14:textId="77777777" w:rsidR="00B644E1" w:rsidRDefault="005E6253">
      <w:pPr>
        <w:numPr>
          <w:ilvl w:val="0"/>
          <w:numId w:val="4"/>
        </w:numPr>
        <w:spacing w:line="240" w:lineRule="auto"/>
        <w:rPr>
          <w:rFonts w:ascii="Calibri" w:eastAsia="Calibri" w:hAnsi="Calibri" w:cs="Calibri"/>
        </w:rPr>
      </w:pPr>
      <w:r>
        <w:rPr>
          <w:rFonts w:eastAsia="Calibri" w:cs="Calibri"/>
        </w:rPr>
        <w:t>Opdrachtgever in het kader van de uitoefening van zijn taak behoefte heeft aan het beoogde gebruik van de ICT Prestatie zoals ten tijde van het sluiten van de Overee</w:t>
      </w:r>
      <w:r>
        <w:rPr>
          <w:rFonts w:eastAsia="Calibri" w:cs="Calibri"/>
        </w:rPr>
        <w:t>nkomst voor Leverancier (al dan niet op basis van de offerteaanvraag of andere aan de Overeenkomst voorafgaande documenten) bekend was of op grond van artikel 3 GIBIT 2020 voor Leverancier bekend behoorde te zijn, een en ander voor zover dat gebruik in ond</w:t>
      </w:r>
      <w:r>
        <w:rPr>
          <w:rFonts w:eastAsia="Calibri" w:cs="Calibri"/>
        </w:rPr>
        <w:t>erhavige Overeenkomst niet uitdrukkelijk is uitgesloten of beperkt;</w:t>
      </w:r>
    </w:p>
    <w:p w14:paraId="75894375" w14:textId="77777777" w:rsidR="00B644E1" w:rsidRDefault="005E6253">
      <w:pPr>
        <w:numPr>
          <w:ilvl w:val="0"/>
          <w:numId w:val="4"/>
        </w:numPr>
        <w:spacing w:line="240" w:lineRule="auto"/>
        <w:rPr>
          <w:rFonts w:ascii="Calibri" w:eastAsia="Calibri" w:hAnsi="Calibri" w:cs="Calibri"/>
        </w:rPr>
      </w:pPr>
      <w:r>
        <w:rPr>
          <w:rFonts w:eastAsia="Calibri" w:cs="Calibri"/>
        </w:rPr>
        <w:t>Opdrachtgever in verband met hetgeen hiervoor is overwogen, tot Europese aanbesteding van de ICT Prestatie is overgegaan;</w:t>
      </w:r>
    </w:p>
    <w:p w14:paraId="2DEDE04F" w14:textId="77777777" w:rsidR="00B644E1" w:rsidRDefault="005E6253">
      <w:pPr>
        <w:numPr>
          <w:ilvl w:val="0"/>
          <w:numId w:val="4"/>
        </w:numPr>
        <w:spacing w:line="240" w:lineRule="auto"/>
        <w:rPr>
          <w:rFonts w:ascii="Calibri" w:eastAsia="Calibri" w:hAnsi="Calibri" w:cs="Calibri"/>
        </w:rPr>
      </w:pPr>
      <w:r>
        <w:rPr>
          <w:rFonts w:eastAsia="Calibri" w:cs="Calibri"/>
        </w:rPr>
        <w:t>Partijen de uit het bovenstaande voortvloeiende rechtsverhouding s</w:t>
      </w:r>
      <w:r>
        <w:rPr>
          <w:rFonts w:eastAsia="Calibri" w:cs="Calibri"/>
        </w:rPr>
        <w:t>chriftelijk wensen vast te leggen;</w:t>
      </w:r>
    </w:p>
    <w:p w14:paraId="19C2F378" w14:textId="77777777" w:rsidR="00B644E1" w:rsidRDefault="005E6253">
      <w:pPr>
        <w:spacing w:before="239" w:after="239" w:line="240" w:lineRule="auto"/>
        <w:textAlignment w:val="top"/>
      </w:pPr>
      <w:r>
        <w:rPr>
          <w:rFonts w:eastAsia="Calibri" w:cs="Calibri"/>
          <w:b/>
          <w:bCs/>
        </w:rPr>
        <w:t>zijn als volgt overeengekomen:</w:t>
      </w:r>
    </w:p>
    <w:p w14:paraId="670301FB" w14:textId="77777777" w:rsidR="00B644E1" w:rsidRDefault="005E6253">
      <w:pPr>
        <w:spacing w:before="239" w:after="239" w:line="240" w:lineRule="auto"/>
        <w:textAlignment w:val="top"/>
      </w:pPr>
      <w:r>
        <w:rPr>
          <w:rFonts w:eastAsia="Calibri" w:cs="Calibri"/>
          <w:b/>
          <w:bCs/>
        </w:rPr>
        <w:t>1. Voorwerp van de Overeenkomst</w:t>
      </w:r>
    </w:p>
    <w:p w14:paraId="796FEDA5" w14:textId="77777777" w:rsidR="00B644E1" w:rsidRDefault="005E6253">
      <w:pPr>
        <w:spacing w:before="239" w:after="239" w:line="240" w:lineRule="auto"/>
        <w:textAlignment w:val="top"/>
      </w:pPr>
      <w:r>
        <w:rPr>
          <w:rFonts w:eastAsia="Calibri" w:cs="Calibri"/>
        </w:rPr>
        <w:t>1.1. Leverancier verplicht zich tot het leveren van de ICT Prestatie zoals beschreven in:</w:t>
      </w:r>
    </w:p>
    <w:p w14:paraId="55FCCF9F" w14:textId="77777777" w:rsidR="00B644E1" w:rsidRDefault="005E6253">
      <w:pPr>
        <w:numPr>
          <w:ilvl w:val="0"/>
          <w:numId w:val="4"/>
        </w:numPr>
        <w:spacing w:line="240" w:lineRule="auto"/>
        <w:rPr>
          <w:rFonts w:ascii="Calibri" w:eastAsia="Calibri" w:hAnsi="Calibri" w:cs="Calibri"/>
        </w:rPr>
      </w:pPr>
      <w:r>
        <w:rPr>
          <w:rFonts w:eastAsia="Calibri" w:cs="Calibri"/>
          <w:color w:val="000000"/>
        </w:rPr>
        <w:t>De Nota van Inlichtingen;</w:t>
      </w:r>
    </w:p>
    <w:p w14:paraId="5EB5EA31" w14:textId="77777777" w:rsidR="00B644E1" w:rsidRDefault="005E6253">
      <w:pPr>
        <w:numPr>
          <w:ilvl w:val="0"/>
          <w:numId w:val="4"/>
        </w:numPr>
        <w:spacing w:line="240" w:lineRule="auto"/>
        <w:rPr>
          <w:rFonts w:ascii="Calibri" w:eastAsia="Calibri" w:hAnsi="Calibri" w:cs="Calibri"/>
        </w:rPr>
      </w:pPr>
      <w:hyperlink r:id="rId10">
        <w:r>
          <w:rPr>
            <w:rStyle w:val="Links"/>
            <w:rFonts w:eastAsia="Calibri" w:cs="Calibri"/>
            <w:color w:val="000000"/>
            <w:u w:color="000000"/>
          </w:rPr>
          <w:t>GIBIT 2020</w:t>
        </w:r>
      </w:hyperlink>
      <w:r>
        <w:rPr>
          <w:rFonts w:eastAsia="Calibri" w:cs="Calibri"/>
          <w:color w:val="000000"/>
        </w:rPr>
        <w:t>.</w:t>
      </w:r>
    </w:p>
    <w:p w14:paraId="03E63511" w14:textId="77777777" w:rsidR="00B644E1" w:rsidRDefault="005E6253">
      <w:pPr>
        <w:spacing w:before="239" w:after="239" w:line="240" w:lineRule="auto"/>
        <w:textAlignment w:val="top"/>
      </w:pPr>
      <w:r>
        <w:rPr>
          <w:rFonts w:eastAsia="Calibri" w:cs="Calibri"/>
          <w:color w:val="000000"/>
          <w:shd w:val="clear" w:color="auto" w:fill="FFFFFF"/>
        </w:rPr>
        <w:t>1.2. Bovenstaand(e) document(en) zijn opgenomen als bijlage bij deze Overeenkomst.</w:t>
      </w:r>
      <w:r>
        <w:rPr>
          <w:rFonts w:eastAsia="Calibri" w:cs="Calibri"/>
          <w:color w:val="000000"/>
          <w:shd w:val="clear" w:color="auto" w:fill="FFFFFF"/>
        </w:rPr>
        <w:br/>
        <w:t xml:space="preserve">1.3. De in het eerste lid bedoelde activiteiten zullen plaatsvinden onder de voorwaarden als </w:t>
      </w:r>
      <w:r>
        <w:rPr>
          <w:rFonts w:eastAsia="Calibri" w:cs="Calibri"/>
          <w:color w:val="000000"/>
          <w:shd w:val="clear" w:color="auto" w:fill="FFFFFF"/>
        </w:rPr>
        <w:t>beschreven in het onderhavige document en de hierin genoemde bijlagen (hierna gezamenlijk: "de Overeenkomst").</w:t>
      </w:r>
    </w:p>
    <w:p w14:paraId="318E89CB" w14:textId="77777777" w:rsidR="00B644E1" w:rsidRDefault="005E6253">
      <w:pPr>
        <w:spacing w:before="239" w:after="239" w:line="240" w:lineRule="auto"/>
        <w:textAlignment w:val="top"/>
      </w:pPr>
      <w:r>
        <w:rPr>
          <w:rFonts w:eastAsia="Calibri" w:cs="Calibri"/>
          <w:b/>
          <w:bCs/>
        </w:rPr>
        <w:t>2. Specificaties</w:t>
      </w:r>
      <w:r>
        <w:rPr>
          <w:rFonts w:eastAsia="Calibri" w:cs="Calibri"/>
        </w:rPr>
        <w:br/>
        <w:t xml:space="preserve">2.1. Tot het Overeengekomen gebruik behoort dat de ICT Prestatie voldoet aan hetgeen </w:t>
      </w:r>
      <w:r>
        <w:rPr>
          <w:rFonts w:eastAsia="Calibri" w:cs="Calibri"/>
        </w:rPr>
        <w:lastRenderedPageBreak/>
        <w:t>beschreven is in de in artikel 1.1. genoemd</w:t>
      </w:r>
      <w:r>
        <w:rPr>
          <w:rFonts w:eastAsia="Calibri" w:cs="Calibri"/>
        </w:rPr>
        <w:t>e documenten.</w:t>
      </w:r>
      <w:r>
        <w:rPr>
          <w:rFonts w:eastAsia="Calibri" w:cs="Calibri"/>
        </w:rPr>
        <w:br/>
        <w:t>2.2. Leverancier garandeert dat de ICT Prestatie zal voldoen aan de normen zoals opgenomen in de GIBIT en in de in artikel 1.1. genoemde documenten.</w:t>
      </w:r>
    </w:p>
    <w:p w14:paraId="44490890" w14:textId="77777777" w:rsidR="00B644E1" w:rsidRDefault="005E6253">
      <w:pPr>
        <w:spacing w:before="239" w:after="239" w:line="240" w:lineRule="auto"/>
        <w:textAlignment w:val="top"/>
      </w:pPr>
      <w:r>
        <w:rPr>
          <w:rFonts w:eastAsia="Calibri" w:cs="Calibri"/>
        </w:rPr>
        <w:t> </w:t>
      </w:r>
    </w:p>
    <w:p w14:paraId="40DA51A8" w14:textId="77777777" w:rsidR="00B644E1" w:rsidRDefault="005E6253">
      <w:pPr>
        <w:spacing w:before="239" w:after="239" w:line="240" w:lineRule="auto"/>
        <w:textAlignment w:val="top"/>
      </w:pPr>
      <w:r>
        <w:rPr>
          <w:rFonts w:eastAsia="Calibri" w:cs="Calibri"/>
          <w:b/>
          <w:bCs/>
        </w:rPr>
        <w:t>3. Gemeentelijke ICT-Kwaliteitsnormen, Interoperabiliteitseisen, normen en standaarden</w:t>
      </w:r>
    </w:p>
    <w:p w14:paraId="127B6F9A" w14:textId="77777777" w:rsidR="00B644E1" w:rsidRDefault="005E6253">
      <w:pPr>
        <w:spacing w:before="239" w:after="239" w:line="240" w:lineRule="auto"/>
        <w:textAlignment w:val="top"/>
      </w:pPr>
      <w:r>
        <w:rPr>
          <w:rFonts w:eastAsia="Calibri" w:cs="Calibri"/>
        </w:rPr>
        <w:t>3.1.</w:t>
      </w:r>
      <w:r>
        <w:rPr>
          <w:rFonts w:eastAsia="Calibri" w:cs="Calibri"/>
        </w:rPr>
        <w:t xml:space="preserve">  Opdrachtgever en Leverancier zijn overeengekomen dat de ICT-Prestatie gedurende de looptijd van de Overeenkomst voor de volgende ICT-kwaliteitsgebieden voldoet aan de op dat moment gepubliceerde Gemeentelijke ICT-Kwaliteitsnormen:</w:t>
      </w:r>
    </w:p>
    <w:p w14:paraId="24752B0F" w14:textId="77777777" w:rsidR="00B644E1" w:rsidRDefault="005E6253">
      <w:pPr>
        <w:numPr>
          <w:ilvl w:val="0"/>
          <w:numId w:val="4"/>
        </w:numPr>
        <w:spacing w:line="240" w:lineRule="auto"/>
        <w:rPr>
          <w:rFonts w:ascii="Calibri" w:eastAsia="Calibri" w:hAnsi="Calibri" w:cs="Calibri"/>
        </w:rPr>
      </w:pPr>
      <w:r>
        <w:rPr>
          <w:rFonts w:eastAsia="Calibri" w:cs="Calibri"/>
        </w:rPr>
        <w:t>Architectuur;</w:t>
      </w:r>
    </w:p>
    <w:p w14:paraId="3E019632" w14:textId="77777777" w:rsidR="00B644E1" w:rsidRDefault="005E6253">
      <w:pPr>
        <w:numPr>
          <w:ilvl w:val="0"/>
          <w:numId w:val="4"/>
        </w:numPr>
        <w:spacing w:line="240" w:lineRule="auto"/>
        <w:rPr>
          <w:rFonts w:ascii="Calibri" w:eastAsia="Calibri" w:hAnsi="Calibri" w:cs="Calibri"/>
        </w:rPr>
      </w:pPr>
      <w:r>
        <w:rPr>
          <w:rFonts w:eastAsia="Calibri" w:cs="Calibri"/>
        </w:rPr>
        <w:t>Dataporta</w:t>
      </w:r>
      <w:r>
        <w:rPr>
          <w:rFonts w:eastAsia="Calibri" w:cs="Calibri"/>
        </w:rPr>
        <w:t>biliteit;</w:t>
      </w:r>
    </w:p>
    <w:p w14:paraId="5DEBDB65" w14:textId="77777777" w:rsidR="00B644E1" w:rsidRDefault="005E6253">
      <w:pPr>
        <w:numPr>
          <w:ilvl w:val="0"/>
          <w:numId w:val="4"/>
        </w:numPr>
        <w:spacing w:line="240" w:lineRule="auto"/>
        <w:rPr>
          <w:rFonts w:ascii="Calibri" w:eastAsia="Calibri" w:hAnsi="Calibri" w:cs="Calibri"/>
        </w:rPr>
      </w:pPr>
      <w:r>
        <w:rPr>
          <w:rFonts w:eastAsia="Calibri" w:cs="Calibri"/>
        </w:rPr>
        <w:t>Toegankelijkheid.</w:t>
      </w:r>
    </w:p>
    <w:p w14:paraId="3C4CACB9" w14:textId="77777777" w:rsidR="00B644E1" w:rsidRDefault="005E6253">
      <w:pPr>
        <w:spacing w:before="239" w:after="239" w:line="240" w:lineRule="auto"/>
        <w:textAlignment w:val="top"/>
      </w:pPr>
      <w:r>
        <w:rPr>
          <w:rFonts w:eastAsia="Calibri" w:cs="Calibri"/>
          <w:b/>
          <w:bCs/>
        </w:rPr>
        <w:t>4. Looptijd</w:t>
      </w:r>
      <w:r>
        <w:rPr>
          <w:rFonts w:eastAsia="Calibri" w:cs="Calibri"/>
        </w:rPr>
        <w:br/>
        <w:t>4.1. De Overeenkomst treedt in werking op het moment waarop deze door beide partijen is ondertekend.</w:t>
      </w:r>
      <w:r>
        <w:rPr>
          <w:rFonts w:eastAsia="Calibri" w:cs="Calibri"/>
        </w:rPr>
        <w:br/>
        <w:t>4.2. De Overeenkomst heeft een looptijd tot 01-01-2025.</w:t>
      </w:r>
      <w:r>
        <w:rPr>
          <w:rFonts w:eastAsia="Calibri" w:cs="Calibri"/>
        </w:rPr>
        <w:br/>
        <w:t xml:space="preserve">4.3. Na afloop van de voornoemde looptijd wordt de </w:t>
      </w:r>
      <w:r>
        <w:rPr>
          <w:rFonts w:eastAsia="Calibri" w:cs="Calibri"/>
        </w:rPr>
        <w:t>overeenkomst slechts op verzoek van Opdrachtgever verlengd. Opdrachtgever geeft uiterlijk zes (6) maanden voor einde looptijd aan de Overeenkomst te verlengen. </w:t>
      </w:r>
      <w:r>
        <w:rPr>
          <w:rFonts w:eastAsia="Calibri" w:cs="Calibri"/>
        </w:rPr>
        <w:br/>
        <w:t>4.4. De Overeenkomst mag vijf (5) maal één (1) jaar maal worden verlengd. </w:t>
      </w:r>
      <w:r>
        <w:rPr>
          <w:rFonts w:eastAsia="Calibri" w:cs="Calibri"/>
        </w:rPr>
        <w:br/>
        <w:t xml:space="preserve">4.5. Bij verlenging </w:t>
      </w:r>
      <w:r>
        <w:rPr>
          <w:rFonts w:eastAsia="Calibri" w:cs="Calibri"/>
        </w:rPr>
        <w:t>wordt de Overeenkomst verlengd met een periode van één (1) jaar.</w:t>
      </w:r>
      <w:r>
        <w:rPr>
          <w:rFonts w:eastAsia="Calibri" w:cs="Calibri"/>
        </w:rPr>
        <w:br/>
        <w:t>4.6. De looptijd van de Gebruiksrechten is eeuwigdurend.</w:t>
      </w:r>
      <w:r>
        <w:rPr>
          <w:rFonts w:eastAsia="Calibri" w:cs="Calibri"/>
        </w:rPr>
        <w:br/>
        <w:t>4.7. De looptijd van de Hosting-diensten is gelijk aan de looptijd van de Overeenkomst.</w:t>
      </w:r>
      <w:r>
        <w:rPr>
          <w:rFonts w:eastAsia="Calibri" w:cs="Calibri"/>
        </w:rPr>
        <w:br/>
        <w:t>4.8. De volgende onderdelen van de ICT Prestat</w:t>
      </w:r>
      <w:r>
        <w:rPr>
          <w:rFonts w:eastAsia="Calibri" w:cs="Calibri"/>
        </w:rPr>
        <w:t>ie worden voor wat betreft looptijd in ieder geval als afzonderlijke Overeenkomsten beschouwd in de zin van artikel 20.3 GIBIT 2020: </w:t>
      </w:r>
    </w:p>
    <w:p w14:paraId="648B18C9" w14:textId="77777777" w:rsidR="00B644E1" w:rsidRDefault="005E6253">
      <w:pPr>
        <w:numPr>
          <w:ilvl w:val="0"/>
          <w:numId w:val="4"/>
        </w:numPr>
        <w:spacing w:line="240" w:lineRule="auto"/>
        <w:rPr>
          <w:rFonts w:ascii="Calibri" w:eastAsia="Calibri" w:hAnsi="Calibri" w:cs="Calibri"/>
        </w:rPr>
      </w:pPr>
      <w:r>
        <w:rPr>
          <w:rFonts w:eastAsia="Calibri" w:cs="Calibri"/>
        </w:rPr>
        <w:t>Onderhoud;</w:t>
      </w:r>
    </w:p>
    <w:p w14:paraId="4742C038" w14:textId="77777777" w:rsidR="00B644E1" w:rsidRDefault="005E6253">
      <w:pPr>
        <w:numPr>
          <w:ilvl w:val="0"/>
          <w:numId w:val="4"/>
        </w:numPr>
        <w:spacing w:line="240" w:lineRule="auto"/>
        <w:rPr>
          <w:rFonts w:ascii="Calibri" w:eastAsia="Calibri" w:hAnsi="Calibri" w:cs="Calibri"/>
        </w:rPr>
      </w:pPr>
      <w:r>
        <w:rPr>
          <w:rFonts w:eastAsia="Calibri" w:cs="Calibri"/>
        </w:rPr>
        <w:t>Gebruiksrechten;</w:t>
      </w:r>
    </w:p>
    <w:p w14:paraId="66D4FF14" w14:textId="77777777" w:rsidR="00B644E1" w:rsidRDefault="005E6253">
      <w:pPr>
        <w:numPr>
          <w:ilvl w:val="0"/>
          <w:numId w:val="4"/>
        </w:numPr>
        <w:spacing w:line="240" w:lineRule="auto"/>
        <w:rPr>
          <w:rFonts w:ascii="Calibri" w:eastAsia="Calibri" w:hAnsi="Calibri" w:cs="Calibri"/>
        </w:rPr>
      </w:pPr>
      <w:r>
        <w:rPr>
          <w:rFonts w:eastAsia="Calibri" w:cs="Calibri"/>
        </w:rPr>
        <w:t>Hosting.</w:t>
      </w:r>
    </w:p>
    <w:p w14:paraId="144AA132" w14:textId="77777777" w:rsidR="00B644E1" w:rsidRDefault="005E6253">
      <w:pPr>
        <w:spacing w:before="239" w:after="239" w:line="240" w:lineRule="auto"/>
        <w:textAlignment w:val="top"/>
      </w:pPr>
      <w:r>
        <w:rPr>
          <w:rFonts w:eastAsia="Calibri" w:cs="Calibri"/>
          <w:b/>
          <w:bCs/>
        </w:rPr>
        <w:t>5. Implementatie</w:t>
      </w:r>
      <w:r>
        <w:rPr>
          <w:rFonts w:eastAsia="Calibri" w:cs="Calibri"/>
        </w:rPr>
        <w:br/>
        <w:t xml:space="preserve">5.1. De Implementatie geschiedt volgens een in nader overleg </w:t>
      </w:r>
      <w:r>
        <w:rPr>
          <w:rFonts w:eastAsia="Calibri" w:cs="Calibri"/>
        </w:rPr>
        <w:t>vast te stellen Implementatieplan.</w:t>
      </w:r>
      <w:r>
        <w:rPr>
          <w:rFonts w:eastAsia="Calibri" w:cs="Calibri"/>
        </w:rPr>
        <w:br/>
        <w:t>5.2. De einddatum waarop de Implementatie dient te zijn voltooid wordt in nader overleg bepaald.</w:t>
      </w:r>
    </w:p>
    <w:p w14:paraId="0E16C978" w14:textId="77777777" w:rsidR="00B644E1" w:rsidRDefault="005E6253">
      <w:pPr>
        <w:spacing w:before="239" w:after="239" w:line="240" w:lineRule="auto"/>
        <w:textAlignment w:val="top"/>
      </w:pPr>
      <w:r>
        <w:rPr>
          <w:rFonts w:eastAsia="Calibri" w:cs="Calibri"/>
          <w:b/>
          <w:bCs/>
        </w:rPr>
        <w:t>6. Acceptatie</w:t>
      </w:r>
    </w:p>
    <w:p w14:paraId="1B3BACF4" w14:textId="77777777" w:rsidR="00B644E1" w:rsidRDefault="005E6253">
      <w:pPr>
        <w:spacing w:before="239" w:after="239" w:line="240" w:lineRule="auto"/>
        <w:textAlignment w:val="top"/>
      </w:pPr>
      <w:r>
        <w:rPr>
          <w:rFonts w:eastAsia="Calibri" w:cs="Calibri"/>
        </w:rPr>
        <w:t>6.1. De Acceptatieprocedure verloopt conform het in nader overleg vast te stellen testprotocol.</w:t>
      </w:r>
    </w:p>
    <w:p w14:paraId="5B66D47F" w14:textId="77777777" w:rsidR="00B644E1" w:rsidRDefault="005E6253">
      <w:pPr>
        <w:spacing w:before="239" w:after="239" w:line="240" w:lineRule="auto"/>
        <w:textAlignment w:val="top"/>
      </w:pPr>
      <w:r>
        <w:rPr>
          <w:rFonts w:eastAsia="Calibri" w:cs="Calibri"/>
          <w:b/>
          <w:bCs/>
        </w:rPr>
        <w:t>7. Onderhoud</w:t>
      </w:r>
      <w:r>
        <w:rPr>
          <w:rFonts w:eastAsia="Calibri" w:cs="Calibri"/>
        </w:rPr>
        <w:br/>
        <w:t>7</w:t>
      </w:r>
      <w:r>
        <w:rPr>
          <w:rFonts w:eastAsia="Calibri" w:cs="Calibri"/>
        </w:rPr>
        <w:t>.1. Het Onderhoud wordt verricht overeenkomstig:</w:t>
      </w:r>
    </w:p>
    <w:p w14:paraId="12F2ED66" w14:textId="77777777" w:rsidR="00B644E1" w:rsidRDefault="005E6253">
      <w:pPr>
        <w:numPr>
          <w:ilvl w:val="0"/>
          <w:numId w:val="4"/>
        </w:numPr>
        <w:spacing w:line="240" w:lineRule="auto"/>
        <w:rPr>
          <w:rFonts w:ascii="Calibri" w:eastAsia="Calibri" w:hAnsi="Calibri" w:cs="Calibri"/>
        </w:rPr>
      </w:pPr>
      <w:r>
        <w:rPr>
          <w:rFonts w:eastAsia="Calibri" w:cs="Calibri"/>
        </w:rPr>
        <w:lastRenderedPageBreak/>
        <w:t>In een service level agreement en een nader op te stellen onderhoudsovereenkomst. Artikel 8 GIBIT vormt voor onvoorziene omstandigheden het vangnet.</w:t>
      </w:r>
    </w:p>
    <w:p w14:paraId="0C8A0CB1" w14:textId="77777777" w:rsidR="00B644E1" w:rsidRDefault="005E6253">
      <w:pPr>
        <w:spacing w:before="239" w:after="239" w:line="240" w:lineRule="auto"/>
        <w:textAlignment w:val="top"/>
      </w:pPr>
      <w:r>
        <w:rPr>
          <w:rFonts w:eastAsia="Calibri" w:cs="Calibri"/>
        </w:rPr>
        <w:t xml:space="preserve">7.2. Op verzoek van Opdrachtgever verzorgt Leverancier de </w:t>
      </w:r>
      <w:r>
        <w:rPr>
          <w:rFonts w:eastAsia="Calibri" w:cs="Calibri"/>
        </w:rPr>
        <w:t>Implementatie van Updates en Upgrades, tegen een nader overeen te komen vergoeding. Bij Implementatie van een Update zal in beginsel geen Acceptatieprocedure plaatsvinden.</w:t>
      </w:r>
    </w:p>
    <w:p w14:paraId="2715A357" w14:textId="77777777" w:rsidR="00B644E1" w:rsidRDefault="005E6253">
      <w:pPr>
        <w:spacing w:before="239" w:after="239" w:line="240" w:lineRule="auto"/>
        <w:textAlignment w:val="top"/>
      </w:pPr>
      <w:r>
        <w:rPr>
          <w:rFonts w:eastAsia="Calibri" w:cs="Calibri"/>
          <w:b/>
          <w:bCs/>
        </w:rPr>
        <w:t>8. Gebruiksrechten</w:t>
      </w:r>
      <w:r>
        <w:rPr>
          <w:rFonts w:eastAsia="Calibri" w:cs="Calibri"/>
        </w:rPr>
        <w:br/>
        <w:t>8.1. Leverancier levert Gebruiksrechten zoals gespecificeerd in d</w:t>
      </w:r>
      <w:r>
        <w:rPr>
          <w:rFonts w:eastAsia="Calibri" w:cs="Calibri"/>
        </w:rPr>
        <w:t>e in artikel 1.1. genoemde documenten.</w:t>
      </w:r>
    </w:p>
    <w:p w14:paraId="04280D90" w14:textId="77777777" w:rsidR="00B644E1" w:rsidRDefault="005E6253">
      <w:pPr>
        <w:spacing w:before="239" w:after="239" w:line="240" w:lineRule="auto"/>
        <w:textAlignment w:val="top"/>
      </w:pPr>
      <w:r>
        <w:rPr>
          <w:rFonts w:eastAsia="Calibri" w:cs="Calibri"/>
          <w:b/>
          <w:bCs/>
        </w:rPr>
        <w:t>9. Hosting</w:t>
      </w:r>
      <w:r>
        <w:rPr>
          <w:rFonts w:eastAsia="Calibri" w:cs="Calibri"/>
        </w:rPr>
        <w:br/>
        <w:t>9.1. Op de Hosting-diensten zijn de Service Levels van toepassing zoals omschreven in een service level agreement.</w:t>
      </w:r>
      <w:r>
        <w:rPr>
          <w:rFonts w:eastAsia="Calibri" w:cs="Calibri"/>
        </w:rPr>
        <w:br/>
        <w:t>9.2. De continuïteitsafspraken zijn nader gespecificeerd in de service level agreement.</w:t>
      </w:r>
    </w:p>
    <w:p w14:paraId="0F9CEF55" w14:textId="77777777" w:rsidR="00B644E1" w:rsidRDefault="005E6253">
      <w:pPr>
        <w:spacing w:before="239" w:after="239" w:line="240" w:lineRule="auto"/>
        <w:textAlignment w:val="top"/>
      </w:pPr>
      <w:r>
        <w:rPr>
          <w:rFonts w:eastAsia="Calibri" w:cs="Calibri"/>
          <w:b/>
          <w:bCs/>
        </w:rPr>
        <w:t>10.</w:t>
      </w:r>
      <w:r>
        <w:rPr>
          <w:rFonts w:eastAsia="Calibri" w:cs="Calibri"/>
          <w:b/>
          <w:bCs/>
        </w:rPr>
        <w:t xml:space="preserve"> Exit-plan</w:t>
      </w:r>
      <w:r>
        <w:rPr>
          <w:rFonts w:eastAsia="Calibri" w:cs="Calibri"/>
        </w:rPr>
        <w:br/>
        <w:t>10.1. Leverancier verplicht zich reeds nu om een exit-plan als bedoeld in artikel 22 GIBIT 2020 op te stellen. Het exit-plan wordt nader uitgewerkt in een service level agreement.</w:t>
      </w:r>
    </w:p>
    <w:p w14:paraId="12965531" w14:textId="77777777" w:rsidR="00B644E1" w:rsidRDefault="005E6253">
      <w:pPr>
        <w:spacing w:before="239" w:after="239" w:line="240" w:lineRule="auto"/>
        <w:textAlignment w:val="top"/>
      </w:pPr>
      <w:r>
        <w:rPr>
          <w:rFonts w:eastAsia="Calibri" w:cs="Calibri"/>
          <w:b/>
          <w:bCs/>
        </w:rPr>
        <w:t>11. Vergoedingen</w:t>
      </w:r>
      <w:r>
        <w:rPr>
          <w:rFonts w:eastAsia="Calibri" w:cs="Calibri"/>
        </w:rPr>
        <w:br/>
        <w:t>11.1. De vergoeding van het Onderhoud is nader g</w:t>
      </w:r>
      <w:r>
        <w:rPr>
          <w:rFonts w:eastAsia="Calibri" w:cs="Calibri"/>
        </w:rPr>
        <w:t>especificeerd in de offerte van Leverancier.</w:t>
      </w:r>
      <w:r>
        <w:rPr>
          <w:rFonts w:eastAsia="Calibri" w:cs="Calibri"/>
        </w:rPr>
        <w:br/>
        <w:t>11.2. De vergoeding voor de Gebruiksrechten is nader gespecificeerd in de offerte van Leverancier.</w:t>
      </w:r>
      <w:r>
        <w:rPr>
          <w:rFonts w:eastAsia="Calibri" w:cs="Calibri"/>
        </w:rPr>
        <w:br/>
        <w:t>11.3. Na ingebruikname voor productieve doeleinden wordt zeventig (70) % van de vergoeding voor de Gebruiksrecht</w:t>
      </w:r>
      <w:r>
        <w:rPr>
          <w:rFonts w:eastAsia="Calibri" w:cs="Calibri"/>
        </w:rPr>
        <w:t>en opeisbaar.</w:t>
      </w:r>
      <w:r>
        <w:rPr>
          <w:rFonts w:eastAsia="Calibri" w:cs="Calibri"/>
        </w:rPr>
        <w:br/>
        <w:t>11.4. De vergoeding voor de Hosting-diensten is nader gespecificeerd in de offerte van Leverancier.</w:t>
      </w:r>
      <w:r>
        <w:rPr>
          <w:rFonts w:eastAsia="Calibri" w:cs="Calibri"/>
        </w:rPr>
        <w:br/>
        <w:t>11.5. De vergoeding voor de Implementatie is nader gespecificeerd in de offerte van Leverancier.</w:t>
      </w:r>
      <w:r>
        <w:rPr>
          <w:rFonts w:eastAsia="Calibri" w:cs="Calibri"/>
        </w:rPr>
        <w:br/>
        <w:t>11.6. Van de totale Vergoeding is dertig (30)</w:t>
      </w:r>
      <w:r>
        <w:rPr>
          <w:rFonts w:eastAsia="Calibri" w:cs="Calibri"/>
        </w:rPr>
        <w:t xml:space="preserve"> % eerst opeisbaar na integrale Acceptatie.</w:t>
      </w:r>
      <w:r>
        <w:rPr>
          <w:rFonts w:eastAsia="Calibri" w:cs="Calibri"/>
        </w:rPr>
        <w:br/>
        <w:t>11.7. Leverancier verzendt de factuur aan Opdrachtgever elektronisch als PDF-bestand naar crediteuren@vrtwente.nl.</w:t>
      </w:r>
    </w:p>
    <w:p w14:paraId="2C4EECF4" w14:textId="77777777" w:rsidR="00B644E1" w:rsidRDefault="005E6253">
      <w:pPr>
        <w:spacing w:before="239" w:after="239" w:line="240" w:lineRule="auto"/>
        <w:textAlignment w:val="top"/>
      </w:pPr>
      <w:r>
        <w:rPr>
          <w:rFonts w:eastAsia="Calibri" w:cs="Calibri"/>
          <w:b/>
          <w:bCs/>
        </w:rPr>
        <w:t>12. Contactpersonen en bevoegdheden</w:t>
      </w:r>
      <w:r>
        <w:rPr>
          <w:rFonts w:eastAsia="Calibri" w:cs="Calibri"/>
        </w:rPr>
        <w:br/>
        <w:t>12.1. Partijen wijzen de in een bijlage gespecificeerde perso</w:t>
      </w:r>
      <w:r>
        <w:rPr>
          <w:rFonts w:eastAsia="Calibri" w:cs="Calibri"/>
        </w:rPr>
        <w:t>nen aan als contactpersoon namens hun organisatie gedurende de looptijd van de Overeenkomst.</w:t>
      </w:r>
      <w:r>
        <w:rPr>
          <w:rFonts w:eastAsia="Calibri" w:cs="Calibri"/>
        </w:rPr>
        <w:br/>
        <w:t xml:space="preserve">12.2. Tenzij vooraf door de ene partij uitdrukkelijk schriftelijk aan de andere partij van het tegendeel mededeling wordt gedaan, zijn de bedoelde contactpersonen </w:t>
      </w:r>
      <w:r>
        <w:rPr>
          <w:rFonts w:eastAsia="Calibri" w:cs="Calibri"/>
        </w:rPr>
        <w:t>bevoegd de partij die hen heeft aangewezen, in het kader van de uitvoering van deze Overeenkomst en de nadere overeenkomsten te vertegenwoordigen, en in dat kader aanvullende of afwijkende afspraken te maken.</w:t>
      </w:r>
      <w:r>
        <w:rPr>
          <w:rFonts w:eastAsia="Calibri" w:cs="Calibri"/>
        </w:rPr>
        <w:br/>
        <w:t>12.3. Een partij mag haar contactpersonen wijzi</w:t>
      </w:r>
      <w:r>
        <w:rPr>
          <w:rFonts w:eastAsia="Calibri" w:cs="Calibri"/>
        </w:rPr>
        <w:t>gen middels schriftelijke mededeling aan de andere partij. De wijziging zal minimaal een week van tevoren worden gemeld, behoudens in spoedgevallen.</w:t>
      </w:r>
    </w:p>
    <w:p w14:paraId="6AE5104C" w14:textId="77777777" w:rsidR="00B644E1" w:rsidRDefault="005E6253">
      <w:pPr>
        <w:spacing w:before="239" w:after="239" w:line="240" w:lineRule="auto"/>
        <w:textAlignment w:val="top"/>
      </w:pPr>
      <w:r>
        <w:rPr>
          <w:rFonts w:eastAsia="Calibri" w:cs="Calibri"/>
          <w:b/>
          <w:bCs/>
        </w:rPr>
        <w:t>13. Algoritmische Toepassing</w:t>
      </w:r>
      <w:r>
        <w:rPr>
          <w:rFonts w:eastAsia="Calibri" w:cs="Calibri"/>
        </w:rPr>
        <w:t> </w:t>
      </w:r>
    </w:p>
    <w:p w14:paraId="70AF34A2" w14:textId="77777777" w:rsidR="00B644E1" w:rsidRDefault="005E6253">
      <w:pPr>
        <w:spacing w:before="239" w:after="239" w:line="240" w:lineRule="auto"/>
        <w:textAlignment w:val="top"/>
      </w:pPr>
      <w:r>
        <w:rPr>
          <w:rFonts w:eastAsia="Calibri" w:cs="Calibri"/>
        </w:rPr>
        <w:lastRenderedPageBreak/>
        <w:t>13.1. De Modelbepalingen voor gemeenten voor verantwoord gebruik van Algoritm</w:t>
      </w:r>
      <w:r>
        <w:rPr>
          <w:rFonts w:eastAsia="Calibri" w:cs="Calibri"/>
        </w:rPr>
        <w:t>ische toepassingen zijn van toepassing.</w:t>
      </w:r>
    </w:p>
    <w:p w14:paraId="0C8322F7" w14:textId="77777777" w:rsidR="00B644E1" w:rsidRDefault="005E6253">
      <w:pPr>
        <w:spacing w:before="239" w:after="239" w:line="240" w:lineRule="auto"/>
        <w:textAlignment w:val="top"/>
      </w:pPr>
      <w:r>
        <w:rPr>
          <w:rFonts w:eastAsia="Calibri" w:cs="Calibri"/>
          <w:b/>
          <w:bCs/>
        </w:rPr>
        <w:t>14. Voorwaarden en overige afspraken</w:t>
      </w:r>
      <w:r>
        <w:rPr>
          <w:rFonts w:eastAsia="Calibri" w:cs="Calibri"/>
        </w:rPr>
        <w:br/>
        <w:t>14.1. Op deze Overeenkomst is de GIBIT 2020 van toepassing, zoals bijgesloten als bijlage. Leverancier verklaart een exemplaar van de GIBIT 2020 te hebben ontvangen.</w:t>
      </w:r>
      <w:r>
        <w:rPr>
          <w:rFonts w:eastAsia="Calibri" w:cs="Calibri"/>
        </w:rPr>
        <w:br/>
        <w:t>14.2. Eventue</w:t>
      </w:r>
      <w:r>
        <w:rPr>
          <w:rFonts w:eastAsia="Calibri" w:cs="Calibri"/>
        </w:rPr>
        <w:t>le leveringsvoorwaarden van Leverancier zijn uitdrukkelijk niet van toepassing.</w:t>
      </w:r>
      <w:r>
        <w:rPr>
          <w:rFonts w:eastAsia="Calibri" w:cs="Calibri"/>
        </w:rPr>
        <w:br/>
        <w:t>14.3. De navolgende stukken vormen gezamenlijk de Overeenkomst. Voor zover deze stukken met elkaar in tegenspraak zijn, prevaleert het eerder genoemde stuk boven het later geno</w:t>
      </w:r>
      <w:r>
        <w:rPr>
          <w:rFonts w:eastAsia="Calibri" w:cs="Calibri"/>
        </w:rPr>
        <w:t>emde:</w:t>
      </w:r>
    </w:p>
    <w:p w14:paraId="1DE117CD" w14:textId="77777777" w:rsidR="00B644E1" w:rsidRDefault="005E6253">
      <w:pPr>
        <w:numPr>
          <w:ilvl w:val="0"/>
          <w:numId w:val="4"/>
        </w:numPr>
        <w:spacing w:line="240" w:lineRule="auto"/>
        <w:rPr>
          <w:rFonts w:ascii="Calibri" w:eastAsia="Calibri" w:hAnsi="Calibri" w:cs="Calibri"/>
        </w:rPr>
      </w:pPr>
      <w:r>
        <w:rPr>
          <w:rFonts w:eastAsia="Calibri" w:cs="Calibri"/>
        </w:rPr>
        <w:t>Het onderhavige document;</w:t>
      </w:r>
    </w:p>
    <w:p w14:paraId="5F5AE48B" w14:textId="77777777" w:rsidR="00B644E1" w:rsidRDefault="005E6253">
      <w:pPr>
        <w:numPr>
          <w:ilvl w:val="0"/>
          <w:numId w:val="4"/>
        </w:numPr>
        <w:spacing w:line="240" w:lineRule="auto"/>
        <w:rPr>
          <w:rFonts w:ascii="Calibri" w:eastAsia="Calibri" w:hAnsi="Calibri" w:cs="Calibri"/>
        </w:rPr>
      </w:pPr>
      <w:r>
        <w:rPr>
          <w:rFonts w:eastAsia="Calibri" w:cs="Calibri"/>
        </w:rPr>
        <w:t>De in artikel 1.1. genoemde documenten (in de daar genoemde volgorde).</w:t>
      </w:r>
    </w:p>
    <w:p w14:paraId="3CFE96DE" w14:textId="77777777" w:rsidR="00B644E1" w:rsidRDefault="005E6253">
      <w:pPr>
        <w:spacing w:before="239" w:after="239" w:line="240" w:lineRule="auto"/>
        <w:textAlignment w:val="top"/>
      </w:pPr>
      <w:r>
        <w:rPr>
          <w:rFonts w:eastAsia="Calibri" w:cs="Calibri"/>
        </w:rPr>
        <w:t>14.4. In de Overeenkomst wordt een aantal begrippen met een beginhoofdletter gebruikt. Aan deze begrippen komt de betekenis toe die hieraan is gegeven in</w:t>
      </w:r>
      <w:r>
        <w:rPr>
          <w:rFonts w:eastAsia="Calibri" w:cs="Calibri"/>
        </w:rPr>
        <w:t xml:space="preserve"> de GIBIT 2020.</w:t>
      </w:r>
    </w:p>
    <w:p w14:paraId="0DEE8B7B" w14:textId="77777777" w:rsidR="00B644E1" w:rsidRDefault="005E6253">
      <w:pPr>
        <w:spacing w:before="239" w:after="239" w:line="240" w:lineRule="auto"/>
        <w:textAlignment w:val="top"/>
      </w:pPr>
      <w:r>
        <w:rPr>
          <w:rFonts w:eastAsia="Calibri" w:cs="Calibri"/>
          <w:i/>
          <w:iCs/>
        </w:rPr>
        <w:t>Aangezien dit een conceptovereenkomst betreft kan deze derhalve niet ondertekend worden.</w:t>
      </w:r>
    </w:p>
    <w:p w14:paraId="1369B671" w14:textId="77777777" w:rsidR="00B644E1" w:rsidRDefault="005E6253">
      <w:pPr>
        <w:spacing w:before="239" w:after="239" w:line="240" w:lineRule="auto"/>
        <w:textAlignment w:val="top"/>
      </w:pPr>
      <w:r>
        <w:rPr>
          <w:rFonts w:eastAsia="Calibri" w:cs="Calibri"/>
        </w:rPr>
        <w:t> </w:t>
      </w:r>
    </w:p>
    <w:p w14:paraId="5988CED6" w14:textId="77777777" w:rsidR="00B644E1" w:rsidRDefault="005E6253">
      <w:pPr>
        <w:pStyle w:val="Kop2"/>
        <w:spacing w:before="199" w:after="199" w:line="240" w:lineRule="auto"/>
      </w:pPr>
      <w:r>
        <w:rPr>
          <w:sz w:val="24"/>
          <w:szCs w:val="24"/>
        </w:rPr>
        <w:t>OVERZICHT BIJLAGEN</w:t>
      </w:r>
    </w:p>
    <w:p w14:paraId="7073D403" w14:textId="77777777" w:rsidR="00B644E1" w:rsidRDefault="005E6253">
      <w:pPr>
        <w:numPr>
          <w:ilvl w:val="0"/>
          <w:numId w:val="4"/>
        </w:numPr>
        <w:spacing w:line="240" w:lineRule="auto"/>
        <w:rPr>
          <w:rFonts w:ascii="Calibri" w:eastAsia="Calibri" w:hAnsi="Calibri" w:cs="Calibri"/>
        </w:rPr>
      </w:pPr>
      <w:r>
        <w:rPr>
          <w:rFonts w:eastAsia="Calibri" w:cs="Calibri"/>
        </w:rPr>
        <w:t>Het programma van eisen;</w:t>
      </w:r>
    </w:p>
    <w:p w14:paraId="269962FD" w14:textId="77777777" w:rsidR="00B644E1" w:rsidRDefault="005E6253">
      <w:pPr>
        <w:numPr>
          <w:ilvl w:val="0"/>
          <w:numId w:val="4"/>
        </w:numPr>
        <w:spacing w:line="240" w:lineRule="auto"/>
        <w:rPr>
          <w:rFonts w:ascii="Calibri" w:eastAsia="Calibri" w:hAnsi="Calibri" w:cs="Calibri"/>
        </w:rPr>
      </w:pPr>
      <w:r>
        <w:rPr>
          <w:rFonts w:eastAsia="Calibri" w:cs="Calibri"/>
        </w:rPr>
        <w:t>Het beschrijvend document;</w:t>
      </w:r>
    </w:p>
    <w:p w14:paraId="65774CF7" w14:textId="77777777" w:rsidR="00B644E1" w:rsidRDefault="005E6253">
      <w:pPr>
        <w:numPr>
          <w:ilvl w:val="0"/>
          <w:numId w:val="4"/>
        </w:numPr>
        <w:spacing w:line="240" w:lineRule="auto"/>
        <w:rPr>
          <w:rFonts w:ascii="Calibri" w:eastAsia="Calibri" w:hAnsi="Calibri" w:cs="Calibri"/>
        </w:rPr>
      </w:pPr>
      <w:r>
        <w:rPr>
          <w:rFonts w:eastAsia="Calibri" w:cs="Calibri"/>
        </w:rPr>
        <w:t>De nota van inlichtingen;</w:t>
      </w:r>
    </w:p>
    <w:p w14:paraId="2CD07D64" w14:textId="77777777" w:rsidR="00B644E1" w:rsidRDefault="005E6253">
      <w:pPr>
        <w:numPr>
          <w:ilvl w:val="0"/>
          <w:numId w:val="4"/>
        </w:numPr>
        <w:spacing w:line="240" w:lineRule="auto"/>
        <w:rPr>
          <w:rFonts w:ascii="Calibri" w:eastAsia="Calibri" w:hAnsi="Calibri" w:cs="Calibri"/>
        </w:rPr>
      </w:pPr>
      <w:r>
        <w:rPr>
          <w:rFonts w:eastAsia="Calibri" w:cs="Calibri"/>
        </w:rPr>
        <w:t>GIBIT 2020;</w:t>
      </w:r>
    </w:p>
    <w:p w14:paraId="5567411D" w14:textId="77777777" w:rsidR="00B644E1" w:rsidRDefault="005E6253">
      <w:pPr>
        <w:numPr>
          <w:ilvl w:val="0"/>
          <w:numId w:val="4"/>
        </w:numPr>
        <w:spacing w:line="240" w:lineRule="auto"/>
        <w:rPr>
          <w:rFonts w:ascii="Calibri" w:eastAsia="Calibri" w:hAnsi="Calibri" w:cs="Calibri"/>
        </w:rPr>
      </w:pPr>
      <w:r>
        <w:rPr>
          <w:rFonts w:eastAsia="Calibri" w:cs="Calibri"/>
        </w:rPr>
        <w:t>De offerte van Leverancier;</w:t>
      </w:r>
    </w:p>
    <w:p w14:paraId="7539E2ED" w14:textId="77777777" w:rsidR="00B644E1" w:rsidRDefault="005E6253">
      <w:pPr>
        <w:numPr>
          <w:ilvl w:val="0"/>
          <w:numId w:val="4"/>
        </w:numPr>
        <w:spacing w:line="240" w:lineRule="auto"/>
        <w:rPr>
          <w:rFonts w:ascii="Calibri" w:eastAsia="Calibri" w:hAnsi="Calibri" w:cs="Calibri"/>
        </w:rPr>
      </w:pPr>
      <w:r>
        <w:rPr>
          <w:rFonts w:eastAsia="Calibri" w:cs="Calibri"/>
        </w:rPr>
        <w:t>Contactpersonen Opdrachtgever;</w:t>
      </w:r>
    </w:p>
    <w:p w14:paraId="48C3A5CB" w14:textId="77777777" w:rsidR="00B644E1" w:rsidRDefault="005E6253">
      <w:pPr>
        <w:numPr>
          <w:ilvl w:val="0"/>
          <w:numId w:val="4"/>
        </w:numPr>
        <w:spacing w:line="240" w:lineRule="auto"/>
        <w:rPr>
          <w:rFonts w:ascii="Calibri" w:eastAsia="Calibri" w:hAnsi="Calibri" w:cs="Calibri"/>
        </w:rPr>
      </w:pPr>
      <w:r>
        <w:rPr>
          <w:rFonts w:eastAsia="Calibri" w:cs="Calibri"/>
        </w:rPr>
        <w:t>Contactpersonen Leverancier.</w:t>
      </w:r>
    </w:p>
    <w:sectPr w:rsidR="00B644E1">
      <w:footerReference w:type="default" r:id="rId11"/>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3A7F1" w14:textId="77777777" w:rsidR="005E6253" w:rsidRDefault="005E6253">
      <w:pPr>
        <w:spacing w:line="240" w:lineRule="auto"/>
      </w:pPr>
      <w:r>
        <w:separator/>
      </w:r>
    </w:p>
  </w:endnote>
  <w:endnote w:type="continuationSeparator" w:id="0">
    <w:p w14:paraId="76822FD0" w14:textId="77777777" w:rsidR="005E6253" w:rsidRDefault="005E62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ejaVu Sans">
    <w:panose1 w:val="00000000000000000000"/>
    <w:charset w:val="00"/>
    <w:family w:val="roman"/>
    <w:notTrueType/>
    <w:pitch w:val="default"/>
  </w:font>
  <w:font w:name="Noto Sans Devanaga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46DE4" w14:textId="77777777" w:rsidR="00B644E1" w:rsidRDefault="005E6253">
    <w:pPr>
      <w:pStyle w:val="Voettekst"/>
      <w:tabs>
        <w:tab w:val="clear" w:pos="9026"/>
        <w:tab w:val="right" w:pos="9020"/>
      </w:tabs>
    </w:pPr>
    <w:r>
      <w:tab/>
    </w:r>
    <w:r>
      <w:tab/>
      <w:t>Pag</w:t>
    </w:r>
    <w:proofErr w:type="spellStart"/>
    <w:r>
      <w:rPr>
        <w:lang w:val="nl-NL"/>
      </w:rPr>
      <w:t>ina</w:t>
    </w:r>
    <w:proofErr w:type="spellEnd"/>
    <w:r>
      <w:t xml:space="preserve"> </w:t>
    </w:r>
    <w:r>
      <w:fldChar w:fldCharType="begin"/>
    </w:r>
    <w:r>
      <w:instrText>PAGE \* ARABIC</w:instrText>
    </w:r>
    <w:r>
      <w:fldChar w:fldCharType="separate"/>
    </w:r>
    <w:r>
      <w:t>4</w:t>
    </w:r>
    <w:r>
      <w:fldChar w:fldCharType="end"/>
    </w:r>
    <w:r>
      <w:t xml:space="preserve"> </w:t>
    </w:r>
    <w:r>
      <w:rPr>
        <w:lang w:val="nl-NL"/>
      </w:rPr>
      <w:t>van</w:t>
    </w:r>
    <w:r>
      <w:t xml:space="preserve"> </w:t>
    </w:r>
    <w:r>
      <w:fldChar w:fldCharType="begin"/>
    </w:r>
    <w:r>
      <w:instrText>NUMPAGES \* ARABIC</w:instrText>
    </w:r>
    <w:r>
      <w:fldChar w:fldCharType="separate"/>
    </w:r>
    <w: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4FAF9" w14:textId="77777777" w:rsidR="005E6253" w:rsidRDefault="005E6253">
      <w:pPr>
        <w:spacing w:line="240" w:lineRule="auto"/>
      </w:pPr>
      <w:r>
        <w:separator/>
      </w:r>
    </w:p>
  </w:footnote>
  <w:footnote w:type="continuationSeparator" w:id="0">
    <w:p w14:paraId="6C76820E" w14:textId="77777777" w:rsidR="005E6253" w:rsidRDefault="005E625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C792B"/>
    <w:multiLevelType w:val="multilevel"/>
    <w:tmpl w:val="5BAC560C"/>
    <w:lvl w:ilvl="0">
      <w:start w:val="1"/>
      <w:numFmt w:val="decimal"/>
      <w:pStyle w:val="Numberedheading1"/>
      <w:lvlText w:val="%1."/>
      <w:lvlJc w:val="left"/>
      <w:pPr>
        <w:tabs>
          <w:tab w:val="num" w:pos="0"/>
        </w:tabs>
        <w:ind w:left="360" w:hanging="360"/>
      </w:pPr>
    </w:lvl>
    <w:lvl w:ilvl="1">
      <w:start w:val="1"/>
      <w:numFmt w:val="decimal"/>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1728" w:hanging="172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B4930F9"/>
    <w:multiLevelType w:val="hybridMultilevel"/>
    <w:tmpl w:val="DD885C20"/>
    <w:lvl w:ilvl="0" w:tplc="70171403">
      <w:start w:val="1"/>
      <w:numFmt w:val="decimal"/>
      <w:lvlText w:val="%1."/>
      <w:lvlJc w:val="left"/>
      <w:pPr>
        <w:ind w:left="720" w:hanging="360"/>
      </w:pPr>
    </w:lvl>
    <w:lvl w:ilvl="1" w:tplc="70171403" w:tentative="1">
      <w:start w:val="1"/>
      <w:numFmt w:val="lowerLetter"/>
      <w:lvlText w:val="%2."/>
      <w:lvlJc w:val="left"/>
      <w:pPr>
        <w:ind w:left="1440" w:hanging="360"/>
      </w:pPr>
    </w:lvl>
    <w:lvl w:ilvl="2" w:tplc="70171403" w:tentative="1">
      <w:start w:val="1"/>
      <w:numFmt w:val="lowerRoman"/>
      <w:lvlText w:val="%3."/>
      <w:lvlJc w:val="right"/>
      <w:pPr>
        <w:ind w:left="2160" w:hanging="180"/>
      </w:pPr>
    </w:lvl>
    <w:lvl w:ilvl="3" w:tplc="70171403" w:tentative="1">
      <w:start w:val="1"/>
      <w:numFmt w:val="decimal"/>
      <w:lvlText w:val="%4."/>
      <w:lvlJc w:val="left"/>
      <w:pPr>
        <w:ind w:left="2880" w:hanging="360"/>
      </w:pPr>
    </w:lvl>
    <w:lvl w:ilvl="4" w:tplc="70171403" w:tentative="1">
      <w:start w:val="1"/>
      <w:numFmt w:val="lowerLetter"/>
      <w:lvlText w:val="%5."/>
      <w:lvlJc w:val="left"/>
      <w:pPr>
        <w:ind w:left="3600" w:hanging="360"/>
      </w:pPr>
    </w:lvl>
    <w:lvl w:ilvl="5" w:tplc="70171403" w:tentative="1">
      <w:start w:val="1"/>
      <w:numFmt w:val="lowerRoman"/>
      <w:lvlText w:val="%6."/>
      <w:lvlJc w:val="right"/>
      <w:pPr>
        <w:ind w:left="4320" w:hanging="180"/>
      </w:pPr>
    </w:lvl>
    <w:lvl w:ilvl="6" w:tplc="70171403" w:tentative="1">
      <w:start w:val="1"/>
      <w:numFmt w:val="decimal"/>
      <w:lvlText w:val="%7."/>
      <w:lvlJc w:val="left"/>
      <w:pPr>
        <w:ind w:left="5040" w:hanging="360"/>
      </w:pPr>
    </w:lvl>
    <w:lvl w:ilvl="7" w:tplc="70171403" w:tentative="1">
      <w:start w:val="1"/>
      <w:numFmt w:val="lowerLetter"/>
      <w:lvlText w:val="%8."/>
      <w:lvlJc w:val="left"/>
      <w:pPr>
        <w:ind w:left="5760" w:hanging="360"/>
      </w:pPr>
    </w:lvl>
    <w:lvl w:ilvl="8" w:tplc="70171403" w:tentative="1">
      <w:start w:val="1"/>
      <w:numFmt w:val="lowerRoman"/>
      <w:lvlText w:val="%9."/>
      <w:lvlJc w:val="right"/>
      <w:pPr>
        <w:ind w:left="6480" w:hanging="180"/>
      </w:pPr>
    </w:lvl>
  </w:abstractNum>
  <w:abstractNum w:abstractNumId="2" w15:restartNumberingAfterBreak="0">
    <w:nsid w:val="360B14D9"/>
    <w:multiLevelType w:val="multilevel"/>
    <w:tmpl w:val="01D6D878"/>
    <w:lvl w:ilvl="0">
      <w:start w:val="1"/>
      <w:numFmt w:val="decimal"/>
      <w:pStyle w:val="ArticleLevel1"/>
      <w:lvlText w:val="Artikel %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360"/>
      </w:pPr>
    </w:lvl>
    <w:lvl w:ilvl="3">
      <w:start w:val="1"/>
      <w:numFmt w:val="decimal"/>
      <w:lvlText w:val="%1.%2.%3.%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4173096A"/>
    <w:multiLevelType w:val="multilevel"/>
    <w:tmpl w:val="ACD050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88A1DCF"/>
    <w:multiLevelType w:val="hybridMultilevel"/>
    <w:tmpl w:val="91FCF65E"/>
    <w:lvl w:ilvl="0" w:tplc="965344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EA14D87"/>
    <w:multiLevelType w:val="multilevel"/>
    <w:tmpl w:val="D1509B1C"/>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7AA84938"/>
    <w:multiLevelType w:val="multilevel"/>
    <w:tmpl w:val="549A204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2"/>
  </w:num>
  <w:num w:numId="2">
    <w:abstractNumId w:val="0"/>
  </w:num>
  <w:num w:numId="3">
    <w:abstractNumId w:val="5"/>
  </w:num>
  <w:num w:numId="4">
    <w:abstractNumId w:val="6"/>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4E1"/>
    <w:rsid w:val="00456BC2"/>
    <w:rsid w:val="005E6253"/>
    <w:rsid w:val="00772209"/>
    <w:rsid w:val="00B644E1"/>
  </w:rsids>
  <m:mathPr>
    <m:mathFont m:val="Cambria Math"/>
    <m:brkBin m:val="before"/>
    <m:brkBinSub m:val="--"/>
    <m:smallFrac m:val="0"/>
    <m:dispDef/>
    <m:lMargin m:val="0"/>
    <m:rMargin m:val="0"/>
    <m:defJc m:val="centerGroup"/>
    <m:wrapIndent m:val="1440"/>
    <m:intLim m:val="subSup"/>
    <m:naryLim m:val="undOvr"/>
  </m:mathPr>
  <w:themeFontLan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A27ED"/>
  <w15:docId w15:val="{699332DD-A534-4E50-A404-21A0AAD00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54E0"/>
    <w:pPr>
      <w:spacing w:line="288" w:lineRule="auto"/>
    </w:p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5554E0"/>
    <w:rPr>
      <w:rFonts w:eastAsiaTheme="majorEastAsia" w:cstheme="majorBidi"/>
      <w:b/>
      <w:spacing w:val="-10"/>
      <w:kern w:val="2"/>
      <w:sz w:val="70"/>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16304C"/>
    <w:rPr>
      <w:b/>
      <w:bCs/>
      <w:lang w:val="nl-NL"/>
    </w:rPr>
  </w:style>
  <w:style w:type="character" w:customStyle="1" w:styleId="ArticleLevel2Char">
    <w:name w:val="Article Level 2 Char"/>
    <w:basedOn w:val="Standaardalinea-lettertype"/>
    <w:link w:val="ArticleLevel2"/>
    <w:qFormat/>
    <w:rsid w:val="00341C1E"/>
    <w:rPr>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
    <w:uiPriority w:val="99"/>
    <w:semiHidden/>
    <w:qFormat/>
    <w:rsid w:val="00E139EA"/>
    <w:rPr>
      <w:b/>
      <w:bCs/>
      <w:sz w:val="20"/>
      <w:szCs w:val="20"/>
    </w:rPr>
  </w:style>
  <w:style w:type="character" w:customStyle="1" w:styleId="BalloonTextCharPHPDOCX">
    <w:name w:val="Balloon Text Char PHPDOCX"/>
    <w:basedOn w:val="DefaultParagraphFontPHPDOCX"/>
    <w:link w:val="BalloonTextPHPDOCX"/>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Standaard"/>
    <w:next w:val="Plattetekst"/>
    <w:qFormat/>
    <w:pPr>
      <w:keepNext/>
      <w:spacing w:before="240" w:after="120"/>
    </w:pPr>
    <w:rPr>
      <w:rFonts w:ascii="Liberation Sans" w:eastAsia="DejaVu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
      <w:sz w:val="70"/>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16304C"/>
    <w:pPr>
      <w:numPr>
        <w:numId w:val="1"/>
      </w:numPr>
    </w:pPr>
    <w:rPr>
      <w:b/>
      <w:bCs/>
      <w:lang w:val="nl-NL"/>
    </w:rPr>
  </w:style>
  <w:style w:type="paragraph" w:customStyle="1" w:styleId="ArticleLevel2">
    <w:name w:val="Article Level 2"/>
    <w:basedOn w:val="Standaard"/>
    <w:link w:val="ArticleLevel2Char"/>
    <w:qFormat/>
    <w:rsid w:val="00341C1E"/>
    <w:pPr>
      <w:tabs>
        <w:tab w:val="num" w:pos="0"/>
      </w:tabs>
      <w:ind w:left="1418" w:hanging="1418"/>
    </w:pPr>
    <w:rPr>
      <w:lang w:val="nl-NL"/>
    </w:r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9818D2"/>
    <w:pPr>
      <w:tabs>
        <w:tab w:val="num" w:pos="0"/>
      </w:tabs>
      <w:ind w:left="1418" w:hanging="1418"/>
    </w:pPr>
    <w:rPr>
      <w:lang w:val="nl-NL"/>
    </w:rPr>
  </w:style>
  <w:style w:type="paragraph" w:customStyle="1" w:styleId="ArticleLevel4">
    <w:name w:val="Article Level 4"/>
    <w:basedOn w:val="Standaard"/>
    <w:qFormat/>
    <w:rsid w:val="009818D2"/>
    <w:pPr>
      <w:tabs>
        <w:tab w:val="num" w:pos="0"/>
      </w:tabs>
      <w:ind w:left="1418" w:hanging="1418"/>
    </w:pPr>
    <w:rPr>
      <w:lang w:val="nl-NL"/>
    </w:rPr>
  </w:style>
  <w:style w:type="paragraph" w:customStyle="1" w:styleId="ArticleLevel5">
    <w:name w:val="Article Level 5"/>
    <w:basedOn w:val="Standaard"/>
    <w:qFormat/>
    <w:rsid w:val="009818D2"/>
    <w:pPr>
      <w:tabs>
        <w:tab w:val="num" w:pos="0"/>
      </w:tabs>
      <w:ind w:left="1843" w:hanging="425"/>
    </w:pPr>
    <w:rPr>
      <w:lang w:val="nl-NL"/>
    </w:rPr>
  </w:style>
  <w:style w:type="paragraph" w:customStyle="1" w:styleId="ArticleLevel6">
    <w:name w:val="Article Level 6"/>
    <w:basedOn w:val="Standaard"/>
    <w:qFormat/>
    <w:rsid w:val="00380DE6"/>
    <w:pPr>
      <w:tabs>
        <w:tab w:val="num" w:pos="0"/>
        <w:tab w:val="left" w:pos="851"/>
      </w:tabs>
      <w:ind w:left="1843" w:hanging="425"/>
    </w:pPr>
    <w:rPr>
      <w:lang w:val="nl-NL"/>
    </w:r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1F3CAF"/>
    <w:pPr>
      <w:numPr>
        <w:numId w:val="2"/>
      </w:numPr>
      <w:ind w:left="1418" w:hanging="1418"/>
    </w:pPr>
  </w:style>
  <w:style w:type="paragraph" w:customStyle="1" w:styleId="Numberedheading2">
    <w:name w:val="Numbered heading 2"/>
    <w:basedOn w:val="Numberedheading1"/>
    <w:qFormat/>
    <w:rsid w:val="001F3CAF"/>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28197F"/>
    <w:pPr>
      <w:numPr>
        <w:numId w:val="3"/>
      </w:numPr>
      <w:ind w:left="1843" w:hanging="349"/>
    </w:pPr>
    <w:rPr>
      <w:lang w:val="nl-NL"/>
    </w:rPr>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0">
    <w:name w:val="Title PHPDOCX"/>
    <w:basedOn w:val="Standaard"/>
    <w:next w:val="Standaard"/>
    <w:uiPriority w:val="10"/>
    <w:qFormat/>
    <w:rsid w:val="00DF064E"/>
    <w:pPr>
      <w:pBdr>
        <w:bottom w:val="single" w:sz="8" w:space="4" w:color="4F81BD"/>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0">
    <w:name w:val="Subtitle PHPDOCX"/>
    <w:basedOn w:val="Standaard"/>
    <w:next w:val="Standaard"/>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0">
    <w:name w:val="annotation text PHPDOCX"/>
    <w:basedOn w:val="Standaard"/>
    <w:uiPriority w:val="99"/>
    <w:semiHidden/>
    <w:unhideWhenUsed/>
    <w:qFormat/>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qFormat/>
    <w:rsid w:val="00E139EA"/>
    <w:rPr>
      <w:b/>
      <w:bCs/>
    </w:rPr>
  </w:style>
  <w:style w:type="paragraph" w:customStyle="1" w:styleId="BalloonTextPHPDOCX0">
    <w:name w:val="Balloon Text PHPDOCX"/>
    <w:basedOn w:val="Standaard"/>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Standaard"/>
    <w:uiPriority w:val="99"/>
    <w:semiHidden/>
    <w:unhideWhenUsed/>
    <w:qFormat/>
    <w:rsid w:val="006E0FDA"/>
    <w:pPr>
      <w:spacing w:line="240" w:lineRule="auto"/>
    </w:pPr>
    <w:rPr>
      <w:sz w:val="20"/>
      <w:szCs w:val="20"/>
    </w:rPr>
  </w:style>
  <w:style w:type="paragraph" w:customStyle="1" w:styleId="endnoteTextPHPDOCX">
    <w:name w:val="endnote Text PHPDOCX"/>
    <w:basedOn w:val="Standaard"/>
    <w:uiPriority w:val="99"/>
    <w:semiHidden/>
    <w:unhideWhenUsed/>
    <w:qFormat/>
    <w:rsid w:val="006E0FDA"/>
    <w:pPr>
      <w:spacing w:line="240" w:lineRule="auto"/>
    </w:pPr>
    <w:rPr>
      <w:sz w:val="20"/>
      <w:szCs w:val="20"/>
    </w:rPr>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0">
    <w:name w:val="Default Paragraph Font PHPDOCX"/>
    <w:uiPriority w:val="1"/>
    <w:semiHidden/>
    <w:unhideWhenUsed/>
  </w:style>
  <w:style w:type="paragraph" w:customStyle="1" w:styleId="ListParagraphPHPDOCX0">
    <w:name w:val="List Paragraph PHPDOCX"/>
    <w:basedOn w:val="Standaard"/>
    <w:uiPriority w:val="34"/>
    <w:qFormat/>
    <w:rsid w:val="00DF064E"/>
    <w:pPr>
      <w:ind w:left="720"/>
      <w:contextualSpacing/>
    </w:pPr>
  </w:style>
  <w:style w:type="paragraph" w:customStyle="1" w:styleId="TitlePHPDOCX">
    <w:name w:val="Title PHPDOCX"/>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
    <w:basedOn w:val="DefaultParagraphFontPHPDOCX0"/>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0">
    <w:name w:val="Subtitle Car PHPDOCX"/>
    <w:basedOn w:val="DefaultParagraphFontPHPDOCX0"/>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
    <w:name w:val="annotation text PHPDOCX"/>
    <w:basedOn w:val="Standaard"/>
    <w:link w:val="CommentTextCharPHPDOCX"/>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0"/>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0">
    <w:name w:val="Comment Subject Char PHPDOCX"/>
    <w:basedOn w:val="CommentTextCharPHPDOCX0"/>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0">
    <w:name w:val="Balloon Text Char PHPDOCX"/>
    <w:basedOn w:val="DefaultParagraphFontPHPDOCX0"/>
    <w:uiPriority w:val="99"/>
    <w:semiHidden/>
    <w:rsid w:val="00E139EA"/>
    <w:rPr>
      <w:rFonts w:ascii="Tahoma" w:hAnsi="Tahoma" w:cs="Tahoma"/>
      <w:sz w:val="16"/>
      <w:szCs w:val="16"/>
    </w:rPr>
  </w:style>
  <w:style w:type="paragraph" w:customStyle="1" w:styleId="footnoteTextPHPDOCX0">
    <w:name w:val="footnote Text PHPDOCX"/>
    <w:basedOn w:val="Standaard"/>
    <w:link w:val="footnoteTextCarPHPDOCX0"/>
    <w:uiPriority w:val="99"/>
    <w:semiHidden/>
    <w:unhideWhenUsed/>
    <w:rsid w:val="006E0FDA"/>
    <w:pPr>
      <w:spacing w:line="240" w:lineRule="auto"/>
    </w:pPr>
    <w:rPr>
      <w:sz w:val="20"/>
      <w:szCs w:val="20"/>
    </w:rPr>
  </w:style>
  <w:style w:type="character" w:customStyle="1" w:styleId="footnoteTextCarPHPDOCX0">
    <w:name w:val="footnote Text Car PHPDOCX"/>
    <w:basedOn w:val="DefaultParagraphFontPHPDOCX0"/>
    <w:link w:val="footnoteTextPHPDOCX0"/>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basedOn w:val="Standaard"/>
    <w:link w:val="endnoteTextCarPHPDOCX0"/>
    <w:uiPriority w:val="99"/>
    <w:semiHidden/>
    <w:unhideWhenUsed/>
    <w:rsid w:val="006E0FDA"/>
    <w:pPr>
      <w:spacing w:line="240" w:lineRule="auto"/>
    </w:pPr>
    <w:rPr>
      <w:sz w:val="20"/>
      <w:szCs w:val="20"/>
    </w:rPr>
  </w:style>
  <w:style w:type="character" w:customStyle="1" w:styleId="endnoteTextCarPHPDOCX0">
    <w:name w:val="endnote Text Car PHPDOCX"/>
    <w:basedOn w:val="DefaultParagraphFontPHPDOCX0"/>
    <w:link w:val="endnoteTextPHPDOCX0"/>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vngrealisatie.nl/sites/default/files/2020-11/20201120%20GIBIT%202020%20Artikelen.pdf"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21FECCEC426F4BA87D805E22892B72" ma:contentTypeVersion="4" ma:contentTypeDescription="Create a new document." ma:contentTypeScope="" ma:versionID="dcdfbbb271161f0f6e6d7a3ecd72dba3">
  <xsd:schema xmlns:xsd="http://www.w3.org/2001/XMLSchema" xmlns:xs="http://www.w3.org/2001/XMLSchema" xmlns:p="http://schemas.microsoft.com/office/2006/metadata/properties" xmlns:ns2="c3c7d31f-a921-4fd9-bf1c-14440273cdf9" xmlns:ns3="98cfdc72-7f8a-438c-a868-98db84ec58c5" targetNamespace="http://schemas.microsoft.com/office/2006/metadata/properties" ma:root="true" ma:fieldsID="74749ceb124555428329416497d66840" ns2:_="" ns3:_="">
    <xsd:import namespace="c3c7d31f-a921-4fd9-bf1c-14440273cdf9"/>
    <xsd:import namespace="98cfdc72-7f8a-438c-a868-98db84ec58c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c7d31f-a921-4fd9-bf1c-14440273cd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fdc72-7f8a-438c-a868-98db84ec58c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7F5653-F7D0-4CCE-864B-1706592F52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c7d31f-a921-4fd9-bf1c-14440273cdf9"/>
    <ds:schemaRef ds:uri="98cfdc72-7f8a-438c-a868-98db84ec58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7F468A-6900-417A-A389-C0201A995311}">
  <ds:schemaRefs>
    <ds:schemaRef ds:uri="http://schemas.microsoft.com/sharepoint/v3/contenttype/forms"/>
  </ds:schemaRefs>
</ds:datastoreItem>
</file>

<file path=customXml/itemProps3.xml><?xml version="1.0" encoding="utf-8"?>
<ds:datastoreItem xmlns:ds="http://schemas.openxmlformats.org/officeDocument/2006/customXml" ds:itemID="{EF0A92D3-1170-4444-BF4D-F5BDDF4A637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1154</Words>
  <Characters>6348</Characters>
  <Application>Microsoft Office Word</Application>
  <DocSecurity>0</DocSecurity>
  <Lines>52</Lines>
  <Paragraphs>14</Paragraphs>
  <ScaleCrop>false</ScaleCrop>
  <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ten behoeve van ICT Prestatie GIBIT 2020</dc:title>
  <dc:subject/>
  <dc:creator>Maarten Smelt</dc:creator>
  <dc:description/>
  <cp:lastModifiedBy>Maarten Smelt</cp:lastModifiedBy>
  <cp:revision>3</cp:revision>
  <dcterms:created xsi:type="dcterms:W3CDTF">2021-04-20T12:32:00Z</dcterms:created>
  <dcterms:modified xsi:type="dcterms:W3CDTF">2021-04-20T12:43:00Z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0x0101009E21FECCEC426F4BA87D805E22892B72</vt:lpwstr>
  </property>
</Properties>
</file>