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3D258" w14:textId="07FDB3A8" w:rsidR="001E10D1" w:rsidRPr="00C15329" w:rsidRDefault="001E10D1" w:rsidP="001E10D1">
      <w:pPr>
        <w:pStyle w:val="Kop1"/>
        <w:rPr>
          <w:rFonts w:ascii="Verdana" w:hAnsi="Verdana"/>
          <w:color w:val="548DD4" w:themeColor="text2" w:themeTint="99"/>
          <w:sz w:val="22"/>
          <w:szCs w:val="22"/>
        </w:rPr>
      </w:pPr>
      <w:r w:rsidRPr="00C15329">
        <w:rPr>
          <w:rFonts w:ascii="Verdana" w:hAnsi="Verdana"/>
          <w:color w:val="548DD4" w:themeColor="text2" w:themeTint="99"/>
          <w:sz w:val="22"/>
          <w:szCs w:val="22"/>
        </w:rPr>
        <w:t>Annex 1 Inschrijfformulier</w:t>
      </w:r>
    </w:p>
    <w:p w14:paraId="2AE1FA9E" w14:textId="77777777" w:rsidR="00D85716" w:rsidRPr="002B1B58" w:rsidRDefault="00D85716" w:rsidP="00D85716">
      <w:pPr>
        <w:rPr>
          <w:rFonts w:ascii="Verdana" w:hAnsi="Verdana"/>
          <w:sz w:val="22"/>
          <w:szCs w:val="22"/>
        </w:rPr>
      </w:pPr>
    </w:p>
    <w:p w14:paraId="200960B3" w14:textId="42373F11" w:rsidR="00C31436" w:rsidRPr="00C15329" w:rsidRDefault="001E10D1" w:rsidP="00CB44C1">
      <w:pPr>
        <w:rPr>
          <w:rFonts w:ascii="Verdana" w:eastAsia="Calibri" w:hAnsi="Verdana" w:cs="Calibri"/>
          <w:sz w:val="22"/>
          <w:szCs w:val="22"/>
          <w:lang w:eastAsia="en-US"/>
        </w:rPr>
      </w:pPr>
      <w:r w:rsidRPr="00C15329">
        <w:rPr>
          <w:rFonts w:ascii="Verdana" w:eastAsia="Calibri" w:hAnsi="Verdana" w:cs="Calibri"/>
          <w:sz w:val="22"/>
          <w:szCs w:val="22"/>
          <w:lang w:eastAsia="en-US"/>
        </w:rPr>
        <w:t>Aanbesteding</w:t>
      </w:r>
      <w:r w:rsidR="00CB44C1" w:rsidRPr="00C15329">
        <w:rPr>
          <w:rFonts w:ascii="Verdana" w:eastAsia="Calibri" w:hAnsi="Verdana" w:cs="Calibri"/>
          <w:sz w:val="22"/>
          <w:szCs w:val="22"/>
          <w:lang w:eastAsia="en-US"/>
        </w:rPr>
        <w:t>sprocedure ten behoeve van</w:t>
      </w:r>
      <w:r w:rsidRPr="00C15329">
        <w:rPr>
          <w:rFonts w:ascii="Verdana" w:eastAsia="Calibri" w:hAnsi="Verdana" w:cs="Calibri"/>
          <w:sz w:val="22"/>
          <w:szCs w:val="22"/>
          <w:lang w:eastAsia="en-US"/>
        </w:rPr>
        <w:t xml:space="preserve"> </w:t>
      </w:r>
      <w:r w:rsidR="0024658D">
        <w:rPr>
          <w:rFonts w:ascii="Verdana" w:eastAsia="Calibri" w:hAnsi="Verdana" w:cs="Calibri"/>
          <w:b/>
          <w:bCs/>
          <w:sz w:val="22"/>
          <w:szCs w:val="22"/>
          <w:lang w:eastAsia="en-US"/>
        </w:rPr>
        <w:t xml:space="preserve">Inhuur personeel </w:t>
      </w:r>
      <w:r w:rsidR="00086D23">
        <w:rPr>
          <w:rFonts w:ascii="Verdana" w:eastAsia="Calibri" w:hAnsi="Verdana" w:cs="Calibri"/>
          <w:b/>
          <w:bCs/>
          <w:sz w:val="22"/>
          <w:szCs w:val="22"/>
          <w:lang w:eastAsia="en-US"/>
        </w:rPr>
        <w:t>Programma manager</w:t>
      </w:r>
      <w:r w:rsidR="0024658D">
        <w:rPr>
          <w:rFonts w:ascii="Verdana" w:eastAsia="Calibri" w:hAnsi="Verdana" w:cs="Calibri"/>
          <w:b/>
          <w:bCs/>
          <w:sz w:val="22"/>
          <w:szCs w:val="22"/>
          <w:lang w:eastAsia="en-US"/>
        </w:rPr>
        <w:t xml:space="preserve"> </w:t>
      </w:r>
      <w:r w:rsidR="00D85716" w:rsidRPr="00C15329">
        <w:rPr>
          <w:rFonts w:ascii="Verdana" w:eastAsia="Calibri" w:hAnsi="Verdana" w:cs="Calibri"/>
          <w:b/>
          <w:sz w:val="22"/>
          <w:szCs w:val="22"/>
          <w:lang w:eastAsia="en-US"/>
        </w:rPr>
        <w:t xml:space="preserve">Off </w:t>
      </w:r>
      <w:proofErr w:type="spellStart"/>
      <w:r w:rsidR="00D85716" w:rsidRPr="00C15329">
        <w:rPr>
          <w:rFonts w:ascii="Verdana" w:eastAsia="Calibri" w:hAnsi="Verdana" w:cs="Calibri"/>
          <w:b/>
          <w:sz w:val="22"/>
          <w:szCs w:val="22"/>
          <w:lang w:eastAsia="en-US"/>
        </w:rPr>
        <w:t>road</w:t>
      </w:r>
      <w:proofErr w:type="spellEnd"/>
      <w:r w:rsidR="00B61700" w:rsidRPr="00C15329">
        <w:rPr>
          <w:rFonts w:ascii="Verdana" w:eastAsia="Calibri" w:hAnsi="Verdana" w:cs="Calibri"/>
          <w:b/>
          <w:sz w:val="22"/>
          <w:szCs w:val="22"/>
          <w:lang w:eastAsia="en-US"/>
        </w:rPr>
        <w:t xml:space="preserve"> </w:t>
      </w:r>
      <w:r w:rsidR="00C31436" w:rsidRPr="00C15329">
        <w:rPr>
          <w:rFonts w:ascii="Verdana" w:eastAsia="Calibri" w:hAnsi="Verdana" w:cs="Calibri"/>
          <w:b/>
          <w:sz w:val="22"/>
          <w:szCs w:val="22"/>
          <w:lang w:eastAsia="en-US"/>
        </w:rPr>
        <w:t xml:space="preserve"> </w:t>
      </w:r>
    </w:p>
    <w:p w14:paraId="22CF67A1" w14:textId="77777777" w:rsidR="00B61700" w:rsidRPr="00C15329" w:rsidRDefault="00B61700" w:rsidP="00CB44C1">
      <w:pPr>
        <w:rPr>
          <w:rFonts w:ascii="Verdana" w:eastAsia="Calibri" w:hAnsi="Verdana" w:cs="Calibri"/>
          <w:b/>
          <w:sz w:val="22"/>
          <w:szCs w:val="22"/>
          <w:lang w:eastAsia="en-US"/>
        </w:rPr>
      </w:pPr>
    </w:p>
    <w:tbl>
      <w:tblPr>
        <w:tblW w:w="0" w:type="auto"/>
        <w:tblLayout w:type="fixed"/>
        <w:tblCellMar>
          <w:left w:w="71" w:type="dxa"/>
          <w:right w:w="71" w:type="dxa"/>
        </w:tblCellMar>
        <w:tblLook w:val="0000" w:firstRow="0" w:lastRow="0" w:firstColumn="0" w:lastColumn="0" w:noHBand="0" w:noVBand="0"/>
      </w:tblPr>
      <w:tblGrid>
        <w:gridCol w:w="8108"/>
        <w:gridCol w:w="397"/>
      </w:tblGrid>
      <w:tr w:rsidR="00CB44C1" w:rsidRPr="00C15329" w14:paraId="050086D7" w14:textId="77777777" w:rsidTr="00A9747D">
        <w:tc>
          <w:tcPr>
            <w:tcW w:w="8108" w:type="dxa"/>
            <w:tcBorders>
              <w:top w:val="nil"/>
              <w:left w:val="nil"/>
              <w:bottom w:val="nil"/>
              <w:right w:val="nil"/>
            </w:tcBorders>
          </w:tcPr>
          <w:p w14:paraId="11508208" w14:textId="77777777" w:rsidR="00CB44C1" w:rsidRPr="002B1B58" w:rsidRDefault="00CB44C1" w:rsidP="00CB44C1">
            <w:pPr>
              <w:widowControl/>
              <w:autoSpaceDN/>
              <w:adjustRightInd/>
              <w:spacing w:line="360" w:lineRule="auto"/>
              <w:jc w:val="both"/>
              <w:rPr>
                <w:rFonts w:ascii="Verdana" w:hAnsi="Verdana" w:cs="Arial"/>
                <w:sz w:val="22"/>
                <w:szCs w:val="22"/>
              </w:rPr>
            </w:pPr>
            <w:r w:rsidRPr="002B1B58">
              <w:rPr>
                <w:rFonts w:ascii="Verdana" w:hAnsi="Verdana" w:cs="Arial"/>
                <w:sz w:val="22"/>
                <w:szCs w:val="22"/>
              </w:rPr>
              <w:t>De hierna te noemen Inschrijver:</w:t>
            </w:r>
          </w:p>
        </w:tc>
        <w:tc>
          <w:tcPr>
            <w:tcW w:w="397" w:type="dxa"/>
            <w:tcBorders>
              <w:top w:val="nil"/>
              <w:left w:val="nil"/>
              <w:bottom w:val="nil"/>
              <w:right w:val="nil"/>
            </w:tcBorders>
          </w:tcPr>
          <w:p w14:paraId="58991D29" w14:textId="77777777" w:rsidR="00CB44C1" w:rsidRPr="002B1B58" w:rsidRDefault="00CB44C1" w:rsidP="00CB44C1">
            <w:pPr>
              <w:widowControl/>
              <w:autoSpaceDN/>
              <w:adjustRightInd/>
              <w:spacing w:line="360" w:lineRule="auto"/>
              <w:jc w:val="right"/>
              <w:rPr>
                <w:rFonts w:ascii="Verdana" w:hAnsi="Verdana" w:cs="Arial"/>
                <w:sz w:val="22"/>
                <w:szCs w:val="22"/>
              </w:rPr>
            </w:pPr>
          </w:p>
        </w:tc>
      </w:tr>
    </w:tbl>
    <w:p w14:paraId="00418A86" w14:textId="77777777" w:rsidR="00CB44C1" w:rsidRPr="002B1B58" w:rsidRDefault="00CB44C1" w:rsidP="00CB44C1">
      <w:pPr>
        <w:widowControl/>
        <w:autoSpaceDN/>
        <w:adjustRightInd/>
        <w:spacing w:line="290" w:lineRule="exact"/>
        <w:jc w:val="both"/>
        <w:rPr>
          <w:rFonts w:ascii="Verdana" w:hAnsi="Verdana"/>
          <w:vanish/>
          <w:sz w:val="22"/>
          <w:szCs w:val="22"/>
        </w:rPr>
      </w:pPr>
    </w:p>
    <w:tbl>
      <w:tblPr>
        <w:tblW w:w="98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6685"/>
      </w:tblGrid>
      <w:tr w:rsidR="00CB44C1" w:rsidRPr="00C15329" w14:paraId="1255B925" w14:textId="77777777" w:rsidTr="00A9747D">
        <w:tc>
          <w:tcPr>
            <w:tcW w:w="3139" w:type="dxa"/>
            <w:shd w:val="clear" w:color="auto" w:fill="auto"/>
          </w:tcPr>
          <w:p w14:paraId="6D6BF4CB"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r w:rsidRPr="002B1B58">
              <w:rPr>
                <w:rFonts w:ascii="Verdana" w:eastAsia="Calibri" w:hAnsi="Verdana" w:cs="Arial"/>
                <w:color w:val="E2002B"/>
                <w:sz w:val="22"/>
                <w:szCs w:val="22"/>
              </w:rPr>
              <w:t xml:space="preserve">Onderneming </w:t>
            </w:r>
          </w:p>
        </w:tc>
        <w:tc>
          <w:tcPr>
            <w:tcW w:w="6685" w:type="dxa"/>
            <w:shd w:val="clear" w:color="auto" w:fill="auto"/>
          </w:tcPr>
          <w:p w14:paraId="619AFFD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5B5E5FC1" w14:textId="77777777" w:rsidTr="00A9747D">
        <w:tc>
          <w:tcPr>
            <w:tcW w:w="3139" w:type="dxa"/>
            <w:shd w:val="clear" w:color="auto" w:fill="auto"/>
          </w:tcPr>
          <w:p w14:paraId="7DAC725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Statutaire naam bedrijf</w:t>
            </w:r>
          </w:p>
        </w:tc>
        <w:tc>
          <w:tcPr>
            <w:tcW w:w="6685" w:type="dxa"/>
            <w:shd w:val="clear" w:color="auto" w:fill="auto"/>
          </w:tcPr>
          <w:p w14:paraId="5BAB72C2"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62C6ACBB" w14:textId="77777777" w:rsidTr="00A9747D">
        <w:tc>
          <w:tcPr>
            <w:tcW w:w="3139" w:type="dxa"/>
            <w:shd w:val="clear" w:color="auto" w:fill="auto"/>
          </w:tcPr>
          <w:p w14:paraId="4E8C62CD"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Handelsnaam bedrijf</w:t>
            </w:r>
          </w:p>
        </w:tc>
        <w:tc>
          <w:tcPr>
            <w:tcW w:w="6685" w:type="dxa"/>
            <w:shd w:val="clear" w:color="auto" w:fill="auto"/>
          </w:tcPr>
          <w:p w14:paraId="7AB73D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1303AD8D" w14:textId="77777777" w:rsidTr="00A9747D">
        <w:tc>
          <w:tcPr>
            <w:tcW w:w="3139" w:type="dxa"/>
            <w:shd w:val="clear" w:color="auto" w:fill="auto"/>
          </w:tcPr>
          <w:p w14:paraId="7ADD5E77"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r w:rsidRPr="002B1B58">
              <w:rPr>
                <w:rFonts w:ascii="Verdana" w:eastAsia="Calibri" w:hAnsi="Verdana" w:cs="Arial"/>
                <w:sz w:val="22"/>
                <w:szCs w:val="22"/>
              </w:rPr>
              <w:t>Vestigingsadres</w:t>
            </w:r>
          </w:p>
        </w:tc>
        <w:tc>
          <w:tcPr>
            <w:tcW w:w="6685" w:type="dxa"/>
            <w:shd w:val="clear" w:color="auto" w:fill="auto"/>
          </w:tcPr>
          <w:p w14:paraId="197E07F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073D5C5A" w14:textId="77777777" w:rsidTr="00A9747D">
        <w:tc>
          <w:tcPr>
            <w:tcW w:w="3139" w:type="dxa"/>
            <w:tcBorders>
              <w:bottom w:val="single" w:sz="4" w:space="0" w:color="auto"/>
            </w:tcBorders>
            <w:shd w:val="clear" w:color="auto" w:fill="auto"/>
          </w:tcPr>
          <w:p w14:paraId="0F25BD83"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roofErr w:type="spellStart"/>
            <w:r w:rsidRPr="002B1B58">
              <w:rPr>
                <w:rFonts w:ascii="Verdana" w:eastAsia="Calibri" w:hAnsi="Verdana" w:cs="Arial"/>
                <w:sz w:val="22"/>
                <w:szCs w:val="22"/>
              </w:rPr>
              <w:t>K.v.K.</w:t>
            </w:r>
            <w:proofErr w:type="spellEnd"/>
            <w:r w:rsidRPr="002B1B58">
              <w:rPr>
                <w:rFonts w:ascii="Verdana" w:eastAsia="Calibri" w:hAnsi="Verdana" w:cs="Arial"/>
                <w:sz w:val="22"/>
                <w:szCs w:val="22"/>
              </w:rPr>
              <w:t xml:space="preserve"> nummer</w:t>
            </w:r>
          </w:p>
        </w:tc>
        <w:tc>
          <w:tcPr>
            <w:tcW w:w="6685" w:type="dxa"/>
            <w:tcBorders>
              <w:bottom w:val="single" w:sz="4" w:space="0" w:color="auto"/>
            </w:tcBorders>
            <w:shd w:val="clear" w:color="auto" w:fill="auto"/>
          </w:tcPr>
          <w:p w14:paraId="35E4026A"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r w:rsidR="00CB44C1" w:rsidRPr="00C15329" w14:paraId="3DC05CFB" w14:textId="77777777" w:rsidTr="00A9747D">
        <w:tc>
          <w:tcPr>
            <w:tcW w:w="3139" w:type="dxa"/>
            <w:tcBorders>
              <w:left w:val="nil"/>
            </w:tcBorders>
            <w:shd w:val="clear" w:color="auto" w:fill="auto"/>
          </w:tcPr>
          <w:p w14:paraId="580C92E1" w14:textId="77777777" w:rsidR="00CB44C1" w:rsidRPr="002B1B58" w:rsidRDefault="00CB44C1" w:rsidP="00CB44C1">
            <w:pPr>
              <w:widowControl/>
              <w:autoSpaceDN/>
              <w:adjustRightInd/>
              <w:spacing w:line="290" w:lineRule="exact"/>
              <w:jc w:val="both"/>
              <w:rPr>
                <w:rFonts w:ascii="Verdana" w:eastAsia="Calibri" w:hAnsi="Verdana" w:cs="Arial"/>
                <w:color w:val="E2002B"/>
                <w:sz w:val="22"/>
                <w:szCs w:val="22"/>
              </w:rPr>
            </w:pPr>
          </w:p>
        </w:tc>
        <w:tc>
          <w:tcPr>
            <w:tcW w:w="6685" w:type="dxa"/>
            <w:tcBorders>
              <w:right w:val="nil"/>
            </w:tcBorders>
            <w:shd w:val="clear" w:color="auto" w:fill="auto"/>
          </w:tcPr>
          <w:p w14:paraId="756BA5B1" w14:textId="77777777" w:rsidR="00CB44C1" w:rsidRPr="002B1B58" w:rsidRDefault="00CB44C1" w:rsidP="00CB44C1">
            <w:pPr>
              <w:widowControl/>
              <w:autoSpaceDN/>
              <w:adjustRightInd/>
              <w:spacing w:line="290" w:lineRule="exact"/>
              <w:jc w:val="both"/>
              <w:rPr>
                <w:rFonts w:ascii="Verdana" w:eastAsia="Calibri" w:hAnsi="Verdana" w:cs="Arial"/>
                <w:sz w:val="22"/>
                <w:szCs w:val="22"/>
              </w:rPr>
            </w:pPr>
          </w:p>
        </w:tc>
      </w:tr>
    </w:tbl>
    <w:p w14:paraId="17BBCF65" w14:textId="77777777" w:rsidR="00CB44C1" w:rsidRPr="002B1B58" w:rsidRDefault="00CB44C1" w:rsidP="001E10D1">
      <w:pPr>
        <w:rPr>
          <w:rFonts w:ascii="Verdana" w:eastAsia="Calibri" w:hAnsi="Verdana" w:cs="Calibri"/>
          <w:sz w:val="22"/>
          <w:szCs w:val="22"/>
          <w:lang w:eastAsia="en-US"/>
        </w:rPr>
      </w:pPr>
    </w:p>
    <w:p w14:paraId="1B1010BD" w14:textId="7777777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door ondertekening dat bij het opstellen van de Inschrijving rekening is gehouden met de verplichtingen uit hoofde van de bepalingen inzake de arbeidsbescherming en de arbeidsvoorwaarden die gelden op de plaats waar de verrichting wordt uitgevoerd.</w:t>
      </w:r>
    </w:p>
    <w:p w14:paraId="525EDB3B" w14:textId="77777777" w:rsidR="00CB44C1" w:rsidRPr="002B1B58" w:rsidRDefault="00CB44C1" w:rsidP="00CB44C1">
      <w:pPr>
        <w:rPr>
          <w:rFonts w:ascii="Verdana" w:eastAsia="Calibri" w:hAnsi="Verdana" w:cs="Calibri"/>
          <w:sz w:val="22"/>
          <w:szCs w:val="22"/>
          <w:lang w:eastAsia="en-US"/>
        </w:rPr>
      </w:pPr>
    </w:p>
    <w:p w14:paraId="1C0D4598" w14:textId="7B806F15" w:rsidR="00CB44C1" w:rsidRPr="002B1B58" w:rsidRDefault="00CB44C1" w:rsidP="00B01C47">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zich door ondertekening dezes bereidt de werkzaamheden ten behoeve van ‘</w:t>
      </w:r>
      <w:r w:rsidR="00D85716" w:rsidRPr="002B1B58">
        <w:rPr>
          <w:rFonts w:ascii="Verdana" w:eastAsia="Calibri" w:hAnsi="Verdana" w:cs="Calibri"/>
          <w:sz w:val="22"/>
          <w:szCs w:val="22"/>
          <w:lang w:eastAsia="en-US"/>
        </w:rPr>
        <w:t xml:space="preserve">Off </w:t>
      </w:r>
      <w:proofErr w:type="spellStart"/>
      <w:r w:rsidR="00D85716" w:rsidRPr="002B1B58">
        <w:rPr>
          <w:rFonts w:ascii="Verdana" w:eastAsia="Calibri" w:hAnsi="Verdana" w:cs="Calibri"/>
          <w:sz w:val="22"/>
          <w:szCs w:val="22"/>
          <w:lang w:eastAsia="en-US"/>
        </w:rPr>
        <w:t>road</w:t>
      </w:r>
      <w:proofErr w:type="spellEnd"/>
      <w:r w:rsidRPr="002B1B58">
        <w:rPr>
          <w:rFonts w:ascii="Verdana" w:eastAsia="Calibri" w:hAnsi="Verdana" w:cs="Calibri"/>
          <w:sz w:val="22"/>
          <w:szCs w:val="22"/>
          <w:lang w:eastAsia="en-US"/>
        </w:rPr>
        <w:t xml:space="preserve">’ volgens het gestelde in de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 xml:space="preserve">eidraad en bijbehorende </w:t>
      </w:r>
      <w:r w:rsidR="00B01C47" w:rsidRPr="002B1B58">
        <w:rPr>
          <w:rFonts w:ascii="Verdana" w:eastAsia="Calibri" w:hAnsi="Verdana" w:cs="Calibri"/>
          <w:sz w:val="22"/>
          <w:szCs w:val="22"/>
          <w:lang w:eastAsia="en-US"/>
        </w:rPr>
        <w:t xml:space="preserve">Annexen d.d. </w:t>
      </w:r>
      <w:r w:rsidR="00C15329" w:rsidRPr="005864A0">
        <w:rPr>
          <w:rFonts w:ascii="Verdana" w:eastAsia="Calibri" w:hAnsi="Verdana" w:cs="Calibri"/>
          <w:sz w:val="22"/>
          <w:szCs w:val="22"/>
          <w:lang w:eastAsia="en-US"/>
        </w:rPr>
        <w:t>2</w:t>
      </w:r>
      <w:r w:rsidR="004D424B">
        <w:rPr>
          <w:rFonts w:ascii="Verdana" w:eastAsia="Calibri" w:hAnsi="Verdana" w:cs="Calibri"/>
          <w:sz w:val="22"/>
          <w:szCs w:val="22"/>
          <w:lang w:eastAsia="en-US"/>
        </w:rPr>
        <w:t>3</w:t>
      </w:r>
      <w:r w:rsidRPr="005864A0">
        <w:rPr>
          <w:rFonts w:ascii="Verdana" w:eastAsia="Calibri" w:hAnsi="Verdana" w:cs="Calibri"/>
          <w:sz w:val="22"/>
          <w:szCs w:val="22"/>
          <w:lang w:eastAsia="en-US"/>
        </w:rPr>
        <w:t>-</w:t>
      </w:r>
      <w:r w:rsidR="004D424B">
        <w:rPr>
          <w:rFonts w:ascii="Verdana" w:eastAsia="Calibri" w:hAnsi="Verdana" w:cs="Calibri"/>
          <w:sz w:val="22"/>
          <w:szCs w:val="22"/>
          <w:lang w:eastAsia="en-US"/>
        </w:rPr>
        <w:t>11</w:t>
      </w:r>
      <w:r w:rsidRPr="005864A0">
        <w:rPr>
          <w:rFonts w:ascii="Verdana" w:eastAsia="Calibri" w:hAnsi="Verdana" w:cs="Calibri"/>
          <w:sz w:val="22"/>
          <w:szCs w:val="22"/>
          <w:lang w:eastAsia="en-US"/>
        </w:rPr>
        <w:t>-2</w:t>
      </w:r>
      <w:r w:rsidR="00C15329" w:rsidRPr="005864A0">
        <w:rPr>
          <w:rFonts w:ascii="Verdana" w:eastAsia="Calibri" w:hAnsi="Verdana" w:cs="Calibri"/>
          <w:sz w:val="22"/>
          <w:szCs w:val="22"/>
          <w:lang w:eastAsia="en-US"/>
        </w:rPr>
        <w:t>02</w:t>
      </w:r>
      <w:r w:rsidR="00773982">
        <w:rPr>
          <w:rFonts w:ascii="Verdana" w:eastAsia="Calibri" w:hAnsi="Verdana" w:cs="Calibri"/>
          <w:sz w:val="22"/>
          <w:szCs w:val="22"/>
          <w:lang w:eastAsia="en-US"/>
        </w:rPr>
        <w:t>1</w:t>
      </w:r>
      <w:r w:rsidRPr="005864A0">
        <w:rPr>
          <w:rFonts w:ascii="Verdana" w:eastAsia="Calibri" w:hAnsi="Verdana" w:cs="Calibri"/>
          <w:sz w:val="22"/>
          <w:szCs w:val="22"/>
          <w:lang w:eastAsia="en-US"/>
        </w:rPr>
        <w:t xml:space="preserve"> te</w:t>
      </w:r>
      <w:r w:rsidRPr="002B1B58">
        <w:rPr>
          <w:rFonts w:ascii="Verdana" w:eastAsia="Calibri" w:hAnsi="Verdana" w:cs="Calibri"/>
          <w:sz w:val="22"/>
          <w:szCs w:val="22"/>
          <w:lang w:eastAsia="en-US"/>
        </w:rPr>
        <w:t xml:space="preserve"> verrichten.</w:t>
      </w:r>
    </w:p>
    <w:p w14:paraId="4433A5EB" w14:textId="77777777" w:rsidR="00CB44C1" w:rsidRPr="002B1B58" w:rsidRDefault="00CB44C1" w:rsidP="00CB44C1">
      <w:pPr>
        <w:rPr>
          <w:rFonts w:ascii="Verdana" w:eastAsia="Calibri" w:hAnsi="Verdana" w:cs="Calibri"/>
          <w:sz w:val="22"/>
          <w:szCs w:val="22"/>
          <w:lang w:eastAsia="en-US"/>
        </w:rPr>
      </w:pPr>
    </w:p>
    <w:p w14:paraId="0C711013" w14:textId="2541B4D7" w:rsidR="00CB44C1" w:rsidRPr="002B1B58" w:rsidRDefault="00CB44C1" w:rsidP="00CB44C1">
      <w:pPr>
        <w:numPr>
          <w:ilvl w:val="0"/>
          <w:numId w:val="31"/>
        </w:numPr>
        <w:rPr>
          <w:rFonts w:ascii="Verdana" w:eastAsia="Calibri" w:hAnsi="Verdana" w:cs="Calibri"/>
          <w:sz w:val="22"/>
          <w:szCs w:val="22"/>
          <w:lang w:eastAsia="en-US"/>
        </w:rPr>
      </w:pPr>
      <w:r w:rsidRPr="002B1B58">
        <w:rPr>
          <w:rFonts w:ascii="Verdana" w:eastAsia="Calibri" w:hAnsi="Verdana" w:cs="Calibri"/>
          <w:sz w:val="22"/>
          <w:szCs w:val="22"/>
          <w:lang w:eastAsia="en-US"/>
        </w:rPr>
        <w:t>verklaart daarbij onderstaand uurtarief</w:t>
      </w:r>
      <w:r w:rsidR="00063C94" w:rsidRPr="002B1B58">
        <w:rPr>
          <w:rFonts w:ascii="Verdana" w:eastAsia="Calibri" w:hAnsi="Verdana" w:cs="Calibri"/>
          <w:sz w:val="22"/>
          <w:szCs w:val="22"/>
          <w:lang w:eastAsia="en-US"/>
        </w:rPr>
        <w:t xml:space="preserve">, conform paragraaf </w:t>
      </w:r>
      <w:r w:rsidR="00C15329">
        <w:rPr>
          <w:rFonts w:ascii="Verdana" w:eastAsia="Calibri" w:hAnsi="Verdana" w:cs="Calibri"/>
          <w:sz w:val="22"/>
          <w:szCs w:val="22"/>
          <w:lang w:eastAsia="en-US"/>
        </w:rPr>
        <w:t>6.2.3</w:t>
      </w:r>
      <w:r w:rsidR="005864A0">
        <w:rPr>
          <w:rFonts w:ascii="Verdana" w:eastAsia="Calibri" w:hAnsi="Verdana" w:cs="Calibri"/>
          <w:sz w:val="22"/>
          <w:szCs w:val="22"/>
          <w:lang w:eastAsia="en-US"/>
        </w:rPr>
        <w:t xml:space="preserve"> </w:t>
      </w:r>
      <w:r w:rsidRPr="002B1B58">
        <w:rPr>
          <w:rFonts w:ascii="Verdana" w:eastAsia="Calibri" w:hAnsi="Verdana" w:cs="Calibri"/>
          <w:sz w:val="22"/>
          <w:szCs w:val="22"/>
          <w:lang w:eastAsia="en-US"/>
        </w:rPr>
        <w:t xml:space="preserve">van de </w:t>
      </w:r>
      <w:r w:rsidR="00C15329">
        <w:rPr>
          <w:rFonts w:ascii="Verdana" w:eastAsia="Calibri" w:hAnsi="Verdana" w:cs="Calibri"/>
          <w:sz w:val="22"/>
          <w:szCs w:val="22"/>
          <w:lang w:eastAsia="en-US"/>
        </w:rPr>
        <w:t>Aanbestedingsl</w:t>
      </w:r>
      <w:r w:rsidRPr="002B1B58">
        <w:rPr>
          <w:rFonts w:ascii="Verdana" w:eastAsia="Calibri" w:hAnsi="Verdana" w:cs="Calibri"/>
          <w:sz w:val="22"/>
          <w:szCs w:val="22"/>
          <w:lang w:eastAsia="en-US"/>
        </w:rPr>
        <w:t>eidraad, te hanteren:</w:t>
      </w:r>
    </w:p>
    <w:p w14:paraId="68826B5D" w14:textId="77777777" w:rsidR="00CB44C1" w:rsidRPr="002B1B58" w:rsidRDefault="00CB44C1" w:rsidP="001E10D1">
      <w:pPr>
        <w:rPr>
          <w:rFonts w:ascii="Verdana" w:eastAsia="Calibri" w:hAnsi="Verdana" w:cs="Calibri"/>
          <w:sz w:val="22"/>
          <w:szCs w:val="22"/>
          <w:lang w:eastAsia="en-US"/>
        </w:rPr>
      </w:pPr>
    </w:p>
    <w:p w14:paraId="1AC46C2B" w14:textId="77777777" w:rsidR="001E10D1" w:rsidRPr="002B1B58" w:rsidRDefault="00063C94" w:rsidP="00102F9E">
      <w:pPr>
        <w:pStyle w:val="Lijstalinea"/>
        <w:numPr>
          <w:ilvl w:val="0"/>
          <w:numId w:val="29"/>
        </w:numPr>
        <w:rPr>
          <w:rFonts w:ascii="Verdana" w:hAnsi="Verdana" w:cs="Tahoma"/>
          <w:b/>
        </w:rPr>
      </w:pPr>
      <w:r w:rsidRPr="002B1B58">
        <w:rPr>
          <w:rFonts w:ascii="Verdana" w:hAnsi="Verdana" w:cs="Tahoma"/>
          <w:b/>
        </w:rPr>
        <w:t xml:space="preserve">Uurtarief </w:t>
      </w:r>
    </w:p>
    <w:p w14:paraId="6837E28F" w14:textId="77777777" w:rsidR="001E10D1" w:rsidRPr="002B1B58" w:rsidRDefault="00063C94" w:rsidP="00EF4642">
      <w:pPr>
        <w:rPr>
          <w:rFonts w:ascii="Verdana" w:hAnsi="Verdana" w:cs="Tahoma"/>
          <w:b/>
          <w:sz w:val="22"/>
          <w:szCs w:val="22"/>
        </w:rPr>
      </w:pPr>
      <w:r w:rsidRPr="002B1B58">
        <w:rPr>
          <w:rFonts w:ascii="Verdana" w:hAnsi="Verdana" w:cs="Tahoma"/>
          <w:b/>
          <w:sz w:val="22"/>
          <w:szCs w:val="22"/>
        </w:rPr>
        <w:t>Naam natuurlijk persoon: ….</w:t>
      </w:r>
    </w:p>
    <w:p w14:paraId="42FB65FC" w14:textId="77777777" w:rsidR="001E10D1" w:rsidRPr="002B1B58" w:rsidRDefault="00063C94" w:rsidP="001E10D1">
      <w:pPr>
        <w:widowControl/>
        <w:autoSpaceDN/>
        <w:adjustRightInd/>
        <w:spacing w:after="200"/>
        <w:jc w:val="both"/>
        <w:rPr>
          <w:rFonts w:ascii="Verdana" w:eastAsia="Calibri" w:hAnsi="Verdana" w:cs="Calibri"/>
          <w:sz w:val="22"/>
          <w:szCs w:val="22"/>
          <w:lang w:eastAsia="en-US"/>
        </w:rPr>
      </w:pPr>
      <w:r w:rsidRPr="002B1B58">
        <w:rPr>
          <w:rFonts w:ascii="Verdana" w:eastAsia="Calibri" w:hAnsi="Verdana" w:cs="Calibri"/>
          <w:sz w:val="22"/>
          <w:szCs w:val="22"/>
          <w:lang w:eastAsia="en-US"/>
        </w:rPr>
        <w:t>Uurtarief</w:t>
      </w:r>
      <w:r w:rsidR="00A76D77" w:rsidRPr="002B1B58">
        <w:rPr>
          <w:rFonts w:ascii="Verdana" w:eastAsia="Calibri" w:hAnsi="Verdana" w:cs="Calibri"/>
          <w:sz w:val="22"/>
          <w:szCs w:val="22"/>
          <w:lang w:eastAsia="en-US"/>
        </w:rPr>
        <w:t xml:space="preserve">: </w:t>
      </w:r>
      <w:r w:rsidR="00A76D77" w:rsidRPr="002B1B58">
        <w:rPr>
          <w:rFonts w:ascii="Verdana" w:eastAsia="Calibri" w:hAnsi="Verdana" w:cs="Calibri"/>
          <w:sz w:val="22"/>
          <w:szCs w:val="22"/>
          <w:lang w:eastAsia="en-US"/>
        </w:rPr>
        <w:tab/>
        <w:t xml:space="preserve">€ …………………… </w:t>
      </w:r>
      <w:r w:rsidR="001E10D1" w:rsidRPr="002B1B58">
        <w:rPr>
          <w:rFonts w:ascii="Verdana" w:eastAsia="Calibri" w:hAnsi="Verdana" w:cs="Calibri"/>
          <w:sz w:val="22"/>
          <w:szCs w:val="22"/>
          <w:lang w:eastAsia="en-US"/>
        </w:rPr>
        <w:t>Exclusief btw</w:t>
      </w:r>
    </w:p>
    <w:p w14:paraId="41844CD0" w14:textId="77777777" w:rsidR="00C31436" w:rsidRPr="002B1B58" w:rsidRDefault="00C31436" w:rsidP="00063C94">
      <w:pPr>
        <w:rPr>
          <w:rFonts w:ascii="Verdana" w:hAnsi="Verdana" w:cs="Tahoma"/>
          <w:b/>
          <w:sz w:val="22"/>
          <w:szCs w:val="22"/>
        </w:rPr>
      </w:pPr>
    </w:p>
    <w:p w14:paraId="284FBD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p>
    <w:p w14:paraId="16301C6A"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b/>
          <w:bCs/>
          <w:sz w:val="22"/>
          <w:szCs w:val="22"/>
        </w:rPr>
      </w:pPr>
      <w:r w:rsidRPr="002B1B58">
        <w:rPr>
          <w:rFonts w:ascii="Verdana" w:hAnsi="Verdana" w:cs="Tahoma"/>
          <w:b/>
          <w:bCs/>
          <w:sz w:val="22"/>
          <w:szCs w:val="22"/>
        </w:rPr>
        <w:t xml:space="preserve">Aldus naar waarheid opgemaakt </w:t>
      </w:r>
    </w:p>
    <w:p w14:paraId="4EBECCEC"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08C85F5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b/>
          <w:bCs/>
          <w:sz w:val="22"/>
          <w:szCs w:val="22"/>
        </w:rPr>
        <w:t>(datum)……………………………………………,</w:t>
      </w:r>
      <w:r w:rsidRPr="002B1B58">
        <w:rPr>
          <w:rFonts w:ascii="Verdana" w:hAnsi="Verdana" w:cs="Tahoma"/>
          <w:sz w:val="22"/>
          <w:szCs w:val="22"/>
        </w:rPr>
        <w:t xml:space="preserve"> te ……………………………………………………………….(plaats),</w:t>
      </w:r>
    </w:p>
    <w:p w14:paraId="09FE4BC6"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BADA31F"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Door …………………………………………………………………………………………(gevolmachtigde) van</w:t>
      </w:r>
    </w:p>
    <w:p w14:paraId="4F57E54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7A04C3B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 (bedrijf/organisatie).</w:t>
      </w:r>
    </w:p>
    <w:p w14:paraId="23D53047"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A9E3BE" w14:textId="77777777" w:rsidR="00102F9E" w:rsidRPr="002B1B58" w:rsidRDefault="00102F9E" w:rsidP="00102F9E">
      <w:pPr>
        <w:pBdr>
          <w:top w:val="single" w:sz="2" w:space="1" w:color="000000"/>
          <w:left w:val="single" w:sz="2" w:space="4" w:color="000000"/>
          <w:bottom w:val="single" w:sz="2" w:space="1" w:color="000000"/>
          <w:right w:val="single" w:sz="2" w:space="4" w:color="000000"/>
        </w:pBdr>
        <w:rPr>
          <w:rFonts w:ascii="Verdana" w:hAnsi="Verdana" w:cs="Tahoma"/>
          <w:sz w:val="22"/>
          <w:szCs w:val="22"/>
        </w:rPr>
      </w:pPr>
    </w:p>
    <w:p w14:paraId="4492C298" w14:textId="77777777" w:rsidR="002A358B" w:rsidRPr="002B1B58" w:rsidRDefault="00102F9E" w:rsidP="00C31436">
      <w:pPr>
        <w:pBdr>
          <w:top w:val="single" w:sz="2" w:space="1" w:color="000000"/>
          <w:left w:val="single" w:sz="2" w:space="4" w:color="000000"/>
          <w:bottom w:val="single" w:sz="2" w:space="1" w:color="000000"/>
          <w:right w:val="single" w:sz="2" w:space="4" w:color="000000"/>
        </w:pBdr>
        <w:rPr>
          <w:rFonts w:ascii="Verdana" w:hAnsi="Verdana" w:cs="Tahoma"/>
          <w:sz w:val="22"/>
          <w:szCs w:val="22"/>
        </w:rPr>
      </w:pPr>
      <w:r w:rsidRPr="002B1B58">
        <w:rPr>
          <w:rFonts w:ascii="Verdana" w:hAnsi="Verdana" w:cs="Tahoma"/>
          <w:sz w:val="22"/>
          <w:szCs w:val="22"/>
        </w:rPr>
        <w:t>Handtekening ………………………………………………………………………………</w:t>
      </w:r>
    </w:p>
    <w:sectPr w:rsidR="002A358B" w:rsidRPr="002B1B58" w:rsidSect="00403074">
      <w:headerReference w:type="default" r:id="rId11"/>
      <w:footerReference w:type="default" r:id="rId12"/>
      <w:pgSz w:w="11906" w:h="16838"/>
      <w:pgMar w:top="994" w:right="1411" w:bottom="1138"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636D8" w14:textId="77777777" w:rsidR="00B07C76" w:rsidRDefault="00B07C76" w:rsidP="00723D21">
      <w:r>
        <w:separator/>
      </w:r>
    </w:p>
  </w:endnote>
  <w:endnote w:type="continuationSeparator" w:id="0">
    <w:p w14:paraId="40D37E2B" w14:textId="77777777" w:rsidR="00B07C76" w:rsidRDefault="00B07C76" w:rsidP="00723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6"/>
      </w:rPr>
      <w:id w:val="98766121"/>
      <w:docPartObj>
        <w:docPartGallery w:val="Page Numbers (Bottom of Page)"/>
        <w:docPartUnique/>
      </w:docPartObj>
    </w:sdtPr>
    <w:sdtEndPr/>
    <w:sdtContent>
      <w:p w14:paraId="5E11D7B8" w14:textId="77777777" w:rsidR="001E10D1" w:rsidRPr="009B55BC" w:rsidRDefault="001E10D1" w:rsidP="009B55BC">
        <w:pPr>
          <w:pStyle w:val="Voettekst"/>
          <w:rPr>
            <w:rFonts w:asciiTheme="minorHAnsi" w:hAnsiTheme="minorHAnsi"/>
            <w:sz w:val="16"/>
          </w:rPr>
        </w:pPr>
        <w:r w:rsidRPr="009B55BC">
          <w:rPr>
            <w:rFonts w:asciiTheme="minorHAnsi" w:hAnsiTheme="minorHAnsi"/>
            <w:sz w:val="16"/>
          </w:rPr>
          <w:t>Annex</w:t>
        </w:r>
        <w:r w:rsidR="008A4DD1">
          <w:rPr>
            <w:rFonts w:asciiTheme="minorHAnsi" w:hAnsiTheme="minorHAnsi"/>
            <w:sz w:val="16"/>
          </w:rPr>
          <w:t xml:space="preserve"> 1 Inschrijfformulier </w:t>
        </w:r>
        <w:r w:rsidRPr="009B55BC">
          <w:rPr>
            <w:rFonts w:asciiTheme="minorHAnsi" w:hAnsiTheme="minorHAnsi"/>
            <w:sz w:val="16"/>
          </w:rPr>
          <w:tab/>
        </w:r>
        <w:r w:rsidRPr="009B55BC">
          <w:rPr>
            <w:rFonts w:asciiTheme="minorHAnsi" w:hAnsiTheme="minorHAnsi"/>
            <w:sz w:val="16"/>
          </w:rPr>
          <w:fldChar w:fldCharType="begin"/>
        </w:r>
        <w:r w:rsidRPr="009B55BC">
          <w:rPr>
            <w:rFonts w:asciiTheme="minorHAnsi" w:hAnsiTheme="minorHAnsi"/>
            <w:sz w:val="16"/>
          </w:rPr>
          <w:instrText xml:space="preserve"> PAGE   \* MERGEFORMAT </w:instrText>
        </w:r>
        <w:r w:rsidRPr="009B55BC">
          <w:rPr>
            <w:rFonts w:asciiTheme="minorHAnsi" w:hAnsiTheme="minorHAnsi"/>
            <w:sz w:val="16"/>
          </w:rPr>
          <w:fldChar w:fldCharType="separate"/>
        </w:r>
        <w:r w:rsidR="00B01C47">
          <w:rPr>
            <w:rFonts w:asciiTheme="minorHAnsi" w:hAnsiTheme="minorHAnsi"/>
            <w:noProof/>
            <w:sz w:val="16"/>
          </w:rPr>
          <w:t>1</w:t>
        </w:r>
        <w:r w:rsidRPr="009B55BC">
          <w:rPr>
            <w:rFonts w:asciiTheme="minorHAnsi" w:hAnsiTheme="minorHAnsi"/>
            <w:noProof/>
            <w:sz w:val="16"/>
          </w:rPr>
          <w:fldChar w:fldCharType="end"/>
        </w:r>
      </w:p>
    </w:sdtContent>
  </w:sdt>
  <w:p w14:paraId="6D8DA92C" w14:textId="77777777" w:rsidR="001E10D1" w:rsidRDefault="001E10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FA26D" w14:textId="77777777" w:rsidR="00B07C76" w:rsidRDefault="00B07C76" w:rsidP="00723D21">
      <w:r>
        <w:separator/>
      </w:r>
    </w:p>
  </w:footnote>
  <w:footnote w:type="continuationSeparator" w:id="0">
    <w:p w14:paraId="4D9BD4E6" w14:textId="77777777" w:rsidR="00B07C76" w:rsidRDefault="00B07C76" w:rsidP="00723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8359" w14:textId="51FDEDE1" w:rsidR="001E10D1" w:rsidRDefault="00CD58B2">
    <w:pPr>
      <w:pStyle w:val="Koptekst"/>
    </w:pPr>
    <w:r>
      <w:rPr>
        <w:noProof/>
      </w:rPr>
      <w:drawing>
        <wp:anchor distT="0" distB="0" distL="114300" distR="114300" simplePos="0" relativeHeight="251659264" behindDoc="1" locked="0" layoutInCell="1" allowOverlap="1" wp14:anchorId="159BC076" wp14:editId="6D245672">
          <wp:simplePos x="0" y="0"/>
          <wp:positionH relativeFrom="column">
            <wp:posOffset>5295900</wp:posOffset>
          </wp:positionH>
          <wp:positionV relativeFrom="paragraph">
            <wp:posOffset>-161925</wp:posOffset>
          </wp:positionV>
          <wp:extent cx="723600" cy="662400"/>
          <wp:effectExtent l="0" t="0" r="635" b="4445"/>
          <wp:wrapTight wrapText="bothSides">
            <wp:wrapPolygon edited="0">
              <wp:start x="0" y="0"/>
              <wp:lineTo x="0" y="21124"/>
              <wp:lineTo x="21050" y="21124"/>
              <wp:lineTo x="21050"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600" cy="66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RTF_Num 207"/>
    <w:lvl w:ilvl="0">
      <w:start w:val="1"/>
      <w:numFmt w:val="bullet"/>
      <w:lvlText w:val=""/>
      <w:lvlJc w:val="left"/>
      <w:pPr>
        <w:ind w:left="360" w:hanging="360"/>
      </w:pPr>
      <w:rPr>
        <w:rFonts w:ascii="Symbol" w:hAnsi="Symbol" w:cs="Symbol"/>
        <w:sz w:val="22"/>
        <w:szCs w:val="22"/>
      </w:rPr>
    </w:lvl>
    <w:lvl w:ilvl="1">
      <w:start w:val="1"/>
      <w:numFmt w:val="bullet"/>
      <w:lvlText w:val="o"/>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 w15:restartNumberingAfterBreak="0">
    <w:nsid w:val="00000002"/>
    <w:multiLevelType w:val="multilevel"/>
    <w:tmpl w:val="00000002"/>
    <w:name w:val="RTF_Num 174"/>
    <w:lvl w:ilvl="0">
      <w:start w:val="1"/>
      <w:numFmt w:val="bullet"/>
      <w:lvlText w:val=""/>
      <w:lvlJc w:val="left"/>
      <w:pPr>
        <w:ind w:left="360" w:hanging="360"/>
      </w:pPr>
      <w:rPr>
        <w:rFonts w:ascii="Symbol" w:hAnsi="Symbol" w:cs="Symbol"/>
      </w:rPr>
    </w:lvl>
    <w:lvl w:ilvl="1">
      <w:start w:val="1"/>
      <w:numFmt w:val="bullet"/>
      <w:lvlText w:val="o"/>
      <w:lvlJc w:val="left"/>
      <w:pPr>
        <w:ind w:left="1080" w:hanging="360"/>
      </w:pPr>
      <w:rPr>
        <w:rFonts w:ascii="Courier New" w:hAnsi="Courier New" w:cs="Courier New"/>
      </w:r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2" w15:restartNumberingAfterBreak="0">
    <w:nsid w:val="00000003"/>
    <w:multiLevelType w:val="multilevel"/>
    <w:tmpl w:val="00000003"/>
    <w:name w:val="RTF_Num 172"/>
    <w:lvl w:ilvl="0">
      <w:start w:val="1"/>
      <w:numFmt w:val="bullet"/>
      <w:lvlText w:val=""/>
      <w:lvlJc w:val="left"/>
      <w:pPr>
        <w:ind w:left="360" w:hanging="360"/>
      </w:pPr>
      <w:rPr>
        <w:rFonts w:ascii="Wingdings" w:hAnsi="Wingdings" w:cs="Wingdings"/>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3" w15:restartNumberingAfterBreak="0">
    <w:nsid w:val="00000004"/>
    <w:multiLevelType w:val="multilevel"/>
    <w:tmpl w:val="00000004"/>
    <w:name w:val="RTF_Num 128"/>
    <w:lvl w:ilvl="0">
      <w:start w:val="1"/>
      <w:numFmt w:val="bullet"/>
      <w:lvlText w:val=""/>
      <w:lvlJc w:val="left"/>
      <w:pPr>
        <w:ind w:left="1080" w:hanging="360"/>
      </w:pPr>
      <w:rPr>
        <w:rFonts w:ascii="Symbol" w:hAnsi="Symbol" w:cs="Symbol"/>
      </w:rPr>
    </w:lvl>
    <w:lvl w:ilvl="1">
      <w:start w:val="1"/>
      <w:numFmt w:val="bullet"/>
      <w:lvlText w:val="o"/>
      <w:lvlJc w:val="left"/>
      <w:pPr>
        <w:ind w:left="1800" w:hanging="360"/>
      </w:pPr>
      <w:rPr>
        <w:rFonts w:ascii="Courier New" w:hAnsi="Courier New" w:cs="Courier New"/>
      </w:rPr>
    </w:lvl>
    <w:lvl w:ilvl="2">
      <w:start w:val="1"/>
      <w:numFmt w:val="bullet"/>
      <w:lvlText w:val=""/>
      <w:lvlJc w:val="left"/>
      <w:pPr>
        <w:ind w:left="2520" w:hanging="360"/>
      </w:pPr>
      <w:rPr>
        <w:rFonts w:ascii="Wingdings" w:hAnsi="Wingdings" w:cs="Wingdings"/>
      </w:rPr>
    </w:lvl>
    <w:lvl w:ilvl="3">
      <w:start w:val="1"/>
      <w:numFmt w:val="bullet"/>
      <w:lvlText w:val=""/>
      <w:lvlJc w:val="left"/>
      <w:pPr>
        <w:ind w:left="3240" w:hanging="360"/>
      </w:pPr>
      <w:rPr>
        <w:rFonts w:ascii="Symbol" w:hAnsi="Symbol" w:cs="Symbol"/>
      </w:rPr>
    </w:lvl>
    <w:lvl w:ilvl="4">
      <w:start w:val="1"/>
      <w:numFmt w:val="bullet"/>
      <w:lvlText w:val="o"/>
      <w:lvlJc w:val="left"/>
      <w:pPr>
        <w:ind w:left="3960" w:hanging="360"/>
      </w:pPr>
      <w:rPr>
        <w:rFonts w:ascii="Courier New" w:hAnsi="Courier New" w:cs="Courier New"/>
      </w:rPr>
    </w:lvl>
    <w:lvl w:ilvl="5">
      <w:start w:val="1"/>
      <w:numFmt w:val="bullet"/>
      <w:lvlText w:val=""/>
      <w:lvlJc w:val="left"/>
      <w:pPr>
        <w:ind w:left="4680" w:hanging="360"/>
      </w:pPr>
      <w:rPr>
        <w:rFonts w:ascii="Wingdings" w:hAnsi="Wingdings" w:cs="Wingdings"/>
      </w:rPr>
    </w:lvl>
    <w:lvl w:ilvl="6">
      <w:start w:val="1"/>
      <w:numFmt w:val="bullet"/>
      <w:lvlText w:val=""/>
      <w:lvlJc w:val="left"/>
      <w:pPr>
        <w:ind w:left="5400" w:hanging="360"/>
      </w:pPr>
      <w:rPr>
        <w:rFonts w:ascii="Symbol" w:hAnsi="Symbol" w:cs="Symbol"/>
      </w:rPr>
    </w:lvl>
    <w:lvl w:ilvl="7">
      <w:start w:val="1"/>
      <w:numFmt w:val="bullet"/>
      <w:lvlText w:val="o"/>
      <w:lvlJc w:val="left"/>
      <w:pPr>
        <w:ind w:left="6120" w:hanging="360"/>
      </w:pPr>
      <w:rPr>
        <w:rFonts w:ascii="Courier New" w:hAnsi="Courier New" w:cs="Courier New"/>
      </w:rPr>
    </w:lvl>
    <w:lvl w:ilvl="8">
      <w:start w:val="1"/>
      <w:numFmt w:val="bullet"/>
      <w:lvlText w:val=""/>
      <w:lvlJc w:val="left"/>
      <w:pPr>
        <w:ind w:left="6840" w:hanging="360"/>
      </w:pPr>
      <w:rPr>
        <w:rFonts w:ascii="Wingdings" w:hAnsi="Wingdings" w:cs="Wingdings"/>
      </w:rPr>
    </w:lvl>
  </w:abstractNum>
  <w:abstractNum w:abstractNumId="4" w15:restartNumberingAfterBreak="0">
    <w:nsid w:val="00000005"/>
    <w:multiLevelType w:val="multilevel"/>
    <w:tmpl w:val="00000005"/>
    <w:name w:val="RTF_Num 109"/>
    <w:lvl w:ilvl="0">
      <w:start w:val="1"/>
      <w:numFmt w:val="decimal"/>
      <w:lvlText w:val="%1."/>
      <w:lvlJc w:val="left"/>
      <w:pPr>
        <w:ind w:left="705" w:hanging="705"/>
      </w:pPr>
      <w:rPr>
        <w:b/>
        <w:bCs/>
      </w:rPr>
    </w:lvl>
    <w:lvl w:ilvl="1">
      <w:numFmt w:val="bullet"/>
      <w:lvlText w:val="-"/>
      <w:lvlJc w:val="left"/>
      <w:pPr>
        <w:ind w:left="1080" w:hanging="360"/>
      </w:pPr>
      <w:rPr>
        <w:rFonts w:ascii="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0000006"/>
    <w:multiLevelType w:val="multilevel"/>
    <w:tmpl w:val="00000006"/>
    <w:name w:val="RTF_Num 107"/>
    <w:lvl w:ilvl="0">
      <w:start w:val="1"/>
      <w:numFmt w:val="decimal"/>
      <w:lvlText w:val="%1."/>
      <w:lvlJc w:val="left"/>
      <w:pPr>
        <w:ind w:left="705" w:hanging="705"/>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7"/>
    <w:multiLevelType w:val="multilevel"/>
    <w:tmpl w:val="00000007"/>
    <w:name w:val="RTF_Num 97"/>
    <w:lvl w:ilvl="0">
      <w:start w:val="1"/>
      <w:numFmt w:val="decimal"/>
      <w:lvlText w:val="%1."/>
      <w:lvlJc w:val="left"/>
      <w:pPr>
        <w:ind w:left="1065" w:hanging="70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0000008"/>
    <w:multiLevelType w:val="multilevel"/>
    <w:tmpl w:val="00000008"/>
    <w:name w:val="RTF_Num 8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8" w15:restartNumberingAfterBreak="0">
    <w:nsid w:val="00000009"/>
    <w:multiLevelType w:val="multilevel"/>
    <w:tmpl w:val="00000009"/>
    <w:name w:val="RTF_Num 45"/>
    <w:lvl w:ilvl="0">
      <w:numFmt w:val="bullet"/>
      <w:lvlText w:val="-"/>
      <w:lvlJc w:val="left"/>
      <w:pPr>
        <w:ind w:left="720" w:hanging="360"/>
      </w:pPr>
      <w:rPr>
        <w:rFonts w:ascii="Times New Roman" w:hAnsi="Times New Roman" w:cs="Times New Roman"/>
      </w:rPr>
    </w:lvl>
    <w:lvl w:ilvl="1">
      <w:start w:val="1"/>
      <w:numFmt w:val="bullet"/>
      <w:lvlText w:val="o"/>
      <w:lvlJc w:val="left"/>
      <w:pPr>
        <w:ind w:left="1440" w:hanging="360"/>
      </w:pPr>
      <w:rPr>
        <w:rFonts w:ascii="Courier New" w:hAnsi="Courier New" w:cs="Courier New"/>
      </w:rPr>
    </w:lvl>
    <w:lvl w:ilvl="2">
      <w:start w:val="1"/>
      <w:numFmt w:val="bullet"/>
      <w:lvlText w:val=""/>
      <w:lvlJc w:val="left"/>
      <w:pPr>
        <w:ind w:left="2160" w:hanging="360"/>
      </w:pPr>
      <w:rPr>
        <w:rFonts w:ascii="Wingdings" w:hAnsi="Wingdings" w:cs="Wingdings"/>
      </w:rPr>
    </w:lvl>
    <w:lvl w:ilvl="3">
      <w:start w:val="1"/>
      <w:numFmt w:val="bullet"/>
      <w:lvlText w:val=""/>
      <w:lvlJc w:val="left"/>
      <w:pPr>
        <w:ind w:left="2880" w:hanging="360"/>
      </w:pPr>
      <w:rPr>
        <w:rFonts w:ascii="Symbol" w:hAnsi="Symbol" w:cs="Symbol"/>
      </w:rPr>
    </w:lvl>
    <w:lvl w:ilvl="4">
      <w:start w:val="1"/>
      <w:numFmt w:val="bullet"/>
      <w:lvlText w:val="o"/>
      <w:lvlJc w:val="left"/>
      <w:pPr>
        <w:ind w:left="3600" w:hanging="360"/>
      </w:pPr>
      <w:rPr>
        <w:rFonts w:ascii="Courier New" w:hAnsi="Courier New" w:cs="Courier New"/>
      </w:rPr>
    </w:lvl>
    <w:lvl w:ilvl="5">
      <w:start w:val="1"/>
      <w:numFmt w:val="bullet"/>
      <w:lvlText w:val=""/>
      <w:lvlJc w:val="left"/>
      <w:pPr>
        <w:ind w:left="4320" w:hanging="360"/>
      </w:pPr>
      <w:rPr>
        <w:rFonts w:ascii="Wingdings" w:hAnsi="Wingdings" w:cs="Wingdings"/>
      </w:rPr>
    </w:lvl>
    <w:lvl w:ilvl="6">
      <w:start w:val="1"/>
      <w:numFmt w:val="bullet"/>
      <w:lvlText w:val=""/>
      <w:lvlJc w:val="left"/>
      <w:pPr>
        <w:ind w:left="5040" w:hanging="360"/>
      </w:pPr>
      <w:rPr>
        <w:rFonts w:ascii="Symbol" w:hAnsi="Symbol" w:cs="Symbol"/>
      </w:rPr>
    </w:lvl>
    <w:lvl w:ilvl="7">
      <w:start w:val="1"/>
      <w:numFmt w:val="bullet"/>
      <w:lvlText w:val="o"/>
      <w:lvlJc w:val="left"/>
      <w:pPr>
        <w:ind w:left="5760" w:hanging="360"/>
      </w:pPr>
      <w:rPr>
        <w:rFonts w:ascii="Courier New" w:hAnsi="Courier New" w:cs="Courier New"/>
      </w:rPr>
    </w:lvl>
    <w:lvl w:ilvl="8">
      <w:start w:val="1"/>
      <w:numFmt w:val="bullet"/>
      <w:lvlText w:val=""/>
      <w:lvlJc w:val="left"/>
      <w:pPr>
        <w:ind w:left="6480" w:hanging="360"/>
      </w:pPr>
      <w:rPr>
        <w:rFonts w:ascii="Wingdings" w:hAnsi="Wingdings" w:cs="Wingdings"/>
      </w:rPr>
    </w:lvl>
  </w:abstractNum>
  <w:abstractNum w:abstractNumId="9" w15:restartNumberingAfterBreak="0">
    <w:nsid w:val="0000000A"/>
    <w:multiLevelType w:val="multilevel"/>
    <w:tmpl w:val="0000000A"/>
    <w:name w:val="RTF_Num 34"/>
    <w:lvl w:ilvl="0">
      <w:start w:val="1"/>
      <w:numFmt w:val="bullet"/>
      <w:lvlText w:val=""/>
      <w:lvlJc w:val="left"/>
      <w:pPr>
        <w:ind w:left="360" w:hanging="360"/>
      </w:pPr>
      <w:rPr>
        <w:rFonts w:ascii="Wingdings" w:hAnsi="Wingdings" w:cs="Wingdings"/>
      </w:rPr>
    </w:lvl>
    <w:lvl w:ilvl="1">
      <w:start w:val="1"/>
      <w:numFmt w:val="decimal"/>
      <w:lvlText w:val="%2."/>
      <w:lvlJc w:val="left"/>
      <w:pPr>
        <w:ind w:left="1080" w:hanging="360"/>
      </w:pPr>
    </w:lvl>
    <w:lvl w:ilvl="2">
      <w:start w:val="1"/>
      <w:numFmt w:val="bullet"/>
      <w:lvlText w:val=""/>
      <w:lvlJc w:val="left"/>
      <w:pPr>
        <w:ind w:left="1800" w:hanging="360"/>
      </w:pPr>
      <w:rPr>
        <w:rFonts w:ascii="Wingdings" w:hAnsi="Wingdings" w:cs="Wingdings"/>
      </w:rPr>
    </w:lvl>
    <w:lvl w:ilvl="3">
      <w:start w:val="1"/>
      <w:numFmt w:val="bullet"/>
      <w:lvlText w:val=""/>
      <w:lvlJc w:val="left"/>
      <w:pPr>
        <w:ind w:left="2520" w:hanging="360"/>
      </w:pPr>
      <w:rPr>
        <w:rFonts w:ascii="Symbol" w:hAnsi="Symbol" w:cs="Symbol"/>
      </w:rPr>
    </w:lvl>
    <w:lvl w:ilvl="4">
      <w:start w:val="1"/>
      <w:numFmt w:val="bullet"/>
      <w:lvlText w:val="o"/>
      <w:lvlJc w:val="left"/>
      <w:pPr>
        <w:ind w:left="3240" w:hanging="360"/>
      </w:pPr>
      <w:rPr>
        <w:rFonts w:ascii="Courier New" w:hAnsi="Courier New" w:cs="Courier New"/>
      </w:rPr>
    </w:lvl>
    <w:lvl w:ilvl="5">
      <w:start w:val="1"/>
      <w:numFmt w:val="bullet"/>
      <w:lvlText w:val=""/>
      <w:lvlJc w:val="left"/>
      <w:pPr>
        <w:ind w:left="3960" w:hanging="360"/>
      </w:pPr>
      <w:rPr>
        <w:rFonts w:ascii="Wingdings" w:hAnsi="Wingdings" w:cs="Wingdings"/>
      </w:rPr>
    </w:lvl>
    <w:lvl w:ilvl="6">
      <w:start w:val="1"/>
      <w:numFmt w:val="bullet"/>
      <w:lvlText w:val=""/>
      <w:lvlJc w:val="left"/>
      <w:pPr>
        <w:ind w:left="4680" w:hanging="360"/>
      </w:pPr>
      <w:rPr>
        <w:rFonts w:ascii="Symbol" w:hAnsi="Symbol" w:cs="Symbol"/>
      </w:rPr>
    </w:lvl>
    <w:lvl w:ilvl="7">
      <w:start w:val="1"/>
      <w:numFmt w:val="bullet"/>
      <w:lvlText w:val="o"/>
      <w:lvlJc w:val="left"/>
      <w:pPr>
        <w:ind w:left="5400" w:hanging="360"/>
      </w:pPr>
      <w:rPr>
        <w:rFonts w:ascii="Courier New" w:hAnsi="Courier New" w:cs="Courier New"/>
      </w:rPr>
    </w:lvl>
    <w:lvl w:ilvl="8">
      <w:start w:val="1"/>
      <w:numFmt w:val="bullet"/>
      <w:lvlText w:val=""/>
      <w:lvlJc w:val="left"/>
      <w:pPr>
        <w:ind w:left="6120" w:hanging="360"/>
      </w:pPr>
      <w:rPr>
        <w:rFonts w:ascii="Wingdings" w:hAnsi="Wingdings" w:cs="Wingdings"/>
      </w:rPr>
    </w:lvl>
  </w:abstractNum>
  <w:abstractNum w:abstractNumId="10" w15:restartNumberingAfterBreak="0">
    <w:nsid w:val="0000000B"/>
    <w:multiLevelType w:val="multilevel"/>
    <w:tmpl w:val="0000000B"/>
    <w:name w:val="RTF_Num 26"/>
    <w:lvl w:ilvl="0">
      <w:start w:val="1"/>
      <w:numFmt w:val="bullet"/>
      <w:lvlText w:val=""/>
      <w:lvlJc w:val="left"/>
      <w:pPr>
        <w:ind w:left="360" w:hanging="360"/>
      </w:pPr>
      <w:rPr>
        <w:rFonts w:ascii="Wingdings" w:hAnsi="Wingdings" w:cs="Wingdings"/>
        <w:sz w:val="22"/>
        <w:szCs w:val="22"/>
      </w:rPr>
    </w:lvl>
    <w:lvl w:ilvl="1">
      <w:start w:val="1"/>
      <w:numFmt w:val="decimal"/>
      <w:lvlText w:val="%2."/>
      <w:lvlJc w:val="left"/>
      <w:pPr>
        <w:ind w:left="1080" w:hanging="360"/>
      </w:pPr>
      <w:rPr>
        <w:rFonts w:ascii="Courier New" w:hAnsi="Courier New" w:cs="Courier New"/>
        <w:sz w:val="22"/>
        <w:szCs w:val="22"/>
      </w:rPr>
    </w:lvl>
    <w:lvl w:ilvl="2">
      <w:start w:val="1"/>
      <w:numFmt w:val="bullet"/>
      <w:lvlText w:val=""/>
      <w:lvlJc w:val="left"/>
      <w:pPr>
        <w:ind w:left="1800" w:hanging="360"/>
      </w:pPr>
      <w:rPr>
        <w:rFonts w:ascii="Wingdings" w:hAnsi="Wingdings" w:cs="Wingdings"/>
        <w:sz w:val="22"/>
        <w:szCs w:val="22"/>
      </w:rPr>
    </w:lvl>
    <w:lvl w:ilvl="3">
      <w:start w:val="1"/>
      <w:numFmt w:val="bullet"/>
      <w:lvlText w:val=""/>
      <w:lvlJc w:val="left"/>
      <w:pPr>
        <w:ind w:left="2520" w:hanging="360"/>
      </w:pPr>
      <w:rPr>
        <w:rFonts w:ascii="Symbol" w:hAnsi="Symbol" w:cs="Symbol"/>
        <w:sz w:val="22"/>
        <w:szCs w:val="22"/>
      </w:rPr>
    </w:lvl>
    <w:lvl w:ilvl="4">
      <w:start w:val="1"/>
      <w:numFmt w:val="bullet"/>
      <w:lvlText w:val="o"/>
      <w:lvlJc w:val="left"/>
      <w:pPr>
        <w:ind w:left="3240" w:hanging="360"/>
      </w:pPr>
      <w:rPr>
        <w:rFonts w:ascii="Courier New" w:hAnsi="Courier New" w:cs="Courier New"/>
        <w:sz w:val="22"/>
        <w:szCs w:val="22"/>
      </w:rPr>
    </w:lvl>
    <w:lvl w:ilvl="5">
      <w:start w:val="1"/>
      <w:numFmt w:val="bullet"/>
      <w:lvlText w:val=""/>
      <w:lvlJc w:val="left"/>
      <w:pPr>
        <w:ind w:left="3960" w:hanging="360"/>
      </w:pPr>
      <w:rPr>
        <w:rFonts w:ascii="Wingdings" w:hAnsi="Wingdings" w:cs="Wingdings"/>
        <w:sz w:val="22"/>
        <w:szCs w:val="22"/>
      </w:rPr>
    </w:lvl>
    <w:lvl w:ilvl="6">
      <w:start w:val="1"/>
      <w:numFmt w:val="bullet"/>
      <w:lvlText w:val=""/>
      <w:lvlJc w:val="left"/>
      <w:pPr>
        <w:ind w:left="4680" w:hanging="360"/>
      </w:pPr>
      <w:rPr>
        <w:rFonts w:ascii="Symbol" w:hAnsi="Symbol" w:cs="Symbol"/>
        <w:sz w:val="22"/>
        <w:szCs w:val="22"/>
      </w:rPr>
    </w:lvl>
    <w:lvl w:ilvl="7">
      <w:start w:val="1"/>
      <w:numFmt w:val="bullet"/>
      <w:lvlText w:val="o"/>
      <w:lvlJc w:val="left"/>
      <w:pPr>
        <w:ind w:left="5400" w:hanging="360"/>
      </w:pPr>
      <w:rPr>
        <w:rFonts w:ascii="Courier New" w:hAnsi="Courier New" w:cs="Courier New"/>
        <w:sz w:val="22"/>
        <w:szCs w:val="22"/>
      </w:rPr>
    </w:lvl>
    <w:lvl w:ilvl="8">
      <w:start w:val="1"/>
      <w:numFmt w:val="bullet"/>
      <w:lvlText w:val=""/>
      <w:lvlJc w:val="left"/>
      <w:pPr>
        <w:ind w:left="6120" w:hanging="360"/>
      </w:pPr>
      <w:rPr>
        <w:rFonts w:ascii="Wingdings" w:hAnsi="Wingdings" w:cs="Wingdings"/>
        <w:sz w:val="22"/>
        <w:szCs w:val="22"/>
      </w:rPr>
    </w:lvl>
  </w:abstractNum>
  <w:abstractNum w:abstractNumId="11" w15:restartNumberingAfterBreak="0">
    <w:nsid w:val="04310984"/>
    <w:multiLevelType w:val="hybridMultilevel"/>
    <w:tmpl w:val="586ECB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C7D51FD"/>
    <w:multiLevelType w:val="hybridMultilevel"/>
    <w:tmpl w:val="415256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1657AA0"/>
    <w:multiLevelType w:val="hybridMultilevel"/>
    <w:tmpl w:val="2DFC7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B2510FC"/>
    <w:multiLevelType w:val="hybridMultilevel"/>
    <w:tmpl w:val="679092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C879F2"/>
    <w:multiLevelType w:val="hybridMultilevel"/>
    <w:tmpl w:val="96D853E0"/>
    <w:lvl w:ilvl="0" w:tplc="21D68574">
      <w:start w:val="1"/>
      <w:numFmt w:val="low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DAE2F9B"/>
    <w:multiLevelType w:val="hybridMultilevel"/>
    <w:tmpl w:val="FBDCE47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FD376A8"/>
    <w:multiLevelType w:val="hybridMultilevel"/>
    <w:tmpl w:val="DD906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0530A28"/>
    <w:multiLevelType w:val="hybridMultilevel"/>
    <w:tmpl w:val="90F219F4"/>
    <w:lvl w:ilvl="0" w:tplc="A86EEF06">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13B706E"/>
    <w:multiLevelType w:val="hybridMultilevel"/>
    <w:tmpl w:val="24146A8A"/>
    <w:lvl w:ilvl="0" w:tplc="937ED44C">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282F0E"/>
    <w:multiLevelType w:val="hybridMultilevel"/>
    <w:tmpl w:val="E34EB0C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B503524"/>
    <w:multiLevelType w:val="hybridMultilevel"/>
    <w:tmpl w:val="DF2C1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1FA374B"/>
    <w:multiLevelType w:val="hybridMultilevel"/>
    <w:tmpl w:val="EDBCD0A2"/>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5118D1"/>
    <w:multiLevelType w:val="hybridMultilevel"/>
    <w:tmpl w:val="79EA648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5D0F620D"/>
    <w:multiLevelType w:val="hybridMultilevel"/>
    <w:tmpl w:val="D22CA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797D74"/>
    <w:multiLevelType w:val="hybridMultilevel"/>
    <w:tmpl w:val="5D18F2A8"/>
    <w:lvl w:ilvl="0" w:tplc="B65EBE7A">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A55ABC"/>
    <w:multiLevelType w:val="hybridMultilevel"/>
    <w:tmpl w:val="B9544F34"/>
    <w:lvl w:ilvl="0" w:tplc="039E1C82">
      <w:start w:val="1"/>
      <w:numFmt w:val="decimal"/>
      <w:lvlText w:val="%1"/>
      <w:lvlJc w:val="left"/>
      <w:pPr>
        <w:ind w:left="1065" w:hanging="705"/>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8A1C8E"/>
    <w:multiLevelType w:val="hybridMultilevel"/>
    <w:tmpl w:val="0DA26F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6DB91F14"/>
    <w:multiLevelType w:val="hybridMultilevel"/>
    <w:tmpl w:val="381E56D2"/>
    <w:lvl w:ilvl="0" w:tplc="00AE5018">
      <w:start w:val="1"/>
      <w:numFmt w:val="bullet"/>
      <w:lvlText w:val="-"/>
      <w:lvlJc w:val="left"/>
      <w:pPr>
        <w:ind w:left="720" w:hanging="360"/>
      </w:pPr>
      <w:rPr>
        <w:rFonts w:ascii="Verdana" w:eastAsia="Calibri" w:hAnsi="Verdana" w:cstheme="minorHAnsi"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4007D0F"/>
    <w:multiLevelType w:val="hybridMultilevel"/>
    <w:tmpl w:val="D9DA13DA"/>
    <w:lvl w:ilvl="0" w:tplc="04130015">
      <w:start w:val="1"/>
      <w:numFmt w:val="upperLetter"/>
      <w:lvlText w:val="%1."/>
      <w:lvlJc w:val="left"/>
      <w:pPr>
        <w:tabs>
          <w:tab w:val="num" w:pos="705"/>
        </w:tabs>
        <w:ind w:left="70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7DD3A73"/>
    <w:multiLevelType w:val="hybridMultilevel"/>
    <w:tmpl w:val="228A8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D196EAE"/>
    <w:multiLevelType w:val="hybridMultilevel"/>
    <w:tmpl w:val="973437D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1C28D5"/>
    <w:multiLevelType w:val="hybridMultilevel"/>
    <w:tmpl w:val="A32C7B36"/>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
  </w:num>
  <w:num w:numId="3">
    <w:abstractNumId w:val="10"/>
  </w:num>
  <w:num w:numId="4">
    <w:abstractNumId w:val="9"/>
  </w:num>
  <w:num w:numId="5">
    <w:abstractNumId w:val="30"/>
  </w:num>
  <w:num w:numId="6">
    <w:abstractNumId w:val="8"/>
  </w:num>
  <w:num w:numId="7">
    <w:abstractNumId w:val="4"/>
  </w:num>
  <w:num w:numId="8">
    <w:abstractNumId w:val="3"/>
  </w:num>
  <w:num w:numId="9">
    <w:abstractNumId w:val="6"/>
  </w:num>
  <w:num w:numId="10">
    <w:abstractNumId w:val="7"/>
  </w:num>
  <w:num w:numId="11">
    <w:abstractNumId w:val="1"/>
  </w:num>
  <w:num w:numId="12">
    <w:abstractNumId w:val="5"/>
  </w:num>
  <w:num w:numId="13">
    <w:abstractNumId w:val="0"/>
  </w:num>
  <w:num w:numId="14">
    <w:abstractNumId w:val="12"/>
  </w:num>
  <w:num w:numId="15">
    <w:abstractNumId w:val="26"/>
  </w:num>
  <w:num w:numId="16">
    <w:abstractNumId w:val="25"/>
  </w:num>
  <w:num w:numId="17">
    <w:abstractNumId w:val="19"/>
  </w:num>
  <w:num w:numId="18">
    <w:abstractNumId w:val="31"/>
  </w:num>
  <w:num w:numId="19">
    <w:abstractNumId w:val="11"/>
  </w:num>
  <w:num w:numId="20">
    <w:abstractNumId w:val="24"/>
  </w:num>
  <w:num w:numId="21">
    <w:abstractNumId w:val="17"/>
  </w:num>
  <w:num w:numId="22">
    <w:abstractNumId w:val="27"/>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20"/>
  </w:num>
  <w:num w:numId="26">
    <w:abstractNumId w:val="28"/>
  </w:num>
  <w:num w:numId="27">
    <w:abstractNumId w:val="32"/>
  </w:num>
  <w:num w:numId="28">
    <w:abstractNumId w:val="16"/>
  </w:num>
  <w:num w:numId="29">
    <w:abstractNumId w:val="14"/>
  </w:num>
  <w:num w:numId="30">
    <w:abstractNumId w:val="15"/>
  </w:num>
  <w:num w:numId="31">
    <w:abstractNumId w:val="18"/>
  </w:num>
  <w:num w:numId="32">
    <w:abstractNumId w:val="29"/>
  </w:num>
  <w:num w:numId="33">
    <w:abstractNumId w:val="2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28D"/>
    <w:rsid w:val="00001E82"/>
    <w:rsid w:val="000079F3"/>
    <w:rsid w:val="00015464"/>
    <w:rsid w:val="00036084"/>
    <w:rsid w:val="00036ECF"/>
    <w:rsid w:val="00056356"/>
    <w:rsid w:val="00060962"/>
    <w:rsid w:val="00063C94"/>
    <w:rsid w:val="00072444"/>
    <w:rsid w:val="00072AEB"/>
    <w:rsid w:val="00075268"/>
    <w:rsid w:val="00086D23"/>
    <w:rsid w:val="000C4EDB"/>
    <w:rsid w:val="000E307F"/>
    <w:rsid w:val="000E5F6C"/>
    <w:rsid w:val="001018C6"/>
    <w:rsid w:val="00102F9E"/>
    <w:rsid w:val="001131B4"/>
    <w:rsid w:val="001218F0"/>
    <w:rsid w:val="0012403C"/>
    <w:rsid w:val="00135276"/>
    <w:rsid w:val="00164546"/>
    <w:rsid w:val="00176629"/>
    <w:rsid w:val="0017751A"/>
    <w:rsid w:val="001843C0"/>
    <w:rsid w:val="001A7AE2"/>
    <w:rsid w:val="001C4EFE"/>
    <w:rsid w:val="001C71CC"/>
    <w:rsid w:val="001D13FA"/>
    <w:rsid w:val="001E10D1"/>
    <w:rsid w:val="001E5850"/>
    <w:rsid w:val="001E634A"/>
    <w:rsid w:val="001F2AAB"/>
    <w:rsid w:val="001F3D2E"/>
    <w:rsid w:val="00202D3E"/>
    <w:rsid w:val="0024658D"/>
    <w:rsid w:val="00250FA9"/>
    <w:rsid w:val="002529C9"/>
    <w:rsid w:val="0026230E"/>
    <w:rsid w:val="002A358B"/>
    <w:rsid w:val="002A6D7E"/>
    <w:rsid w:val="002A79F1"/>
    <w:rsid w:val="002B1B58"/>
    <w:rsid w:val="002B7B21"/>
    <w:rsid w:val="002D128D"/>
    <w:rsid w:val="002E1F45"/>
    <w:rsid w:val="002F6085"/>
    <w:rsid w:val="003101F1"/>
    <w:rsid w:val="00313B69"/>
    <w:rsid w:val="00326F67"/>
    <w:rsid w:val="0034501E"/>
    <w:rsid w:val="0036647E"/>
    <w:rsid w:val="00384E10"/>
    <w:rsid w:val="00385D4E"/>
    <w:rsid w:val="00390FB4"/>
    <w:rsid w:val="00393CD0"/>
    <w:rsid w:val="00402713"/>
    <w:rsid w:val="00403074"/>
    <w:rsid w:val="0041102E"/>
    <w:rsid w:val="00411F76"/>
    <w:rsid w:val="00420BC6"/>
    <w:rsid w:val="0043168B"/>
    <w:rsid w:val="004366ED"/>
    <w:rsid w:val="0043762C"/>
    <w:rsid w:val="0044081D"/>
    <w:rsid w:val="00444454"/>
    <w:rsid w:val="00444A67"/>
    <w:rsid w:val="00477DAD"/>
    <w:rsid w:val="00490D12"/>
    <w:rsid w:val="004932B3"/>
    <w:rsid w:val="00493475"/>
    <w:rsid w:val="004B5F7D"/>
    <w:rsid w:val="004B7BA3"/>
    <w:rsid w:val="004C7DEC"/>
    <w:rsid w:val="004D424B"/>
    <w:rsid w:val="004E0CFD"/>
    <w:rsid w:val="004E11AB"/>
    <w:rsid w:val="0052417F"/>
    <w:rsid w:val="00535130"/>
    <w:rsid w:val="005614D0"/>
    <w:rsid w:val="00584E0C"/>
    <w:rsid w:val="005864A0"/>
    <w:rsid w:val="00597D2F"/>
    <w:rsid w:val="005A3EB2"/>
    <w:rsid w:val="005A7626"/>
    <w:rsid w:val="005D12CC"/>
    <w:rsid w:val="005D5539"/>
    <w:rsid w:val="005F5E27"/>
    <w:rsid w:val="005F6A19"/>
    <w:rsid w:val="00623F6B"/>
    <w:rsid w:val="00627C3D"/>
    <w:rsid w:val="006471C1"/>
    <w:rsid w:val="006477EC"/>
    <w:rsid w:val="006568B2"/>
    <w:rsid w:val="00676739"/>
    <w:rsid w:val="00690D37"/>
    <w:rsid w:val="00691A7B"/>
    <w:rsid w:val="00693DE9"/>
    <w:rsid w:val="006B3B04"/>
    <w:rsid w:val="006B3B4F"/>
    <w:rsid w:val="006C60AF"/>
    <w:rsid w:val="006F5D83"/>
    <w:rsid w:val="007002CA"/>
    <w:rsid w:val="00705B4A"/>
    <w:rsid w:val="00711919"/>
    <w:rsid w:val="00720F98"/>
    <w:rsid w:val="00723D21"/>
    <w:rsid w:val="007243AC"/>
    <w:rsid w:val="007357BB"/>
    <w:rsid w:val="00751D13"/>
    <w:rsid w:val="00761E81"/>
    <w:rsid w:val="00767C57"/>
    <w:rsid w:val="00773982"/>
    <w:rsid w:val="00786003"/>
    <w:rsid w:val="00792CC4"/>
    <w:rsid w:val="007B4375"/>
    <w:rsid w:val="007C5D0E"/>
    <w:rsid w:val="007E1531"/>
    <w:rsid w:val="007E7B06"/>
    <w:rsid w:val="007F0D03"/>
    <w:rsid w:val="007F0EDA"/>
    <w:rsid w:val="007F43EF"/>
    <w:rsid w:val="00803664"/>
    <w:rsid w:val="008072A9"/>
    <w:rsid w:val="0081498A"/>
    <w:rsid w:val="00814A78"/>
    <w:rsid w:val="008165D0"/>
    <w:rsid w:val="00821362"/>
    <w:rsid w:val="00825C6A"/>
    <w:rsid w:val="00827AAA"/>
    <w:rsid w:val="0083007C"/>
    <w:rsid w:val="00835692"/>
    <w:rsid w:val="008424D2"/>
    <w:rsid w:val="00852085"/>
    <w:rsid w:val="0086265C"/>
    <w:rsid w:val="00866328"/>
    <w:rsid w:val="00883AE2"/>
    <w:rsid w:val="008931AA"/>
    <w:rsid w:val="00897CCE"/>
    <w:rsid w:val="008A4DD1"/>
    <w:rsid w:val="008B51CB"/>
    <w:rsid w:val="008C2DF9"/>
    <w:rsid w:val="008C6A71"/>
    <w:rsid w:val="008C7BB0"/>
    <w:rsid w:val="008D12D4"/>
    <w:rsid w:val="008D1AC9"/>
    <w:rsid w:val="008D74B8"/>
    <w:rsid w:val="009040B5"/>
    <w:rsid w:val="00910CE6"/>
    <w:rsid w:val="0091641D"/>
    <w:rsid w:val="00940F32"/>
    <w:rsid w:val="00944D1A"/>
    <w:rsid w:val="00951F8D"/>
    <w:rsid w:val="00975480"/>
    <w:rsid w:val="009909F3"/>
    <w:rsid w:val="00990AC3"/>
    <w:rsid w:val="00991E4E"/>
    <w:rsid w:val="009A64B1"/>
    <w:rsid w:val="009B2663"/>
    <w:rsid w:val="009B55BC"/>
    <w:rsid w:val="009D3ECC"/>
    <w:rsid w:val="009E2D3E"/>
    <w:rsid w:val="009F6092"/>
    <w:rsid w:val="00A065A5"/>
    <w:rsid w:val="00A101F5"/>
    <w:rsid w:val="00A173C8"/>
    <w:rsid w:val="00A21D20"/>
    <w:rsid w:val="00A351F7"/>
    <w:rsid w:val="00A401AB"/>
    <w:rsid w:val="00A47068"/>
    <w:rsid w:val="00A47439"/>
    <w:rsid w:val="00A47D8A"/>
    <w:rsid w:val="00A51F8D"/>
    <w:rsid w:val="00A5269A"/>
    <w:rsid w:val="00A7042E"/>
    <w:rsid w:val="00A76D77"/>
    <w:rsid w:val="00A80E33"/>
    <w:rsid w:val="00A851C0"/>
    <w:rsid w:val="00A85EBE"/>
    <w:rsid w:val="00A942E4"/>
    <w:rsid w:val="00AA265E"/>
    <w:rsid w:val="00AA5E43"/>
    <w:rsid w:val="00AA616B"/>
    <w:rsid w:val="00AC30C5"/>
    <w:rsid w:val="00AD20C7"/>
    <w:rsid w:val="00AF1D08"/>
    <w:rsid w:val="00AF2EF5"/>
    <w:rsid w:val="00B01C47"/>
    <w:rsid w:val="00B07643"/>
    <w:rsid w:val="00B07C76"/>
    <w:rsid w:val="00B11AB7"/>
    <w:rsid w:val="00B12E05"/>
    <w:rsid w:val="00B13D4C"/>
    <w:rsid w:val="00B46178"/>
    <w:rsid w:val="00B47363"/>
    <w:rsid w:val="00B6005D"/>
    <w:rsid w:val="00B61700"/>
    <w:rsid w:val="00B750A8"/>
    <w:rsid w:val="00B80984"/>
    <w:rsid w:val="00B87ECD"/>
    <w:rsid w:val="00B95B49"/>
    <w:rsid w:val="00BB1E89"/>
    <w:rsid w:val="00BB78ED"/>
    <w:rsid w:val="00BD12CA"/>
    <w:rsid w:val="00BE0CD7"/>
    <w:rsid w:val="00C00E44"/>
    <w:rsid w:val="00C130C9"/>
    <w:rsid w:val="00C14292"/>
    <w:rsid w:val="00C15329"/>
    <w:rsid w:val="00C31436"/>
    <w:rsid w:val="00C42D54"/>
    <w:rsid w:val="00C73F8A"/>
    <w:rsid w:val="00CB00B2"/>
    <w:rsid w:val="00CB44C1"/>
    <w:rsid w:val="00CB711F"/>
    <w:rsid w:val="00CC1512"/>
    <w:rsid w:val="00CC33D2"/>
    <w:rsid w:val="00CD58B2"/>
    <w:rsid w:val="00CE7184"/>
    <w:rsid w:val="00CF34D4"/>
    <w:rsid w:val="00D02E82"/>
    <w:rsid w:val="00D0619B"/>
    <w:rsid w:val="00D2378C"/>
    <w:rsid w:val="00D25CCC"/>
    <w:rsid w:val="00D457F3"/>
    <w:rsid w:val="00D67882"/>
    <w:rsid w:val="00D7113A"/>
    <w:rsid w:val="00D75AF4"/>
    <w:rsid w:val="00D80D57"/>
    <w:rsid w:val="00D85716"/>
    <w:rsid w:val="00DB66A1"/>
    <w:rsid w:val="00DC10DB"/>
    <w:rsid w:val="00DD3B78"/>
    <w:rsid w:val="00DF4E4D"/>
    <w:rsid w:val="00E170C7"/>
    <w:rsid w:val="00E25523"/>
    <w:rsid w:val="00E34D98"/>
    <w:rsid w:val="00E557BA"/>
    <w:rsid w:val="00E65C3A"/>
    <w:rsid w:val="00E6781F"/>
    <w:rsid w:val="00E74746"/>
    <w:rsid w:val="00E7589E"/>
    <w:rsid w:val="00E86DFE"/>
    <w:rsid w:val="00ED1538"/>
    <w:rsid w:val="00ED1E59"/>
    <w:rsid w:val="00ED3EC4"/>
    <w:rsid w:val="00EE113F"/>
    <w:rsid w:val="00EE2DD1"/>
    <w:rsid w:val="00EE5B15"/>
    <w:rsid w:val="00EE65BF"/>
    <w:rsid w:val="00EE7166"/>
    <w:rsid w:val="00EF1418"/>
    <w:rsid w:val="00EF4642"/>
    <w:rsid w:val="00F03E00"/>
    <w:rsid w:val="00F0578B"/>
    <w:rsid w:val="00F13C99"/>
    <w:rsid w:val="00F47DFB"/>
    <w:rsid w:val="00F513B2"/>
    <w:rsid w:val="00F56B95"/>
    <w:rsid w:val="00F716E6"/>
    <w:rsid w:val="00F75722"/>
    <w:rsid w:val="00F828BE"/>
    <w:rsid w:val="00F90911"/>
    <w:rsid w:val="00F963FD"/>
    <w:rsid w:val="00F96795"/>
    <w:rsid w:val="00F97FF7"/>
    <w:rsid w:val="00FE7F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0042C"/>
  <w15:docId w15:val="{C6C9C2C1-4E32-4285-8FF5-CD022A464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128D"/>
    <w:pPr>
      <w:widowControl w:val="0"/>
      <w:autoSpaceDN w:val="0"/>
      <w:adjustRightInd w:val="0"/>
    </w:pPr>
    <w:rPr>
      <w:rFonts w:ascii="Times New Roman" w:eastAsia="Times New Roman" w:hAnsi="Times New Roman"/>
    </w:rPr>
  </w:style>
  <w:style w:type="paragraph" w:styleId="Kop1">
    <w:name w:val="heading 1"/>
    <w:basedOn w:val="Standaard"/>
    <w:next w:val="Standaard"/>
    <w:link w:val="Kop1Char"/>
    <w:uiPriority w:val="9"/>
    <w:qFormat/>
    <w:rsid w:val="002D128D"/>
    <w:pPr>
      <w:keepNext/>
      <w:keepLines/>
      <w:spacing w:before="480"/>
      <w:outlineLvl w:val="0"/>
    </w:pPr>
    <w:rPr>
      <w:rFonts w:ascii="Cambria" w:hAnsi="Cambria"/>
      <w:b/>
      <w:bCs/>
      <w:sz w:val="28"/>
      <w:szCs w:val="28"/>
    </w:rPr>
  </w:style>
  <w:style w:type="paragraph" w:styleId="Kop2">
    <w:name w:val="heading 2"/>
    <w:basedOn w:val="Standaard"/>
    <w:next w:val="Standaard"/>
    <w:link w:val="Kop2Char"/>
    <w:uiPriority w:val="9"/>
    <w:unhideWhenUsed/>
    <w:qFormat/>
    <w:rsid w:val="00535130"/>
    <w:pPr>
      <w:keepNext/>
      <w:spacing w:before="240" w:after="60"/>
      <w:outlineLvl w:val="1"/>
    </w:pPr>
    <w:rPr>
      <w:rFonts w:ascii="Cambria" w:hAnsi="Cambria"/>
      <w:b/>
      <w:bCs/>
      <w:i/>
      <w:iCs/>
      <w:sz w:val="28"/>
      <w:szCs w:val="28"/>
    </w:rPr>
  </w:style>
  <w:style w:type="paragraph" w:styleId="Kop4">
    <w:name w:val="heading 4"/>
    <w:basedOn w:val="Standaard"/>
    <w:next w:val="Standaard"/>
    <w:link w:val="Kop4Char"/>
    <w:uiPriority w:val="9"/>
    <w:semiHidden/>
    <w:unhideWhenUsed/>
    <w:qFormat/>
    <w:rsid w:val="006C60AF"/>
    <w:pPr>
      <w:keepNext/>
      <w:spacing w:before="240" w:after="60"/>
      <w:outlineLvl w:val="3"/>
    </w:pPr>
    <w:rPr>
      <w:rFonts w:ascii="Calibri" w:hAnsi="Calibri"/>
      <w:b/>
      <w:bCs/>
      <w:sz w:val="28"/>
      <w:szCs w:val="28"/>
    </w:rPr>
  </w:style>
  <w:style w:type="paragraph" w:styleId="Kop7">
    <w:name w:val="heading 7"/>
    <w:basedOn w:val="Standaard"/>
    <w:next w:val="Standaard"/>
    <w:link w:val="Kop7Char"/>
    <w:uiPriority w:val="9"/>
    <w:semiHidden/>
    <w:unhideWhenUsed/>
    <w:qFormat/>
    <w:rsid w:val="001843C0"/>
    <w:pPr>
      <w:spacing w:before="240" w:after="60"/>
      <w:outlineLvl w:val="6"/>
    </w:pPr>
    <w:rPr>
      <w:rFonts w:ascii="Calibri" w:hAnsi="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128D"/>
    <w:rPr>
      <w:rFonts w:ascii="Cambria" w:eastAsia="Times New Roman" w:hAnsi="Cambria" w:cs="Times New Roman"/>
      <w:b/>
      <w:bCs/>
      <w:sz w:val="28"/>
      <w:szCs w:val="28"/>
    </w:rPr>
  </w:style>
  <w:style w:type="paragraph" w:styleId="Geenafstand">
    <w:name w:val="No Spacing"/>
    <w:uiPriority w:val="1"/>
    <w:qFormat/>
    <w:rsid w:val="002D128D"/>
    <w:rPr>
      <w:sz w:val="22"/>
      <w:szCs w:val="22"/>
      <w:lang w:eastAsia="en-US"/>
    </w:rPr>
  </w:style>
  <w:style w:type="paragraph" w:styleId="Plattetekst2">
    <w:name w:val="Body Text 2"/>
    <w:basedOn w:val="Standaard"/>
    <w:link w:val="Plattetekst2Char"/>
    <w:uiPriority w:val="99"/>
    <w:rsid w:val="00535130"/>
    <w:pPr>
      <w:tabs>
        <w:tab w:val="left" w:pos="440"/>
      </w:tabs>
    </w:pPr>
    <w:rPr>
      <w:rFonts w:ascii="Tahoma" w:hAnsi="Tahoma" w:cs="Tahoma"/>
      <w:i/>
      <w:iCs/>
    </w:rPr>
  </w:style>
  <w:style w:type="character" w:customStyle="1" w:styleId="Plattetekst2Char">
    <w:name w:val="Platte tekst 2 Char"/>
    <w:basedOn w:val="Standaardalinea-lettertype"/>
    <w:link w:val="Plattetekst2"/>
    <w:uiPriority w:val="99"/>
    <w:rsid w:val="00535130"/>
    <w:rPr>
      <w:rFonts w:ascii="Tahoma" w:eastAsia="Times New Roman" w:hAnsi="Tahoma" w:cs="Tahoma"/>
      <w:i/>
      <w:iCs/>
    </w:rPr>
  </w:style>
  <w:style w:type="character" w:customStyle="1" w:styleId="Kop2Char">
    <w:name w:val="Kop 2 Char"/>
    <w:basedOn w:val="Standaardalinea-lettertype"/>
    <w:link w:val="Kop2"/>
    <w:uiPriority w:val="9"/>
    <w:rsid w:val="00535130"/>
    <w:rPr>
      <w:rFonts w:ascii="Cambria" w:eastAsia="Times New Roman" w:hAnsi="Cambria" w:cs="Times New Roman"/>
      <w:b/>
      <w:bCs/>
      <w:i/>
      <w:iCs/>
      <w:sz w:val="28"/>
      <w:szCs w:val="28"/>
    </w:rPr>
  </w:style>
  <w:style w:type="character" w:customStyle="1" w:styleId="Internetlink4">
    <w:name w:val="Internet link4"/>
    <w:uiPriority w:val="99"/>
    <w:rsid w:val="00535130"/>
    <w:rPr>
      <w:color w:val="000080"/>
      <w:u w:val="single"/>
    </w:rPr>
  </w:style>
  <w:style w:type="character" w:styleId="Hyperlink">
    <w:name w:val="Hyperlink"/>
    <w:basedOn w:val="Standaardalinea-lettertype"/>
    <w:uiPriority w:val="99"/>
    <w:unhideWhenUsed/>
    <w:rsid w:val="00535130"/>
    <w:rPr>
      <w:color w:val="0000FF"/>
      <w:u w:val="single"/>
    </w:rPr>
  </w:style>
  <w:style w:type="paragraph" w:styleId="Voettekst">
    <w:name w:val="footer"/>
    <w:basedOn w:val="Standaard"/>
    <w:link w:val="VoettekstChar"/>
    <w:uiPriority w:val="99"/>
    <w:rsid w:val="00535130"/>
    <w:pPr>
      <w:tabs>
        <w:tab w:val="center" w:pos="4320"/>
        <w:tab w:val="right" w:pos="8640"/>
      </w:tabs>
    </w:pPr>
  </w:style>
  <w:style w:type="character" w:customStyle="1" w:styleId="VoettekstChar">
    <w:name w:val="Voettekst Char"/>
    <w:basedOn w:val="Standaardalinea-lettertype"/>
    <w:link w:val="Voettekst"/>
    <w:uiPriority w:val="99"/>
    <w:rsid w:val="00535130"/>
    <w:rPr>
      <w:rFonts w:ascii="Times New Roman" w:eastAsia="Times New Roman" w:hAnsi="Times New Roman"/>
    </w:rPr>
  </w:style>
  <w:style w:type="table" w:styleId="Tabelraster">
    <w:name w:val="Table Grid"/>
    <w:basedOn w:val="Standaardtabel"/>
    <w:uiPriority w:val="39"/>
    <w:rsid w:val="00866328"/>
    <w:pPr>
      <w:widowControl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866328"/>
    <w:pPr>
      <w:spacing w:after="120"/>
    </w:pPr>
  </w:style>
  <w:style w:type="character" w:customStyle="1" w:styleId="PlattetekstChar">
    <w:name w:val="Platte tekst Char"/>
    <w:basedOn w:val="Standaardalinea-lettertype"/>
    <w:link w:val="Plattetekst"/>
    <w:uiPriority w:val="99"/>
    <w:rsid w:val="00866328"/>
    <w:rPr>
      <w:rFonts w:ascii="Times New Roman" w:eastAsia="Times New Roman" w:hAnsi="Times New Roman"/>
    </w:rPr>
  </w:style>
  <w:style w:type="paragraph" w:styleId="Koptekst">
    <w:name w:val="header"/>
    <w:basedOn w:val="Standaard"/>
    <w:link w:val="KoptekstChar"/>
    <w:uiPriority w:val="99"/>
    <w:rsid w:val="00F75722"/>
    <w:pPr>
      <w:tabs>
        <w:tab w:val="center" w:pos="4536"/>
        <w:tab w:val="right" w:pos="9072"/>
      </w:tabs>
    </w:pPr>
    <w:rPr>
      <w:rFonts w:ascii="Univers" w:hAnsi="Univers" w:cs="Univers"/>
      <w:sz w:val="21"/>
      <w:szCs w:val="21"/>
    </w:rPr>
  </w:style>
  <w:style w:type="character" w:customStyle="1" w:styleId="KoptekstChar">
    <w:name w:val="Koptekst Char"/>
    <w:basedOn w:val="Standaardalinea-lettertype"/>
    <w:link w:val="Koptekst"/>
    <w:uiPriority w:val="99"/>
    <w:rsid w:val="00F75722"/>
    <w:rPr>
      <w:rFonts w:ascii="Univers" w:eastAsia="Times New Roman" w:hAnsi="Univers" w:cs="Univers"/>
      <w:sz w:val="21"/>
      <w:szCs w:val="21"/>
    </w:rPr>
  </w:style>
  <w:style w:type="character" w:customStyle="1" w:styleId="Kop7Char">
    <w:name w:val="Kop 7 Char"/>
    <w:basedOn w:val="Standaardalinea-lettertype"/>
    <w:link w:val="Kop7"/>
    <w:uiPriority w:val="9"/>
    <w:semiHidden/>
    <w:rsid w:val="001843C0"/>
    <w:rPr>
      <w:rFonts w:ascii="Calibri" w:eastAsia="Times New Roman" w:hAnsi="Calibri" w:cs="Times New Roman"/>
      <w:sz w:val="24"/>
      <w:szCs w:val="24"/>
    </w:rPr>
  </w:style>
  <w:style w:type="character" w:customStyle="1" w:styleId="Kop4Char">
    <w:name w:val="Kop 4 Char"/>
    <w:basedOn w:val="Standaardalinea-lettertype"/>
    <w:link w:val="Kop4"/>
    <w:uiPriority w:val="9"/>
    <w:semiHidden/>
    <w:rsid w:val="006C60AF"/>
    <w:rPr>
      <w:rFonts w:ascii="Calibri" w:eastAsia="Times New Roman" w:hAnsi="Calibri" w:cs="Times New Roman"/>
      <w:b/>
      <w:bCs/>
      <w:sz w:val="28"/>
      <w:szCs w:val="28"/>
    </w:rPr>
  </w:style>
  <w:style w:type="paragraph" w:styleId="Voetnoottekst">
    <w:name w:val="footnote text"/>
    <w:basedOn w:val="Standaard"/>
    <w:link w:val="VoetnoottekstChar"/>
    <w:uiPriority w:val="99"/>
    <w:semiHidden/>
    <w:rsid w:val="006C60AF"/>
    <w:rPr>
      <w:rFonts w:ascii="Arial" w:hAnsi="Arial" w:cs="Arial"/>
    </w:rPr>
  </w:style>
  <w:style w:type="character" w:customStyle="1" w:styleId="VoetnoottekstChar">
    <w:name w:val="Voetnoottekst Char"/>
    <w:basedOn w:val="Standaardalinea-lettertype"/>
    <w:link w:val="Voetnoottekst"/>
    <w:uiPriority w:val="99"/>
    <w:semiHidden/>
    <w:rsid w:val="006C60AF"/>
    <w:rPr>
      <w:rFonts w:ascii="Arial" w:eastAsia="Times New Roman" w:hAnsi="Arial" w:cs="Arial"/>
    </w:rPr>
  </w:style>
  <w:style w:type="paragraph" w:styleId="Kopvaninhoudsopgave">
    <w:name w:val="TOC Heading"/>
    <w:basedOn w:val="Kop1"/>
    <w:next w:val="Standaard"/>
    <w:uiPriority w:val="39"/>
    <w:semiHidden/>
    <w:unhideWhenUsed/>
    <w:qFormat/>
    <w:rsid w:val="009E2D3E"/>
    <w:pPr>
      <w:widowControl/>
      <w:autoSpaceDN/>
      <w:adjustRightInd/>
      <w:spacing w:line="276" w:lineRule="auto"/>
      <w:outlineLvl w:val="9"/>
    </w:pPr>
    <w:rPr>
      <w:color w:val="365F91"/>
      <w:lang w:eastAsia="en-US"/>
    </w:rPr>
  </w:style>
  <w:style w:type="paragraph" w:styleId="Inhopg1">
    <w:name w:val="toc 1"/>
    <w:basedOn w:val="Standaard"/>
    <w:next w:val="Standaard"/>
    <w:autoRedefine/>
    <w:uiPriority w:val="39"/>
    <w:unhideWhenUsed/>
    <w:rsid w:val="009E2D3E"/>
  </w:style>
  <w:style w:type="character" w:styleId="Nadruk">
    <w:name w:val="Emphasis"/>
    <w:basedOn w:val="Standaardalinea-lettertype"/>
    <w:uiPriority w:val="20"/>
    <w:qFormat/>
    <w:rsid w:val="00975480"/>
    <w:rPr>
      <w:b/>
      <w:bCs/>
      <w:i w:val="0"/>
      <w:iCs w:val="0"/>
    </w:rPr>
  </w:style>
  <w:style w:type="paragraph" w:styleId="Lijstalinea">
    <w:name w:val="List Paragraph"/>
    <w:basedOn w:val="Standaard"/>
    <w:link w:val="LijstalineaChar"/>
    <w:uiPriority w:val="34"/>
    <w:qFormat/>
    <w:rsid w:val="000E307F"/>
    <w:pPr>
      <w:widowControl/>
      <w:autoSpaceDN/>
      <w:adjustRightInd/>
      <w:spacing w:after="200" w:line="276" w:lineRule="auto"/>
      <w:ind w:left="720"/>
      <w:contextualSpacing/>
    </w:pPr>
    <w:rPr>
      <w:rFonts w:ascii="Calibri" w:eastAsia="Calibri" w:hAnsi="Calibri"/>
      <w:sz w:val="22"/>
      <w:szCs w:val="22"/>
      <w:lang w:eastAsia="en-US"/>
    </w:rPr>
  </w:style>
  <w:style w:type="character" w:styleId="Verwijzingopmerking">
    <w:name w:val="annotation reference"/>
    <w:basedOn w:val="Standaardalinea-lettertype"/>
    <w:uiPriority w:val="99"/>
    <w:semiHidden/>
    <w:unhideWhenUsed/>
    <w:rsid w:val="006471C1"/>
    <w:rPr>
      <w:sz w:val="16"/>
      <w:szCs w:val="16"/>
    </w:rPr>
  </w:style>
  <w:style w:type="paragraph" w:styleId="Tekstopmerking">
    <w:name w:val="annotation text"/>
    <w:basedOn w:val="Standaard"/>
    <w:link w:val="TekstopmerkingChar"/>
    <w:uiPriority w:val="99"/>
    <w:semiHidden/>
    <w:unhideWhenUsed/>
    <w:rsid w:val="006471C1"/>
  </w:style>
  <w:style w:type="character" w:customStyle="1" w:styleId="TekstopmerkingChar">
    <w:name w:val="Tekst opmerking Char"/>
    <w:basedOn w:val="Standaardalinea-lettertype"/>
    <w:link w:val="Tekstopmerking"/>
    <w:uiPriority w:val="99"/>
    <w:semiHidden/>
    <w:rsid w:val="006471C1"/>
    <w:rPr>
      <w:rFonts w:ascii="Times New Roman" w:eastAsia="Times New Roman" w:hAnsi="Times New Roman"/>
    </w:rPr>
  </w:style>
  <w:style w:type="paragraph" w:styleId="Onderwerpvanopmerking">
    <w:name w:val="annotation subject"/>
    <w:basedOn w:val="Tekstopmerking"/>
    <w:next w:val="Tekstopmerking"/>
    <w:link w:val="OnderwerpvanopmerkingChar"/>
    <w:uiPriority w:val="99"/>
    <w:semiHidden/>
    <w:unhideWhenUsed/>
    <w:rsid w:val="006471C1"/>
    <w:rPr>
      <w:b/>
      <w:bCs/>
    </w:rPr>
  </w:style>
  <w:style w:type="character" w:customStyle="1" w:styleId="OnderwerpvanopmerkingChar">
    <w:name w:val="Onderwerp van opmerking Char"/>
    <w:basedOn w:val="TekstopmerkingChar"/>
    <w:link w:val="Onderwerpvanopmerking"/>
    <w:uiPriority w:val="99"/>
    <w:semiHidden/>
    <w:rsid w:val="006471C1"/>
    <w:rPr>
      <w:rFonts w:ascii="Times New Roman" w:eastAsia="Times New Roman" w:hAnsi="Times New Roman"/>
      <w:b/>
      <w:bCs/>
    </w:rPr>
  </w:style>
  <w:style w:type="paragraph" w:styleId="Ballontekst">
    <w:name w:val="Balloon Text"/>
    <w:basedOn w:val="Standaard"/>
    <w:link w:val="BallontekstChar"/>
    <w:uiPriority w:val="99"/>
    <w:semiHidden/>
    <w:unhideWhenUsed/>
    <w:rsid w:val="006471C1"/>
    <w:rPr>
      <w:rFonts w:ascii="Tahoma" w:hAnsi="Tahoma" w:cs="Tahoma"/>
      <w:sz w:val="16"/>
      <w:szCs w:val="16"/>
    </w:rPr>
  </w:style>
  <w:style w:type="character" w:customStyle="1" w:styleId="BallontekstChar">
    <w:name w:val="Ballontekst Char"/>
    <w:basedOn w:val="Standaardalinea-lettertype"/>
    <w:link w:val="Ballontekst"/>
    <w:uiPriority w:val="99"/>
    <w:semiHidden/>
    <w:rsid w:val="006471C1"/>
    <w:rPr>
      <w:rFonts w:ascii="Tahoma" w:eastAsia="Times New Roman" w:hAnsi="Tahoma" w:cs="Tahoma"/>
      <w:sz w:val="16"/>
      <w:szCs w:val="16"/>
    </w:rPr>
  </w:style>
  <w:style w:type="character" w:styleId="Tekstvantijdelijkeaanduiding">
    <w:name w:val="Placeholder Text"/>
    <w:basedOn w:val="Standaardalinea-lettertype"/>
    <w:uiPriority w:val="99"/>
    <w:semiHidden/>
    <w:rsid w:val="001018C6"/>
    <w:rPr>
      <w:color w:val="808080"/>
    </w:rPr>
  </w:style>
  <w:style w:type="character" w:customStyle="1" w:styleId="st1">
    <w:name w:val="st1"/>
    <w:basedOn w:val="Standaardalinea-lettertype"/>
    <w:rsid w:val="00EF4642"/>
  </w:style>
  <w:style w:type="character" w:styleId="GevolgdeHyperlink">
    <w:name w:val="FollowedHyperlink"/>
    <w:basedOn w:val="Standaardalinea-lettertype"/>
    <w:uiPriority w:val="99"/>
    <w:semiHidden/>
    <w:unhideWhenUsed/>
    <w:rsid w:val="00910CE6"/>
    <w:rPr>
      <w:color w:val="800080" w:themeColor="followedHyperlink"/>
      <w:u w:val="single"/>
    </w:rPr>
  </w:style>
  <w:style w:type="character" w:customStyle="1" w:styleId="LijstalineaChar">
    <w:name w:val="Lijstalinea Char"/>
    <w:basedOn w:val="Standaardalinea-lettertype"/>
    <w:link w:val="Lijstalinea"/>
    <w:uiPriority w:val="34"/>
    <w:locked/>
    <w:rsid w:val="000C4EDB"/>
    <w:rPr>
      <w:sz w:val="22"/>
      <w:szCs w:val="22"/>
      <w:lang w:eastAsia="en-US"/>
    </w:rPr>
  </w:style>
  <w:style w:type="character" w:styleId="Voetnootmarkering">
    <w:name w:val="footnote reference"/>
    <w:basedOn w:val="Standaardalinea-lettertype"/>
    <w:uiPriority w:val="99"/>
    <w:semiHidden/>
    <w:unhideWhenUsed/>
    <w:rsid w:val="00C314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3594">
      <w:bodyDiv w:val="1"/>
      <w:marLeft w:val="0"/>
      <w:marRight w:val="0"/>
      <w:marTop w:val="0"/>
      <w:marBottom w:val="0"/>
      <w:divBdr>
        <w:top w:val="none" w:sz="0" w:space="0" w:color="auto"/>
        <w:left w:val="none" w:sz="0" w:space="0" w:color="auto"/>
        <w:bottom w:val="none" w:sz="0" w:space="0" w:color="auto"/>
        <w:right w:val="none" w:sz="0" w:space="0" w:color="auto"/>
      </w:divBdr>
    </w:div>
    <w:div w:id="343481377">
      <w:bodyDiv w:val="1"/>
      <w:marLeft w:val="0"/>
      <w:marRight w:val="0"/>
      <w:marTop w:val="0"/>
      <w:marBottom w:val="0"/>
      <w:divBdr>
        <w:top w:val="none" w:sz="0" w:space="0" w:color="auto"/>
        <w:left w:val="none" w:sz="0" w:space="0" w:color="auto"/>
        <w:bottom w:val="none" w:sz="0" w:space="0" w:color="auto"/>
        <w:right w:val="none" w:sz="0" w:space="0" w:color="auto"/>
      </w:divBdr>
    </w:div>
    <w:div w:id="576521962">
      <w:bodyDiv w:val="1"/>
      <w:marLeft w:val="0"/>
      <w:marRight w:val="0"/>
      <w:marTop w:val="0"/>
      <w:marBottom w:val="0"/>
      <w:divBdr>
        <w:top w:val="none" w:sz="0" w:space="0" w:color="auto"/>
        <w:left w:val="none" w:sz="0" w:space="0" w:color="auto"/>
        <w:bottom w:val="none" w:sz="0" w:space="0" w:color="auto"/>
        <w:right w:val="none" w:sz="0" w:space="0" w:color="auto"/>
      </w:divBdr>
    </w:div>
    <w:div w:id="1011252968">
      <w:bodyDiv w:val="1"/>
      <w:marLeft w:val="0"/>
      <w:marRight w:val="0"/>
      <w:marTop w:val="0"/>
      <w:marBottom w:val="0"/>
      <w:divBdr>
        <w:top w:val="none" w:sz="0" w:space="0" w:color="auto"/>
        <w:left w:val="none" w:sz="0" w:space="0" w:color="auto"/>
        <w:bottom w:val="none" w:sz="0" w:space="0" w:color="auto"/>
        <w:right w:val="none" w:sz="0" w:space="0" w:color="auto"/>
      </w:divBdr>
    </w:div>
    <w:div w:id="1055852077">
      <w:bodyDiv w:val="1"/>
      <w:marLeft w:val="0"/>
      <w:marRight w:val="0"/>
      <w:marTop w:val="0"/>
      <w:marBottom w:val="0"/>
      <w:divBdr>
        <w:top w:val="none" w:sz="0" w:space="0" w:color="auto"/>
        <w:left w:val="none" w:sz="0" w:space="0" w:color="auto"/>
        <w:bottom w:val="none" w:sz="0" w:space="0" w:color="auto"/>
        <w:right w:val="none" w:sz="0" w:space="0" w:color="auto"/>
      </w:divBdr>
    </w:div>
    <w:div w:id="147286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DF69F5F41A9A04FBF6DE0535AE7C7FE" ma:contentTypeVersion="" ma:contentTypeDescription="Een nieuw document maken." ma:contentTypeScope="" ma:versionID="31f892a8c98b085f015bed710670972b">
  <xsd:schema xmlns:xsd="http://www.w3.org/2001/XMLSchema" xmlns:xs="http://www.w3.org/2001/XMLSchema" xmlns:p="http://schemas.microsoft.com/office/2006/metadata/properties" xmlns:ns2="363ee67d-a0de-4109-8737-3553d07ea6bf" xmlns:ns3="9de1040b-5478-4126-82c1-291574c3e8d2" targetNamespace="http://schemas.microsoft.com/office/2006/metadata/properties" ma:root="true" ma:fieldsID="4a7fd9ea50a91479a6190e72765392de" ns2:_="" ns3:_="">
    <xsd:import namespace="363ee67d-a0de-4109-8737-3553d07ea6bf"/>
    <xsd:import namespace="9de1040b-5478-4126-82c1-291574c3e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ee67d-a0de-4109-8737-3553d07ea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1040b-5478-4126-82c1-291574c3e8d2" elementFormDefault="qualified">
    <xsd:import namespace="http://schemas.microsoft.com/office/2006/documentManagement/types"/>
    <xsd:import namespace="http://schemas.microsoft.com/office/infopath/2007/PartnerControls"/>
    <xsd:element name="SharedWithUsers" ma:index="10" nillable="true" ma:displayName="Gedeeld met"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205B1A-1F38-48FE-8F58-299BFFED61C1}">
  <ds:schemaRefs>
    <ds:schemaRef ds:uri="http://schemas.openxmlformats.org/officeDocument/2006/bibliography"/>
  </ds:schemaRefs>
</ds:datastoreItem>
</file>

<file path=customXml/itemProps2.xml><?xml version="1.0" encoding="utf-8"?>
<ds:datastoreItem xmlns:ds="http://schemas.openxmlformats.org/officeDocument/2006/customXml" ds:itemID="{EF697728-7573-4706-8CD5-EE7F93B96682}"/>
</file>

<file path=customXml/itemProps3.xml><?xml version="1.0" encoding="utf-8"?>
<ds:datastoreItem xmlns:ds="http://schemas.openxmlformats.org/officeDocument/2006/customXml" ds:itemID="{CA15A114-8090-4ABA-9E68-B32D833BBCAE}">
  <ds:schemaRefs>
    <ds:schemaRef ds:uri="http://schemas.microsoft.com/sharepoint/v3/contenttype/forms"/>
  </ds:schemaRefs>
</ds:datastoreItem>
</file>

<file path=customXml/itemProps4.xml><?xml version="1.0" encoding="utf-8"?>
<ds:datastoreItem xmlns:ds="http://schemas.openxmlformats.org/officeDocument/2006/customXml" ds:itemID="{5038925E-818D-430E-859B-0D6A596213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179</Words>
  <Characters>986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Connekt ITS</Company>
  <LinksUpToDate>false</LinksUpToDate>
  <CharactersWithSpaces>1163</CharactersWithSpaces>
  <SharedDoc>false</SharedDoc>
  <HLinks>
    <vt:vector size="12" baseType="variant">
      <vt:variant>
        <vt:i4>262202</vt:i4>
      </vt:variant>
      <vt:variant>
        <vt:i4>3</vt:i4>
      </vt:variant>
      <vt:variant>
        <vt:i4>0</vt:i4>
      </vt:variant>
      <vt:variant>
        <vt:i4>5</vt:i4>
      </vt:variant>
      <vt:variant>
        <vt:lpwstr>mailto:dijk@connekt.nl</vt:lpwstr>
      </vt:variant>
      <vt:variant>
        <vt:lpwstr/>
      </vt:variant>
      <vt:variant>
        <vt:i4>262202</vt:i4>
      </vt:variant>
      <vt:variant>
        <vt:i4>0</vt:i4>
      </vt:variant>
      <vt:variant>
        <vt:i4>0</vt:i4>
      </vt:variant>
      <vt:variant>
        <vt:i4>5</vt:i4>
      </vt:variant>
      <vt:variant>
        <vt:lpwstr>mailto:dijk@connekt.nl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dc:creator>
  <cp:lastModifiedBy>Harsha Dijk</cp:lastModifiedBy>
  <cp:revision>9</cp:revision>
  <cp:lastPrinted>2015-03-04T12:59:00Z</cp:lastPrinted>
  <dcterms:created xsi:type="dcterms:W3CDTF">2021-02-25T10:20:00Z</dcterms:created>
  <dcterms:modified xsi:type="dcterms:W3CDTF">2021-11-22T15:32:00Z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0x0101009DF69F5F41A9A04FBF6DE0535AE7C7FE</vt:lpwstr>
  </property>
</Properties>
</file>