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3D258" w14:textId="07FDB3A8" w:rsidR="001E10D1" w:rsidRPr="00C15329" w:rsidRDefault="001E10D1" w:rsidP="001E10D1">
      <w:pPr>
        <w:pStyle w:val="Kop1"/>
        <w:rPr>
          <w:rFonts w:ascii="Verdana" w:hAnsi="Verdana"/>
          <w:color w:val="548DD4" w:themeColor="text2" w:themeTint="99"/>
          <w:sz w:val="22"/>
          <w:szCs w:val="22"/>
        </w:rPr>
      </w:pPr>
      <w:r w:rsidRPr="00C15329">
        <w:rPr>
          <w:rFonts w:ascii="Verdana" w:hAnsi="Verdana"/>
          <w:color w:val="548DD4" w:themeColor="text2" w:themeTint="99"/>
          <w:sz w:val="22"/>
          <w:szCs w:val="22"/>
        </w:rPr>
        <w:t>Annex 1 Inschrijfformulier</w:t>
      </w:r>
    </w:p>
    <w:p w14:paraId="2AE1FA9E" w14:textId="77777777" w:rsidR="00D85716" w:rsidRPr="002B1B58" w:rsidRDefault="00D85716" w:rsidP="00D85716">
      <w:pPr>
        <w:rPr>
          <w:rFonts w:ascii="Verdana" w:hAnsi="Verdana"/>
          <w:sz w:val="22"/>
          <w:szCs w:val="22"/>
        </w:rPr>
      </w:pPr>
    </w:p>
    <w:p w14:paraId="200960B3" w14:textId="59BEC8D2" w:rsidR="00C31436" w:rsidRPr="00C15329" w:rsidRDefault="001E10D1" w:rsidP="00CB44C1">
      <w:pPr>
        <w:rPr>
          <w:rFonts w:ascii="Verdana" w:eastAsia="Calibri" w:hAnsi="Verdana" w:cs="Calibri"/>
          <w:sz w:val="22"/>
          <w:szCs w:val="22"/>
          <w:lang w:eastAsia="en-US"/>
        </w:rPr>
      </w:pPr>
      <w:r w:rsidRPr="00C15329">
        <w:rPr>
          <w:rFonts w:ascii="Verdana" w:eastAsia="Calibri" w:hAnsi="Verdana" w:cs="Calibri"/>
          <w:sz w:val="22"/>
          <w:szCs w:val="22"/>
          <w:lang w:eastAsia="en-US"/>
        </w:rPr>
        <w:t>Aanbesteding</w:t>
      </w:r>
      <w:r w:rsidR="00CB44C1" w:rsidRPr="00C15329">
        <w:rPr>
          <w:rFonts w:ascii="Verdana" w:eastAsia="Calibri" w:hAnsi="Verdana" w:cs="Calibri"/>
          <w:sz w:val="22"/>
          <w:szCs w:val="22"/>
          <w:lang w:eastAsia="en-US"/>
        </w:rPr>
        <w:t>sprocedure ten behoeve van</w:t>
      </w:r>
      <w:r w:rsidRPr="00C15329">
        <w:rPr>
          <w:rFonts w:ascii="Verdana" w:eastAsia="Calibri" w:hAnsi="Verdana" w:cs="Calibri"/>
          <w:sz w:val="22"/>
          <w:szCs w:val="22"/>
          <w:lang w:eastAsia="en-US"/>
        </w:rPr>
        <w:t xml:space="preserve"> </w:t>
      </w:r>
      <w:r w:rsidR="0086332F">
        <w:rPr>
          <w:rFonts w:ascii="Verdana" w:eastAsia="Calibri" w:hAnsi="Verdana" w:cs="Calibri"/>
          <w:sz w:val="22"/>
          <w:szCs w:val="22"/>
          <w:lang w:eastAsia="en-US"/>
        </w:rPr>
        <w:t xml:space="preserve">de </w:t>
      </w:r>
      <w:r w:rsidR="0086332F" w:rsidRPr="0086332F">
        <w:rPr>
          <w:rFonts w:ascii="Verdana" w:eastAsia="Calibri" w:hAnsi="Verdana" w:cs="Calibri"/>
          <w:b/>
          <w:bCs/>
          <w:sz w:val="22"/>
          <w:szCs w:val="22"/>
          <w:lang w:eastAsia="en-US"/>
        </w:rPr>
        <w:t xml:space="preserve">Raamovereenkomst Community Benchmarking en Toepassingsengineering voor Carbon Footprinting </w:t>
      </w:r>
    </w:p>
    <w:p w14:paraId="22CF67A1" w14:textId="77777777" w:rsidR="00B61700" w:rsidRPr="00C15329" w:rsidRDefault="00B61700" w:rsidP="00CB44C1">
      <w:pPr>
        <w:rPr>
          <w:rFonts w:ascii="Verdana" w:eastAsia="Calibri" w:hAnsi="Verdana" w:cs="Calibri"/>
          <w:b/>
          <w:sz w:val="22"/>
          <w:szCs w:val="22"/>
          <w:lang w:eastAsia="en-US"/>
        </w:rPr>
      </w:pPr>
    </w:p>
    <w:tbl>
      <w:tblPr>
        <w:tblW w:w="0" w:type="auto"/>
        <w:tblLayout w:type="fixed"/>
        <w:tblCellMar>
          <w:left w:w="71" w:type="dxa"/>
          <w:right w:w="71" w:type="dxa"/>
        </w:tblCellMar>
        <w:tblLook w:val="0000" w:firstRow="0" w:lastRow="0" w:firstColumn="0" w:lastColumn="0" w:noHBand="0" w:noVBand="0"/>
      </w:tblPr>
      <w:tblGrid>
        <w:gridCol w:w="8108"/>
        <w:gridCol w:w="397"/>
      </w:tblGrid>
      <w:tr w:rsidR="00CB44C1" w:rsidRPr="00C15329" w14:paraId="050086D7" w14:textId="77777777" w:rsidTr="00A9747D">
        <w:tc>
          <w:tcPr>
            <w:tcW w:w="8108" w:type="dxa"/>
            <w:tcBorders>
              <w:top w:val="nil"/>
              <w:left w:val="nil"/>
              <w:bottom w:val="nil"/>
              <w:right w:val="nil"/>
            </w:tcBorders>
          </w:tcPr>
          <w:p w14:paraId="11508208" w14:textId="77777777" w:rsidR="00CB44C1" w:rsidRPr="002B1B58" w:rsidRDefault="00CB44C1" w:rsidP="00CB44C1">
            <w:pPr>
              <w:widowControl/>
              <w:autoSpaceDN/>
              <w:adjustRightInd/>
              <w:spacing w:line="360" w:lineRule="auto"/>
              <w:jc w:val="both"/>
              <w:rPr>
                <w:rFonts w:ascii="Verdana" w:hAnsi="Verdana" w:cs="Arial"/>
                <w:sz w:val="22"/>
                <w:szCs w:val="22"/>
              </w:rPr>
            </w:pPr>
            <w:r w:rsidRPr="002B1B58">
              <w:rPr>
                <w:rFonts w:ascii="Verdana" w:hAnsi="Verdana" w:cs="Arial"/>
                <w:sz w:val="22"/>
                <w:szCs w:val="22"/>
              </w:rPr>
              <w:t>De hierna te noemen Inschrijver:</w:t>
            </w:r>
          </w:p>
        </w:tc>
        <w:tc>
          <w:tcPr>
            <w:tcW w:w="397" w:type="dxa"/>
            <w:tcBorders>
              <w:top w:val="nil"/>
              <w:left w:val="nil"/>
              <w:bottom w:val="nil"/>
              <w:right w:val="nil"/>
            </w:tcBorders>
          </w:tcPr>
          <w:p w14:paraId="58991D29" w14:textId="77777777" w:rsidR="00CB44C1" w:rsidRPr="002B1B58" w:rsidRDefault="00CB44C1" w:rsidP="00CB44C1">
            <w:pPr>
              <w:widowControl/>
              <w:autoSpaceDN/>
              <w:adjustRightInd/>
              <w:spacing w:line="360" w:lineRule="auto"/>
              <w:jc w:val="right"/>
              <w:rPr>
                <w:rFonts w:ascii="Verdana" w:hAnsi="Verdana" w:cs="Arial"/>
                <w:sz w:val="22"/>
                <w:szCs w:val="22"/>
              </w:rPr>
            </w:pPr>
          </w:p>
        </w:tc>
      </w:tr>
    </w:tbl>
    <w:p w14:paraId="00418A86" w14:textId="77777777" w:rsidR="00CB44C1" w:rsidRPr="002B1B58" w:rsidRDefault="00CB44C1" w:rsidP="00CB44C1">
      <w:pPr>
        <w:widowControl/>
        <w:autoSpaceDN/>
        <w:adjustRightInd/>
        <w:spacing w:line="290" w:lineRule="exact"/>
        <w:jc w:val="both"/>
        <w:rPr>
          <w:rFonts w:ascii="Verdana" w:hAnsi="Verdana"/>
          <w:vanish/>
          <w:sz w:val="22"/>
          <w:szCs w:val="22"/>
        </w:rPr>
      </w:pPr>
    </w:p>
    <w:tbl>
      <w:tblPr>
        <w:tblW w:w="982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9"/>
        <w:gridCol w:w="6685"/>
      </w:tblGrid>
      <w:tr w:rsidR="00CB44C1" w:rsidRPr="00C15329" w14:paraId="1255B925" w14:textId="77777777" w:rsidTr="00A9747D">
        <w:tc>
          <w:tcPr>
            <w:tcW w:w="3139" w:type="dxa"/>
            <w:shd w:val="clear" w:color="auto" w:fill="auto"/>
          </w:tcPr>
          <w:p w14:paraId="6D6BF4CB" w14:textId="77777777" w:rsidR="00CB44C1" w:rsidRPr="002B1B58" w:rsidRDefault="00CB44C1" w:rsidP="00CB44C1">
            <w:pPr>
              <w:widowControl/>
              <w:autoSpaceDN/>
              <w:adjustRightInd/>
              <w:spacing w:line="290" w:lineRule="exact"/>
              <w:jc w:val="both"/>
              <w:rPr>
                <w:rFonts w:ascii="Verdana" w:eastAsia="Calibri" w:hAnsi="Verdana" w:cs="Arial"/>
                <w:color w:val="E2002B"/>
                <w:sz w:val="22"/>
                <w:szCs w:val="22"/>
              </w:rPr>
            </w:pPr>
            <w:r w:rsidRPr="002B1B58">
              <w:rPr>
                <w:rFonts w:ascii="Verdana" w:eastAsia="Calibri" w:hAnsi="Verdana" w:cs="Arial"/>
                <w:color w:val="E2002B"/>
                <w:sz w:val="22"/>
                <w:szCs w:val="22"/>
              </w:rPr>
              <w:t xml:space="preserve">Onderneming </w:t>
            </w:r>
          </w:p>
        </w:tc>
        <w:tc>
          <w:tcPr>
            <w:tcW w:w="6685" w:type="dxa"/>
            <w:shd w:val="clear" w:color="auto" w:fill="auto"/>
          </w:tcPr>
          <w:p w14:paraId="619AFFD7"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5B5E5FC1" w14:textId="77777777" w:rsidTr="00A9747D">
        <w:tc>
          <w:tcPr>
            <w:tcW w:w="3139" w:type="dxa"/>
            <w:shd w:val="clear" w:color="auto" w:fill="auto"/>
          </w:tcPr>
          <w:p w14:paraId="7DAC7257"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r w:rsidRPr="002B1B58">
              <w:rPr>
                <w:rFonts w:ascii="Verdana" w:eastAsia="Calibri" w:hAnsi="Verdana" w:cs="Arial"/>
                <w:sz w:val="22"/>
                <w:szCs w:val="22"/>
              </w:rPr>
              <w:t>Statutaire naam bedrijf</w:t>
            </w:r>
          </w:p>
        </w:tc>
        <w:tc>
          <w:tcPr>
            <w:tcW w:w="6685" w:type="dxa"/>
            <w:shd w:val="clear" w:color="auto" w:fill="auto"/>
          </w:tcPr>
          <w:p w14:paraId="5BAB72C2"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62C6ACBB" w14:textId="77777777" w:rsidTr="00A9747D">
        <w:tc>
          <w:tcPr>
            <w:tcW w:w="3139" w:type="dxa"/>
            <w:shd w:val="clear" w:color="auto" w:fill="auto"/>
          </w:tcPr>
          <w:p w14:paraId="4E8C62CD"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r w:rsidRPr="002B1B58">
              <w:rPr>
                <w:rFonts w:ascii="Verdana" w:eastAsia="Calibri" w:hAnsi="Verdana" w:cs="Arial"/>
                <w:sz w:val="22"/>
                <w:szCs w:val="22"/>
              </w:rPr>
              <w:t>Handelsnaam bedrijf</w:t>
            </w:r>
          </w:p>
        </w:tc>
        <w:tc>
          <w:tcPr>
            <w:tcW w:w="6685" w:type="dxa"/>
            <w:shd w:val="clear" w:color="auto" w:fill="auto"/>
          </w:tcPr>
          <w:p w14:paraId="7AB73DB1"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1303AD8D" w14:textId="77777777" w:rsidTr="00A9747D">
        <w:tc>
          <w:tcPr>
            <w:tcW w:w="3139" w:type="dxa"/>
            <w:shd w:val="clear" w:color="auto" w:fill="auto"/>
          </w:tcPr>
          <w:p w14:paraId="7ADD5E77"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r w:rsidRPr="002B1B58">
              <w:rPr>
                <w:rFonts w:ascii="Verdana" w:eastAsia="Calibri" w:hAnsi="Verdana" w:cs="Arial"/>
                <w:sz w:val="22"/>
                <w:szCs w:val="22"/>
              </w:rPr>
              <w:t>Vestigingsadres</w:t>
            </w:r>
          </w:p>
        </w:tc>
        <w:tc>
          <w:tcPr>
            <w:tcW w:w="6685" w:type="dxa"/>
            <w:shd w:val="clear" w:color="auto" w:fill="auto"/>
          </w:tcPr>
          <w:p w14:paraId="197E07F3"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073D5C5A" w14:textId="77777777" w:rsidTr="00A9747D">
        <w:tc>
          <w:tcPr>
            <w:tcW w:w="3139" w:type="dxa"/>
            <w:tcBorders>
              <w:bottom w:val="single" w:sz="4" w:space="0" w:color="auto"/>
            </w:tcBorders>
            <w:shd w:val="clear" w:color="auto" w:fill="auto"/>
          </w:tcPr>
          <w:p w14:paraId="0F25BD83"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r w:rsidRPr="002B1B58">
              <w:rPr>
                <w:rFonts w:ascii="Verdana" w:eastAsia="Calibri" w:hAnsi="Verdana" w:cs="Arial"/>
                <w:sz w:val="22"/>
                <w:szCs w:val="22"/>
              </w:rPr>
              <w:t>K.v.K. nummer</w:t>
            </w:r>
          </w:p>
        </w:tc>
        <w:tc>
          <w:tcPr>
            <w:tcW w:w="6685" w:type="dxa"/>
            <w:tcBorders>
              <w:bottom w:val="single" w:sz="4" w:space="0" w:color="auto"/>
            </w:tcBorders>
            <w:shd w:val="clear" w:color="auto" w:fill="auto"/>
          </w:tcPr>
          <w:p w14:paraId="35E4026A"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3DC05CFB" w14:textId="77777777" w:rsidTr="00A9747D">
        <w:tc>
          <w:tcPr>
            <w:tcW w:w="3139" w:type="dxa"/>
            <w:tcBorders>
              <w:left w:val="nil"/>
            </w:tcBorders>
            <w:shd w:val="clear" w:color="auto" w:fill="auto"/>
          </w:tcPr>
          <w:p w14:paraId="580C92E1" w14:textId="77777777" w:rsidR="00CB44C1" w:rsidRPr="002B1B58" w:rsidRDefault="00CB44C1" w:rsidP="00CB44C1">
            <w:pPr>
              <w:widowControl/>
              <w:autoSpaceDN/>
              <w:adjustRightInd/>
              <w:spacing w:line="290" w:lineRule="exact"/>
              <w:jc w:val="both"/>
              <w:rPr>
                <w:rFonts w:ascii="Verdana" w:eastAsia="Calibri" w:hAnsi="Verdana" w:cs="Arial"/>
                <w:color w:val="E2002B"/>
                <w:sz w:val="22"/>
                <w:szCs w:val="22"/>
              </w:rPr>
            </w:pPr>
          </w:p>
        </w:tc>
        <w:tc>
          <w:tcPr>
            <w:tcW w:w="6685" w:type="dxa"/>
            <w:tcBorders>
              <w:right w:val="nil"/>
            </w:tcBorders>
            <w:shd w:val="clear" w:color="auto" w:fill="auto"/>
          </w:tcPr>
          <w:p w14:paraId="756BA5B1"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bl>
    <w:p w14:paraId="17BBCF65" w14:textId="77777777" w:rsidR="00CB44C1" w:rsidRPr="002B1B58" w:rsidRDefault="00CB44C1" w:rsidP="001E10D1">
      <w:pPr>
        <w:rPr>
          <w:rFonts w:ascii="Verdana" w:eastAsia="Calibri" w:hAnsi="Verdana" w:cs="Calibri"/>
          <w:sz w:val="22"/>
          <w:szCs w:val="22"/>
          <w:lang w:eastAsia="en-US"/>
        </w:rPr>
      </w:pPr>
    </w:p>
    <w:p w14:paraId="1B1010BD" w14:textId="77777777" w:rsidR="00CB44C1" w:rsidRPr="002B1B58" w:rsidRDefault="00CB44C1" w:rsidP="00CB44C1">
      <w:pPr>
        <w:numPr>
          <w:ilvl w:val="0"/>
          <w:numId w:val="31"/>
        </w:numPr>
        <w:rPr>
          <w:rFonts w:ascii="Verdana" w:eastAsia="Calibri" w:hAnsi="Verdana" w:cs="Calibri"/>
          <w:sz w:val="22"/>
          <w:szCs w:val="22"/>
          <w:lang w:eastAsia="en-US"/>
        </w:rPr>
      </w:pPr>
      <w:r w:rsidRPr="002B1B58">
        <w:rPr>
          <w:rFonts w:ascii="Verdana" w:eastAsia="Calibri" w:hAnsi="Verdana" w:cs="Calibri"/>
          <w:sz w:val="22"/>
          <w:szCs w:val="22"/>
          <w:lang w:eastAsia="en-US"/>
        </w:rPr>
        <w:t>verklaart door ondertekening dat bij het opstellen van de Inschrijving rekening is gehouden met de verplichtingen uit hoofde van de bepalingen inzake de arbeidsbescherming en de arbeidsvoorwaarden die gelden op de plaats waar de verrichting wordt uitgevoerd.</w:t>
      </w:r>
    </w:p>
    <w:p w14:paraId="525EDB3B" w14:textId="77777777" w:rsidR="00CB44C1" w:rsidRPr="002B1B58" w:rsidRDefault="00CB44C1" w:rsidP="00CB44C1">
      <w:pPr>
        <w:rPr>
          <w:rFonts w:ascii="Verdana" w:eastAsia="Calibri" w:hAnsi="Verdana" w:cs="Calibri"/>
          <w:sz w:val="22"/>
          <w:szCs w:val="22"/>
          <w:lang w:eastAsia="en-US"/>
        </w:rPr>
      </w:pPr>
    </w:p>
    <w:p w14:paraId="1C0D4598" w14:textId="17ADC9EF" w:rsidR="00CB44C1" w:rsidRPr="002B1B58" w:rsidRDefault="00CB44C1" w:rsidP="00B01C47">
      <w:pPr>
        <w:numPr>
          <w:ilvl w:val="0"/>
          <w:numId w:val="31"/>
        </w:numPr>
        <w:rPr>
          <w:rFonts w:ascii="Verdana" w:eastAsia="Calibri" w:hAnsi="Verdana" w:cs="Calibri"/>
          <w:sz w:val="22"/>
          <w:szCs w:val="22"/>
          <w:lang w:eastAsia="en-US"/>
        </w:rPr>
      </w:pPr>
      <w:r w:rsidRPr="002B1B58">
        <w:rPr>
          <w:rFonts w:ascii="Verdana" w:eastAsia="Calibri" w:hAnsi="Verdana" w:cs="Calibri"/>
          <w:sz w:val="22"/>
          <w:szCs w:val="22"/>
          <w:lang w:eastAsia="en-US"/>
        </w:rPr>
        <w:t xml:space="preserve">verklaart zich door ondertekening </w:t>
      </w:r>
      <w:r w:rsidR="00B34B4C">
        <w:rPr>
          <w:rFonts w:ascii="Verdana" w:eastAsia="Calibri" w:hAnsi="Verdana" w:cs="Calibri"/>
          <w:sz w:val="22"/>
          <w:szCs w:val="22"/>
          <w:lang w:eastAsia="en-US"/>
        </w:rPr>
        <w:t>van dit inschrijfformulier</w:t>
      </w:r>
      <w:r w:rsidRPr="002B1B58">
        <w:rPr>
          <w:rFonts w:ascii="Verdana" w:eastAsia="Calibri" w:hAnsi="Verdana" w:cs="Calibri"/>
          <w:sz w:val="22"/>
          <w:szCs w:val="22"/>
          <w:lang w:eastAsia="en-US"/>
        </w:rPr>
        <w:t xml:space="preserve"> bereidt de werkzaamheden ten behoeve van ‘</w:t>
      </w:r>
      <w:r w:rsidR="0086332F" w:rsidRPr="0086332F">
        <w:rPr>
          <w:rFonts w:ascii="Verdana" w:eastAsia="Calibri" w:hAnsi="Verdana" w:cs="Calibri"/>
          <w:sz w:val="22"/>
          <w:szCs w:val="22"/>
          <w:lang w:eastAsia="en-US"/>
        </w:rPr>
        <w:t>Raamovereenkomst Community Benchmarking en Toepassingsengineering voor Carbon Footprinting d.d. 17.12.2021</w:t>
      </w:r>
      <w:r w:rsidR="0086332F">
        <w:rPr>
          <w:rFonts w:ascii="Verdana" w:eastAsia="Calibri" w:hAnsi="Verdana" w:cs="Calibri"/>
          <w:sz w:val="22"/>
          <w:szCs w:val="22"/>
          <w:lang w:eastAsia="en-US"/>
        </w:rPr>
        <w:t xml:space="preserve">’ </w:t>
      </w:r>
      <w:r w:rsidRPr="005864A0">
        <w:rPr>
          <w:rFonts w:ascii="Verdana" w:eastAsia="Calibri" w:hAnsi="Verdana" w:cs="Calibri"/>
          <w:sz w:val="22"/>
          <w:szCs w:val="22"/>
          <w:lang w:eastAsia="en-US"/>
        </w:rPr>
        <w:t>te</w:t>
      </w:r>
      <w:r w:rsidRPr="002B1B58">
        <w:rPr>
          <w:rFonts w:ascii="Verdana" w:eastAsia="Calibri" w:hAnsi="Verdana" w:cs="Calibri"/>
          <w:sz w:val="22"/>
          <w:szCs w:val="22"/>
          <w:lang w:eastAsia="en-US"/>
        </w:rPr>
        <w:t xml:space="preserve"> verrichten.</w:t>
      </w:r>
    </w:p>
    <w:p w14:paraId="4433A5EB" w14:textId="77777777" w:rsidR="00CB44C1" w:rsidRPr="002B1B58" w:rsidRDefault="00CB44C1" w:rsidP="00CB44C1">
      <w:pPr>
        <w:rPr>
          <w:rFonts w:ascii="Verdana" w:eastAsia="Calibri" w:hAnsi="Verdana" w:cs="Calibri"/>
          <w:sz w:val="22"/>
          <w:szCs w:val="22"/>
          <w:lang w:eastAsia="en-US"/>
        </w:rPr>
      </w:pPr>
    </w:p>
    <w:p w14:paraId="0C711013" w14:textId="3B9981E1" w:rsidR="00CB44C1" w:rsidRPr="002B1B58" w:rsidRDefault="00CB44C1" w:rsidP="00CB44C1">
      <w:pPr>
        <w:numPr>
          <w:ilvl w:val="0"/>
          <w:numId w:val="31"/>
        </w:numPr>
        <w:rPr>
          <w:rFonts w:ascii="Verdana" w:eastAsia="Calibri" w:hAnsi="Verdana" w:cs="Calibri"/>
          <w:sz w:val="22"/>
          <w:szCs w:val="22"/>
          <w:lang w:eastAsia="en-US"/>
        </w:rPr>
      </w:pPr>
      <w:r w:rsidRPr="002B1B58">
        <w:rPr>
          <w:rFonts w:ascii="Verdana" w:eastAsia="Calibri" w:hAnsi="Verdana" w:cs="Calibri"/>
          <w:sz w:val="22"/>
          <w:szCs w:val="22"/>
          <w:lang w:eastAsia="en-US"/>
        </w:rPr>
        <w:t xml:space="preserve">verklaart daarbij onderstaand </w:t>
      </w:r>
      <w:r w:rsidR="00331A1D">
        <w:rPr>
          <w:rFonts w:ascii="Verdana" w:eastAsia="Calibri" w:hAnsi="Verdana" w:cs="Calibri"/>
          <w:sz w:val="22"/>
          <w:szCs w:val="22"/>
          <w:lang w:eastAsia="en-US"/>
        </w:rPr>
        <w:t xml:space="preserve">gewogen </w:t>
      </w:r>
      <w:r w:rsidRPr="002B1B58">
        <w:rPr>
          <w:rFonts w:ascii="Verdana" w:eastAsia="Calibri" w:hAnsi="Verdana" w:cs="Calibri"/>
          <w:sz w:val="22"/>
          <w:szCs w:val="22"/>
          <w:lang w:eastAsia="en-US"/>
        </w:rPr>
        <w:t>uurtarief</w:t>
      </w:r>
      <w:r w:rsidR="00063C94" w:rsidRPr="002B1B58">
        <w:rPr>
          <w:rFonts w:ascii="Verdana" w:eastAsia="Calibri" w:hAnsi="Verdana" w:cs="Calibri"/>
          <w:sz w:val="22"/>
          <w:szCs w:val="22"/>
          <w:lang w:eastAsia="en-US"/>
        </w:rPr>
        <w:t xml:space="preserve">, conform paragraaf </w:t>
      </w:r>
      <w:r w:rsidR="00C15329">
        <w:rPr>
          <w:rFonts w:ascii="Verdana" w:eastAsia="Calibri" w:hAnsi="Verdana" w:cs="Calibri"/>
          <w:sz w:val="22"/>
          <w:szCs w:val="22"/>
          <w:lang w:eastAsia="en-US"/>
        </w:rPr>
        <w:t>6.2.</w:t>
      </w:r>
      <w:r w:rsidR="00331A1D">
        <w:rPr>
          <w:rFonts w:ascii="Verdana" w:eastAsia="Calibri" w:hAnsi="Verdana" w:cs="Calibri"/>
          <w:sz w:val="22"/>
          <w:szCs w:val="22"/>
          <w:lang w:eastAsia="en-US"/>
        </w:rPr>
        <w:t>2</w:t>
      </w:r>
      <w:r w:rsidR="005864A0">
        <w:rPr>
          <w:rFonts w:ascii="Verdana" w:eastAsia="Calibri" w:hAnsi="Verdana" w:cs="Calibri"/>
          <w:sz w:val="22"/>
          <w:szCs w:val="22"/>
          <w:lang w:eastAsia="en-US"/>
        </w:rPr>
        <w:t xml:space="preserve"> </w:t>
      </w:r>
      <w:r w:rsidRPr="002B1B58">
        <w:rPr>
          <w:rFonts w:ascii="Verdana" w:eastAsia="Calibri" w:hAnsi="Verdana" w:cs="Calibri"/>
          <w:sz w:val="22"/>
          <w:szCs w:val="22"/>
          <w:lang w:eastAsia="en-US"/>
        </w:rPr>
        <w:t xml:space="preserve">van de </w:t>
      </w:r>
      <w:r w:rsidR="00C15329">
        <w:rPr>
          <w:rFonts w:ascii="Verdana" w:eastAsia="Calibri" w:hAnsi="Verdana" w:cs="Calibri"/>
          <w:sz w:val="22"/>
          <w:szCs w:val="22"/>
          <w:lang w:eastAsia="en-US"/>
        </w:rPr>
        <w:t>Aanbestedingsl</w:t>
      </w:r>
      <w:r w:rsidRPr="002B1B58">
        <w:rPr>
          <w:rFonts w:ascii="Verdana" w:eastAsia="Calibri" w:hAnsi="Verdana" w:cs="Calibri"/>
          <w:sz w:val="22"/>
          <w:szCs w:val="22"/>
          <w:lang w:eastAsia="en-US"/>
        </w:rPr>
        <w:t>eidraad, te hanteren:</w:t>
      </w:r>
    </w:p>
    <w:p w14:paraId="68826B5D" w14:textId="77777777" w:rsidR="00CB44C1" w:rsidRPr="002B1B58" w:rsidRDefault="00CB44C1" w:rsidP="001E10D1">
      <w:pPr>
        <w:rPr>
          <w:rFonts w:ascii="Verdana" w:eastAsia="Calibri" w:hAnsi="Verdana" w:cs="Calibri"/>
          <w:sz w:val="22"/>
          <w:szCs w:val="22"/>
          <w:lang w:eastAsia="en-US"/>
        </w:rPr>
      </w:pPr>
    </w:p>
    <w:p w14:paraId="1AC46C2B" w14:textId="77777777" w:rsidR="001E10D1" w:rsidRPr="002B1B58" w:rsidRDefault="00063C94" w:rsidP="00102F9E">
      <w:pPr>
        <w:pStyle w:val="Lijstalinea"/>
        <w:numPr>
          <w:ilvl w:val="0"/>
          <w:numId w:val="29"/>
        </w:numPr>
        <w:rPr>
          <w:rFonts w:ascii="Verdana" w:hAnsi="Verdana" w:cs="Tahoma"/>
          <w:b/>
        </w:rPr>
      </w:pPr>
      <w:r w:rsidRPr="002B1B58">
        <w:rPr>
          <w:rFonts w:ascii="Verdana" w:hAnsi="Verdana" w:cs="Tahoma"/>
          <w:b/>
        </w:rPr>
        <w:t xml:space="preserve">Uurtarief </w:t>
      </w:r>
    </w:p>
    <w:p w14:paraId="6837E28F" w14:textId="00D53627" w:rsidR="001E10D1" w:rsidRPr="002B1B58" w:rsidRDefault="00063C94" w:rsidP="00EF4642">
      <w:pPr>
        <w:rPr>
          <w:rFonts w:ascii="Verdana" w:hAnsi="Verdana" w:cs="Tahoma"/>
          <w:b/>
          <w:sz w:val="22"/>
          <w:szCs w:val="22"/>
        </w:rPr>
      </w:pPr>
      <w:r w:rsidRPr="002B1B58">
        <w:rPr>
          <w:rFonts w:ascii="Verdana" w:hAnsi="Verdana" w:cs="Tahoma"/>
          <w:b/>
          <w:sz w:val="22"/>
          <w:szCs w:val="22"/>
        </w:rPr>
        <w:t>Naam</w:t>
      </w:r>
      <w:r w:rsidR="002B6CC2">
        <w:rPr>
          <w:rFonts w:ascii="Verdana" w:hAnsi="Verdana" w:cs="Tahoma"/>
          <w:b/>
          <w:sz w:val="22"/>
          <w:szCs w:val="22"/>
        </w:rPr>
        <w:t xml:space="preserve"> Inschrijver</w:t>
      </w:r>
      <w:r w:rsidRPr="002B1B58">
        <w:rPr>
          <w:rFonts w:ascii="Verdana" w:hAnsi="Verdana" w:cs="Tahoma"/>
          <w:b/>
          <w:sz w:val="22"/>
          <w:szCs w:val="22"/>
        </w:rPr>
        <w:t>: ….</w:t>
      </w:r>
    </w:p>
    <w:p w14:paraId="42FB65FC" w14:textId="220D11B2" w:rsidR="001E10D1" w:rsidRPr="002B1B58" w:rsidRDefault="00111A9C" w:rsidP="001E10D1">
      <w:pPr>
        <w:widowControl/>
        <w:autoSpaceDN/>
        <w:adjustRightInd/>
        <w:spacing w:after="200"/>
        <w:jc w:val="both"/>
        <w:rPr>
          <w:rFonts w:ascii="Verdana" w:eastAsia="Calibri" w:hAnsi="Verdana" w:cs="Calibri"/>
          <w:sz w:val="22"/>
          <w:szCs w:val="22"/>
          <w:lang w:eastAsia="en-US"/>
        </w:rPr>
      </w:pPr>
      <w:r>
        <w:rPr>
          <w:rFonts w:ascii="Verdana" w:eastAsia="Calibri" w:hAnsi="Verdana" w:cs="Calibri"/>
          <w:sz w:val="22"/>
          <w:szCs w:val="22"/>
          <w:lang w:eastAsia="en-US"/>
        </w:rPr>
        <w:t>Gewogen u</w:t>
      </w:r>
      <w:r w:rsidR="00063C94" w:rsidRPr="002B1B58">
        <w:rPr>
          <w:rFonts w:ascii="Verdana" w:eastAsia="Calibri" w:hAnsi="Verdana" w:cs="Calibri"/>
          <w:sz w:val="22"/>
          <w:szCs w:val="22"/>
          <w:lang w:eastAsia="en-US"/>
        </w:rPr>
        <w:t>urtarief</w:t>
      </w:r>
      <w:r w:rsidR="00A76D77" w:rsidRPr="002B1B58">
        <w:rPr>
          <w:rFonts w:ascii="Verdana" w:eastAsia="Calibri" w:hAnsi="Verdana" w:cs="Calibri"/>
          <w:sz w:val="22"/>
          <w:szCs w:val="22"/>
          <w:lang w:eastAsia="en-US"/>
        </w:rPr>
        <w:t xml:space="preserve">: </w:t>
      </w:r>
      <w:r w:rsidR="00A76D77" w:rsidRPr="002B1B58">
        <w:rPr>
          <w:rFonts w:ascii="Verdana" w:eastAsia="Calibri" w:hAnsi="Verdana" w:cs="Calibri"/>
          <w:sz w:val="22"/>
          <w:szCs w:val="22"/>
          <w:lang w:eastAsia="en-US"/>
        </w:rPr>
        <w:tab/>
        <w:t xml:space="preserve">€ …………………… </w:t>
      </w:r>
      <w:r w:rsidR="001E10D1" w:rsidRPr="002B1B58">
        <w:rPr>
          <w:rFonts w:ascii="Verdana" w:eastAsia="Calibri" w:hAnsi="Verdana" w:cs="Calibri"/>
          <w:sz w:val="22"/>
          <w:szCs w:val="22"/>
          <w:lang w:eastAsia="en-US"/>
        </w:rPr>
        <w:t>Exclusief btw</w:t>
      </w:r>
    </w:p>
    <w:p w14:paraId="41844CD0" w14:textId="77777777" w:rsidR="00C31436" w:rsidRPr="002B1B58" w:rsidRDefault="00C31436" w:rsidP="00063C94">
      <w:pPr>
        <w:rPr>
          <w:rFonts w:ascii="Verdana" w:hAnsi="Verdana" w:cs="Tahoma"/>
          <w:b/>
          <w:sz w:val="22"/>
          <w:szCs w:val="22"/>
        </w:rPr>
      </w:pPr>
    </w:p>
    <w:p w14:paraId="284FBDC6"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b/>
          <w:bCs/>
          <w:sz w:val="22"/>
          <w:szCs w:val="22"/>
        </w:rPr>
      </w:pPr>
    </w:p>
    <w:p w14:paraId="16301C6A"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b/>
          <w:bCs/>
          <w:sz w:val="22"/>
          <w:szCs w:val="22"/>
        </w:rPr>
      </w:pPr>
      <w:r w:rsidRPr="002B1B58">
        <w:rPr>
          <w:rFonts w:ascii="Verdana" w:hAnsi="Verdana" w:cs="Tahoma"/>
          <w:b/>
          <w:bCs/>
          <w:sz w:val="22"/>
          <w:szCs w:val="22"/>
        </w:rPr>
        <w:t xml:space="preserve">Aldus naar waarheid opgemaakt </w:t>
      </w:r>
    </w:p>
    <w:p w14:paraId="4EBECCEC"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08C85F57"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sidRPr="002B1B58">
        <w:rPr>
          <w:rFonts w:ascii="Verdana" w:hAnsi="Verdana" w:cs="Tahoma"/>
          <w:b/>
          <w:bCs/>
          <w:sz w:val="22"/>
          <w:szCs w:val="22"/>
        </w:rPr>
        <w:t>(datum)……………………………………………,</w:t>
      </w:r>
      <w:r w:rsidRPr="002B1B58">
        <w:rPr>
          <w:rFonts w:ascii="Verdana" w:hAnsi="Verdana" w:cs="Tahoma"/>
          <w:sz w:val="22"/>
          <w:szCs w:val="22"/>
        </w:rPr>
        <w:t xml:space="preserve"> te ……………………………………………………………….(plaats),</w:t>
      </w:r>
    </w:p>
    <w:p w14:paraId="09FE4BC6"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7BADA31F"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sidRPr="002B1B58">
        <w:rPr>
          <w:rFonts w:ascii="Verdana" w:hAnsi="Verdana" w:cs="Tahoma"/>
          <w:sz w:val="22"/>
          <w:szCs w:val="22"/>
        </w:rPr>
        <w:t>Door …………………………………………………………………………………………(gevolmachtigde) van</w:t>
      </w:r>
    </w:p>
    <w:p w14:paraId="4F57E54E"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7A04C3B7"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sidRPr="002B1B58">
        <w:rPr>
          <w:rFonts w:ascii="Verdana" w:hAnsi="Verdana" w:cs="Tahoma"/>
          <w:sz w:val="22"/>
          <w:szCs w:val="22"/>
        </w:rPr>
        <w:t>……………………………………………………………………………………………………………… (bedrijf/organisatie).</w:t>
      </w:r>
    </w:p>
    <w:p w14:paraId="23D53047"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44A9E3BE"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4492C298" w14:textId="77777777" w:rsidR="002A358B" w:rsidRPr="002B1B58" w:rsidRDefault="00102F9E" w:rsidP="00C31436">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sidRPr="002B1B58">
        <w:rPr>
          <w:rFonts w:ascii="Verdana" w:hAnsi="Verdana" w:cs="Tahoma"/>
          <w:sz w:val="22"/>
          <w:szCs w:val="22"/>
        </w:rPr>
        <w:t>Handtekening ………………………………………………………………………………</w:t>
      </w:r>
    </w:p>
    <w:sectPr w:rsidR="002A358B" w:rsidRPr="002B1B58" w:rsidSect="00403074">
      <w:headerReference w:type="default" r:id="rId11"/>
      <w:footerReference w:type="default" r:id="rId12"/>
      <w:pgSz w:w="11906" w:h="16838"/>
      <w:pgMar w:top="994" w:right="1411" w:bottom="1138"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636D8" w14:textId="77777777" w:rsidR="00B07C76" w:rsidRDefault="00B07C76" w:rsidP="00723D21">
      <w:r>
        <w:separator/>
      </w:r>
    </w:p>
  </w:endnote>
  <w:endnote w:type="continuationSeparator" w:id="0">
    <w:p w14:paraId="40D37E2B" w14:textId="77777777" w:rsidR="00B07C76" w:rsidRDefault="00B07C76" w:rsidP="00723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sz w:val="16"/>
      </w:rPr>
      <w:id w:val="98766121"/>
      <w:docPartObj>
        <w:docPartGallery w:val="Page Numbers (Bottom of Page)"/>
        <w:docPartUnique/>
      </w:docPartObj>
    </w:sdtPr>
    <w:sdtEndPr/>
    <w:sdtContent>
      <w:p w14:paraId="5E11D7B8" w14:textId="77777777" w:rsidR="001E10D1" w:rsidRPr="009B55BC" w:rsidRDefault="001E10D1" w:rsidP="009B55BC">
        <w:pPr>
          <w:pStyle w:val="Voettekst"/>
          <w:rPr>
            <w:rFonts w:asciiTheme="minorHAnsi" w:hAnsiTheme="minorHAnsi"/>
            <w:sz w:val="16"/>
          </w:rPr>
        </w:pPr>
        <w:r w:rsidRPr="009B55BC">
          <w:rPr>
            <w:rFonts w:asciiTheme="minorHAnsi" w:hAnsiTheme="minorHAnsi"/>
            <w:sz w:val="16"/>
          </w:rPr>
          <w:t>Annex</w:t>
        </w:r>
        <w:r w:rsidR="008A4DD1">
          <w:rPr>
            <w:rFonts w:asciiTheme="minorHAnsi" w:hAnsiTheme="minorHAnsi"/>
            <w:sz w:val="16"/>
          </w:rPr>
          <w:t xml:space="preserve"> 1 Inschrijfformulier </w:t>
        </w:r>
        <w:r w:rsidRPr="009B55BC">
          <w:rPr>
            <w:rFonts w:asciiTheme="minorHAnsi" w:hAnsiTheme="minorHAnsi"/>
            <w:sz w:val="16"/>
          </w:rPr>
          <w:tab/>
        </w:r>
        <w:r w:rsidRPr="009B55BC">
          <w:rPr>
            <w:rFonts w:asciiTheme="minorHAnsi" w:hAnsiTheme="minorHAnsi"/>
            <w:sz w:val="16"/>
          </w:rPr>
          <w:fldChar w:fldCharType="begin"/>
        </w:r>
        <w:r w:rsidRPr="009B55BC">
          <w:rPr>
            <w:rFonts w:asciiTheme="minorHAnsi" w:hAnsiTheme="minorHAnsi"/>
            <w:sz w:val="16"/>
          </w:rPr>
          <w:instrText xml:space="preserve"> PAGE   \* MERGEFORMAT </w:instrText>
        </w:r>
        <w:r w:rsidRPr="009B55BC">
          <w:rPr>
            <w:rFonts w:asciiTheme="minorHAnsi" w:hAnsiTheme="minorHAnsi"/>
            <w:sz w:val="16"/>
          </w:rPr>
          <w:fldChar w:fldCharType="separate"/>
        </w:r>
        <w:r w:rsidR="00B01C47">
          <w:rPr>
            <w:rFonts w:asciiTheme="minorHAnsi" w:hAnsiTheme="minorHAnsi"/>
            <w:noProof/>
            <w:sz w:val="16"/>
          </w:rPr>
          <w:t>1</w:t>
        </w:r>
        <w:r w:rsidRPr="009B55BC">
          <w:rPr>
            <w:rFonts w:asciiTheme="minorHAnsi" w:hAnsiTheme="minorHAnsi"/>
            <w:noProof/>
            <w:sz w:val="16"/>
          </w:rPr>
          <w:fldChar w:fldCharType="end"/>
        </w:r>
      </w:p>
    </w:sdtContent>
  </w:sdt>
  <w:p w14:paraId="6D8DA92C" w14:textId="77777777" w:rsidR="001E10D1" w:rsidRDefault="001E10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FA26D" w14:textId="77777777" w:rsidR="00B07C76" w:rsidRDefault="00B07C76" w:rsidP="00723D21">
      <w:r>
        <w:separator/>
      </w:r>
    </w:p>
  </w:footnote>
  <w:footnote w:type="continuationSeparator" w:id="0">
    <w:p w14:paraId="4D9BD4E6" w14:textId="77777777" w:rsidR="00B07C76" w:rsidRDefault="00B07C76" w:rsidP="00723D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F8359" w14:textId="51FDEDE1" w:rsidR="001E10D1" w:rsidRDefault="00CD58B2">
    <w:pPr>
      <w:pStyle w:val="Koptekst"/>
    </w:pPr>
    <w:r>
      <w:rPr>
        <w:noProof/>
      </w:rPr>
      <w:drawing>
        <wp:anchor distT="0" distB="0" distL="114300" distR="114300" simplePos="0" relativeHeight="251659264" behindDoc="1" locked="0" layoutInCell="1" allowOverlap="1" wp14:anchorId="159BC076" wp14:editId="6D245672">
          <wp:simplePos x="0" y="0"/>
          <wp:positionH relativeFrom="column">
            <wp:posOffset>5295900</wp:posOffset>
          </wp:positionH>
          <wp:positionV relativeFrom="paragraph">
            <wp:posOffset>-161925</wp:posOffset>
          </wp:positionV>
          <wp:extent cx="723600" cy="662400"/>
          <wp:effectExtent l="0" t="0" r="635" b="4445"/>
          <wp:wrapTight wrapText="bothSides">
            <wp:wrapPolygon edited="0">
              <wp:start x="0" y="0"/>
              <wp:lineTo x="0" y="21124"/>
              <wp:lineTo x="21050" y="21124"/>
              <wp:lineTo x="21050"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600" cy="66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RTF_Num 207"/>
    <w:lvl w:ilvl="0">
      <w:start w:val="1"/>
      <w:numFmt w:val="bullet"/>
      <w:lvlText w:val=""/>
      <w:lvlJc w:val="left"/>
      <w:pPr>
        <w:ind w:left="360" w:hanging="360"/>
      </w:pPr>
      <w:rPr>
        <w:rFonts w:ascii="Symbol" w:hAnsi="Symbol" w:cs="Symbol"/>
        <w:sz w:val="22"/>
        <w:szCs w:val="22"/>
      </w:rPr>
    </w:lvl>
    <w:lvl w:ilvl="1">
      <w:start w:val="1"/>
      <w:numFmt w:val="bullet"/>
      <w:lvlText w:val="o"/>
      <w:lvlJc w:val="left"/>
      <w:pPr>
        <w:ind w:left="1080" w:hanging="360"/>
      </w:pPr>
      <w:rPr>
        <w:rFonts w:ascii="Courier New" w:hAnsi="Courier New" w:cs="Courier New"/>
        <w:sz w:val="22"/>
        <w:szCs w:val="22"/>
      </w:rPr>
    </w:lvl>
    <w:lvl w:ilvl="2">
      <w:start w:val="1"/>
      <w:numFmt w:val="bullet"/>
      <w:lvlText w:val=""/>
      <w:lvlJc w:val="left"/>
      <w:pPr>
        <w:ind w:left="1800" w:hanging="360"/>
      </w:pPr>
      <w:rPr>
        <w:rFonts w:ascii="Wingdings" w:hAnsi="Wingdings" w:cs="Wingdings"/>
        <w:sz w:val="22"/>
        <w:szCs w:val="22"/>
      </w:rPr>
    </w:lvl>
    <w:lvl w:ilvl="3">
      <w:start w:val="1"/>
      <w:numFmt w:val="bullet"/>
      <w:lvlText w:val=""/>
      <w:lvlJc w:val="left"/>
      <w:pPr>
        <w:ind w:left="2520" w:hanging="360"/>
      </w:pPr>
      <w:rPr>
        <w:rFonts w:ascii="Symbol" w:hAnsi="Symbol" w:cs="Symbol"/>
        <w:sz w:val="22"/>
        <w:szCs w:val="22"/>
      </w:rPr>
    </w:lvl>
    <w:lvl w:ilvl="4">
      <w:start w:val="1"/>
      <w:numFmt w:val="bullet"/>
      <w:lvlText w:val="o"/>
      <w:lvlJc w:val="left"/>
      <w:pPr>
        <w:ind w:left="3240" w:hanging="360"/>
      </w:pPr>
      <w:rPr>
        <w:rFonts w:ascii="Courier New" w:hAnsi="Courier New" w:cs="Courier New"/>
        <w:sz w:val="22"/>
        <w:szCs w:val="22"/>
      </w:rPr>
    </w:lvl>
    <w:lvl w:ilvl="5">
      <w:start w:val="1"/>
      <w:numFmt w:val="bullet"/>
      <w:lvlText w:val=""/>
      <w:lvlJc w:val="left"/>
      <w:pPr>
        <w:ind w:left="3960" w:hanging="360"/>
      </w:pPr>
      <w:rPr>
        <w:rFonts w:ascii="Wingdings" w:hAnsi="Wingdings" w:cs="Wingdings"/>
        <w:sz w:val="22"/>
        <w:szCs w:val="22"/>
      </w:rPr>
    </w:lvl>
    <w:lvl w:ilvl="6">
      <w:start w:val="1"/>
      <w:numFmt w:val="bullet"/>
      <w:lvlText w:val=""/>
      <w:lvlJc w:val="left"/>
      <w:pPr>
        <w:ind w:left="4680" w:hanging="360"/>
      </w:pPr>
      <w:rPr>
        <w:rFonts w:ascii="Symbol" w:hAnsi="Symbol" w:cs="Symbol"/>
        <w:sz w:val="22"/>
        <w:szCs w:val="22"/>
      </w:rPr>
    </w:lvl>
    <w:lvl w:ilvl="7">
      <w:start w:val="1"/>
      <w:numFmt w:val="bullet"/>
      <w:lvlText w:val="o"/>
      <w:lvlJc w:val="left"/>
      <w:pPr>
        <w:ind w:left="5400" w:hanging="360"/>
      </w:pPr>
      <w:rPr>
        <w:rFonts w:ascii="Courier New" w:hAnsi="Courier New" w:cs="Courier New"/>
        <w:sz w:val="22"/>
        <w:szCs w:val="22"/>
      </w:rPr>
    </w:lvl>
    <w:lvl w:ilvl="8">
      <w:start w:val="1"/>
      <w:numFmt w:val="bullet"/>
      <w:lvlText w:val=""/>
      <w:lvlJc w:val="left"/>
      <w:pPr>
        <w:ind w:left="6120" w:hanging="360"/>
      </w:pPr>
      <w:rPr>
        <w:rFonts w:ascii="Wingdings" w:hAnsi="Wingdings" w:cs="Wingdings"/>
        <w:sz w:val="22"/>
        <w:szCs w:val="22"/>
      </w:rPr>
    </w:lvl>
  </w:abstractNum>
  <w:abstractNum w:abstractNumId="1" w15:restartNumberingAfterBreak="0">
    <w:nsid w:val="00000002"/>
    <w:multiLevelType w:val="multilevel"/>
    <w:tmpl w:val="00000002"/>
    <w:name w:val="RTF_Num 174"/>
    <w:lvl w:ilvl="0">
      <w:start w:val="1"/>
      <w:numFmt w:val="bullet"/>
      <w:lvlText w:val=""/>
      <w:lvlJc w:val="left"/>
      <w:pPr>
        <w:ind w:left="360" w:hanging="360"/>
      </w:pPr>
      <w:rPr>
        <w:rFonts w:ascii="Symbol" w:hAnsi="Symbol" w:cs="Symbol"/>
      </w:rPr>
    </w:lvl>
    <w:lvl w:ilvl="1">
      <w:start w:val="1"/>
      <w:numFmt w:val="bullet"/>
      <w:lvlText w:val="o"/>
      <w:lvlJc w:val="left"/>
      <w:pPr>
        <w:ind w:left="1080" w:hanging="360"/>
      </w:pPr>
      <w:rPr>
        <w:rFonts w:ascii="Courier New" w:hAnsi="Courier New" w:cs="Courier New"/>
      </w:rPr>
    </w:lvl>
    <w:lvl w:ilvl="2">
      <w:start w:val="1"/>
      <w:numFmt w:val="bullet"/>
      <w:lvlText w:val=""/>
      <w:lvlJc w:val="left"/>
      <w:pPr>
        <w:ind w:left="1800" w:hanging="360"/>
      </w:pPr>
      <w:rPr>
        <w:rFonts w:ascii="Wingdings" w:hAnsi="Wingdings" w:cs="Wingdings"/>
      </w:rPr>
    </w:lvl>
    <w:lvl w:ilvl="3">
      <w:start w:val="1"/>
      <w:numFmt w:val="bullet"/>
      <w:lvlText w:val=""/>
      <w:lvlJc w:val="left"/>
      <w:pPr>
        <w:ind w:left="2520" w:hanging="360"/>
      </w:pPr>
      <w:rPr>
        <w:rFonts w:ascii="Symbol" w:hAnsi="Symbol" w:cs="Symbol"/>
      </w:rPr>
    </w:lvl>
    <w:lvl w:ilvl="4">
      <w:start w:val="1"/>
      <w:numFmt w:val="bullet"/>
      <w:lvlText w:val="o"/>
      <w:lvlJc w:val="left"/>
      <w:pPr>
        <w:ind w:left="3240" w:hanging="360"/>
      </w:pPr>
      <w:rPr>
        <w:rFonts w:ascii="Courier New" w:hAnsi="Courier New" w:cs="Courier New"/>
      </w:rPr>
    </w:lvl>
    <w:lvl w:ilvl="5">
      <w:start w:val="1"/>
      <w:numFmt w:val="bullet"/>
      <w:lvlText w:val=""/>
      <w:lvlJc w:val="left"/>
      <w:pPr>
        <w:ind w:left="3960" w:hanging="360"/>
      </w:pPr>
      <w:rPr>
        <w:rFonts w:ascii="Wingdings" w:hAnsi="Wingdings" w:cs="Wingdings"/>
      </w:rPr>
    </w:lvl>
    <w:lvl w:ilvl="6">
      <w:start w:val="1"/>
      <w:numFmt w:val="bullet"/>
      <w:lvlText w:val=""/>
      <w:lvlJc w:val="left"/>
      <w:pPr>
        <w:ind w:left="4680" w:hanging="360"/>
      </w:pPr>
      <w:rPr>
        <w:rFonts w:ascii="Symbol" w:hAnsi="Symbol" w:cs="Symbol"/>
      </w:rPr>
    </w:lvl>
    <w:lvl w:ilvl="7">
      <w:start w:val="1"/>
      <w:numFmt w:val="bullet"/>
      <w:lvlText w:val="o"/>
      <w:lvlJc w:val="left"/>
      <w:pPr>
        <w:ind w:left="5400" w:hanging="360"/>
      </w:pPr>
      <w:rPr>
        <w:rFonts w:ascii="Courier New" w:hAnsi="Courier New" w:cs="Courier New"/>
      </w:rPr>
    </w:lvl>
    <w:lvl w:ilvl="8">
      <w:start w:val="1"/>
      <w:numFmt w:val="bullet"/>
      <w:lvlText w:val=""/>
      <w:lvlJc w:val="left"/>
      <w:pPr>
        <w:ind w:left="6120" w:hanging="360"/>
      </w:pPr>
      <w:rPr>
        <w:rFonts w:ascii="Wingdings" w:hAnsi="Wingdings" w:cs="Wingdings"/>
      </w:rPr>
    </w:lvl>
  </w:abstractNum>
  <w:abstractNum w:abstractNumId="2" w15:restartNumberingAfterBreak="0">
    <w:nsid w:val="00000003"/>
    <w:multiLevelType w:val="multilevel"/>
    <w:tmpl w:val="00000003"/>
    <w:name w:val="RTF_Num 172"/>
    <w:lvl w:ilvl="0">
      <w:start w:val="1"/>
      <w:numFmt w:val="bullet"/>
      <w:lvlText w:val=""/>
      <w:lvlJc w:val="left"/>
      <w:pPr>
        <w:ind w:left="360" w:hanging="360"/>
      </w:pPr>
      <w:rPr>
        <w:rFonts w:ascii="Wingdings" w:hAnsi="Wingdings" w:cs="Wingdings"/>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Wingdings"/>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Wingdings"/>
      </w:rPr>
    </w:lvl>
  </w:abstractNum>
  <w:abstractNum w:abstractNumId="3" w15:restartNumberingAfterBreak="0">
    <w:nsid w:val="00000004"/>
    <w:multiLevelType w:val="multilevel"/>
    <w:tmpl w:val="00000004"/>
    <w:name w:val="RTF_Num 128"/>
    <w:lvl w:ilvl="0">
      <w:start w:val="1"/>
      <w:numFmt w:val="bullet"/>
      <w:lvlText w:val=""/>
      <w:lvlJc w:val="left"/>
      <w:pPr>
        <w:ind w:left="1080" w:hanging="360"/>
      </w:pPr>
      <w:rPr>
        <w:rFonts w:ascii="Symbol" w:hAnsi="Symbol" w:cs="Symbol"/>
      </w:rPr>
    </w:lvl>
    <w:lvl w:ilvl="1">
      <w:start w:val="1"/>
      <w:numFmt w:val="bullet"/>
      <w:lvlText w:val="o"/>
      <w:lvlJc w:val="left"/>
      <w:pPr>
        <w:ind w:left="1800" w:hanging="360"/>
      </w:pPr>
      <w:rPr>
        <w:rFonts w:ascii="Courier New" w:hAnsi="Courier New" w:cs="Courier New"/>
      </w:rPr>
    </w:lvl>
    <w:lvl w:ilvl="2">
      <w:start w:val="1"/>
      <w:numFmt w:val="bullet"/>
      <w:lvlText w:val=""/>
      <w:lvlJc w:val="left"/>
      <w:pPr>
        <w:ind w:left="2520" w:hanging="360"/>
      </w:pPr>
      <w:rPr>
        <w:rFonts w:ascii="Wingdings" w:hAnsi="Wingdings" w:cs="Wingdings"/>
      </w:rPr>
    </w:lvl>
    <w:lvl w:ilvl="3">
      <w:start w:val="1"/>
      <w:numFmt w:val="bullet"/>
      <w:lvlText w:val=""/>
      <w:lvlJc w:val="left"/>
      <w:pPr>
        <w:ind w:left="3240" w:hanging="360"/>
      </w:pPr>
      <w:rPr>
        <w:rFonts w:ascii="Symbol" w:hAnsi="Symbol" w:cs="Symbol"/>
      </w:rPr>
    </w:lvl>
    <w:lvl w:ilvl="4">
      <w:start w:val="1"/>
      <w:numFmt w:val="bullet"/>
      <w:lvlText w:val="o"/>
      <w:lvlJc w:val="left"/>
      <w:pPr>
        <w:ind w:left="3960" w:hanging="360"/>
      </w:pPr>
      <w:rPr>
        <w:rFonts w:ascii="Courier New" w:hAnsi="Courier New" w:cs="Courier New"/>
      </w:rPr>
    </w:lvl>
    <w:lvl w:ilvl="5">
      <w:start w:val="1"/>
      <w:numFmt w:val="bullet"/>
      <w:lvlText w:val=""/>
      <w:lvlJc w:val="left"/>
      <w:pPr>
        <w:ind w:left="4680" w:hanging="360"/>
      </w:pPr>
      <w:rPr>
        <w:rFonts w:ascii="Wingdings" w:hAnsi="Wingdings" w:cs="Wingdings"/>
      </w:rPr>
    </w:lvl>
    <w:lvl w:ilvl="6">
      <w:start w:val="1"/>
      <w:numFmt w:val="bullet"/>
      <w:lvlText w:val=""/>
      <w:lvlJc w:val="left"/>
      <w:pPr>
        <w:ind w:left="5400" w:hanging="360"/>
      </w:pPr>
      <w:rPr>
        <w:rFonts w:ascii="Symbol" w:hAnsi="Symbol" w:cs="Symbol"/>
      </w:rPr>
    </w:lvl>
    <w:lvl w:ilvl="7">
      <w:start w:val="1"/>
      <w:numFmt w:val="bullet"/>
      <w:lvlText w:val="o"/>
      <w:lvlJc w:val="left"/>
      <w:pPr>
        <w:ind w:left="6120" w:hanging="360"/>
      </w:pPr>
      <w:rPr>
        <w:rFonts w:ascii="Courier New" w:hAnsi="Courier New" w:cs="Courier New"/>
      </w:rPr>
    </w:lvl>
    <w:lvl w:ilvl="8">
      <w:start w:val="1"/>
      <w:numFmt w:val="bullet"/>
      <w:lvlText w:val=""/>
      <w:lvlJc w:val="left"/>
      <w:pPr>
        <w:ind w:left="6840" w:hanging="360"/>
      </w:pPr>
      <w:rPr>
        <w:rFonts w:ascii="Wingdings" w:hAnsi="Wingdings" w:cs="Wingdings"/>
      </w:rPr>
    </w:lvl>
  </w:abstractNum>
  <w:abstractNum w:abstractNumId="4"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0000006"/>
    <w:multiLevelType w:val="multilevel"/>
    <w:tmpl w:val="00000006"/>
    <w:name w:val="RTF_Num 107"/>
    <w:lvl w:ilvl="0">
      <w:start w:val="1"/>
      <w:numFmt w:val="decimal"/>
      <w:lvlText w:val="%1."/>
      <w:lvlJc w:val="left"/>
      <w:pPr>
        <w:ind w:left="705" w:hanging="705"/>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07"/>
    <w:multiLevelType w:val="multilevel"/>
    <w:tmpl w:val="00000007"/>
    <w:name w:val="RTF_Num 97"/>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0000008"/>
    <w:multiLevelType w:val="multilevel"/>
    <w:tmpl w:val="00000008"/>
    <w:name w:val="RTF_Num 8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8" w15:restartNumberingAfterBreak="0">
    <w:nsid w:val="00000009"/>
    <w:multiLevelType w:val="multilevel"/>
    <w:tmpl w:val="00000009"/>
    <w:name w:val="RTF_Num 45"/>
    <w:lvl w:ilvl="0">
      <w:numFmt w:val="bullet"/>
      <w:lvlText w:val="-"/>
      <w:lvlJc w:val="left"/>
      <w:pPr>
        <w:ind w:left="720" w:hanging="360"/>
      </w:pPr>
      <w:rPr>
        <w:rFonts w:ascii="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Wingdings"/>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Wingdings"/>
      </w:rPr>
    </w:lvl>
  </w:abstractNum>
  <w:abstractNum w:abstractNumId="9" w15:restartNumberingAfterBreak="0">
    <w:nsid w:val="0000000A"/>
    <w:multiLevelType w:val="multilevel"/>
    <w:tmpl w:val="0000000A"/>
    <w:name w:val="RTF_Num 34"/>
    <w:lvl w:ilvl="0">
      <w:start w:val="1"/>
      <w:numFmt w:val="bullet"/>
      <w:lvlText w:val=""/>
      <w:lvlJc w:val="left"/>
      <w:pPr>
        <w:ind w:left="360" w:hanging="360"/>
      </w:pPr>
      <w:rPr>
        <w:rFonts w:ascii="Wingdings" w:hAnsi="Wingdings" w:cs="Wingdings"/>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cs="Wingdings"/>
      </w:rPr>
    </w:lvl>
    <w:lvl w:ilvl="3">
      <w:start w:val="1"/>
      <w:numFmt w:val="bullet"/>
      <w:lvlText w:val=""/>
      <w:lvlJc w:val="left"/>
      <w:pPr>
        <w:ind w:left="2520" w:hanging="360"/>
      </w:pPr>
      <w:rPr>
        <w:rFonts w:ascii="Symbol" w:hAnsi="Symbol" w:cs="Symbol"/>
      </w:rPr>
    </w:lvl>
    <w:lvl w:ilvl="4">
      <w:start w:val="1"/>
      <w:numFmt w:val="bullet"/>
      <w:lvlText w:val="o"/>
      <w:lvlJc w:val="left"/>
      <w:pPr>
        <w:ind w:left="3240" w:hanging="360"/>
      </w:pPr>
      <w:rPr>
        <w:rFonts w:ascii="Courier New" w:hAnsi="Courier New" w:cs="Courier New"/>
      </w:rPr>
    </w:lvl>
    <w:lvl w:ilvl="5">
      <w:start w:val="1"/>
      <w:numFmt w:val="bullet"/>
      <w:lvlText w:val=""/>
      <w:lvlJc w:val="left"/>
      <w:pPr>
        <w:ind w:left="3960" w:hanging="360"/>
      </w:pPr>
      <w:rPr>
        <w:rFonts w:ascii="Wingdings" w:hAnsi="Wingdings" w:cs="Wingdings"/>
      </w:rPr>
    </w:lvl>
    <w:lvl w:ilvl="6">
      <w:start w:val="1"/>
      <w:numFmt w:val="bullet"/>
      <w:lvlText w:val=""/>
      <w:lvlJc w:val="left"/>
      <w:pPr>
        <w:ind w:left="4680" w:hanging="360"/>
      </w:pPr>
      <w:rPr>
        <w:rFonts w:ascii="Symbol" w:hAnsi="Symbol" w:cs="Symbol"/>
      </w:rPr>
    </w:lvl>
    <w:lvl w:ilvl="7">
      <w:start w:val="1"/>
      <w:numFmt w:val="bullet"/>
      <w:lvlText w:val="o"/>
      <w:lvlJc w:val="left"/>
      <w:pPr>
        <w:ind w:left="5400" w:hanging="360"/>
      </w:pPr>
      <w:rPr>
        <w:rFonts w:ascii="Courier New" w:hAnsi="Courier New" w:cs="Courier New"/>
      </w:rPr>
    </w:lvl>
    <w:lvl w:ilvl="8">
      <w:start w:val="1"/>
      <w:numFmt w:val="bullet"/>
      <w:lvlText w:val=""/>
      <w:lvlJc w:val="left"/>
      <w:pPr>
        <w:ind w:left="6120" w:hanging="360"/>
      </w:pPr>
      <w:rPr>
        <w:rFonts w:ascii="Wingdings" w:hAnsi="Wingdings" w:cs="Wingdings"/>
      </w:rPr>
    </w:lvl>
  </w:abstractNum>
  <w:abstractNum w:abstractNumId="10" w15:restartNumberingAfterBreak="0">
    <w:nsid w:val="0000000B"/>
    <w:multiLevelType w:val="multilevel"/>
    <w:tmpl w:val="0000000B"/>
    <w:name w:val="RTF_Num 26"/>
    <w:lvl w:ilvl="0">
      <w:start w:val="1"/>
      <w:numFmt w:val="bullet"/>
      <w:lvlText w:val=""/>
      <w:lvlJc w:val="left"/>
      <w:pPr>
        <w:ind w:left="360" w:hanging="360"/>
      </w:pPr>
      <w:rPr>
        <w:rFonts w:ascii="Wingdings" w:hAnsi="Wingdings" w:cs="Wingdings"/>
        <w:sz w:val="22"/>
        <w:szCs w:val="22"/>
      </w:rPr>
    </w:lvl>
    <w:lvl w:ilvl="1">
      <w:start w:val="1"/>
      <w:numFmt w:val="decimal"/>
      <w:lvlText w:val="%2."/>
      <w:lvlJc w:val="left"/>
      <w:pPr>
        <w:ind w:left="1080" w:hanging="360"/>
      </w:pPr>
      <w:rPr>
        <w:rFonts w:ascii="Courier New" w:hAnsi="Courier New" w:cs="Courier New"/>
        <w:sz w:val="22"/>
        <w:szCs w:val="22"/>
      </w:rPr>
    </w:lvl>
    <w:lvl w:ilvl="2">
      <w:start w:val="1"/>
      <w:numFmt w:val="bullet"/>
      <w:lvlText w:val=""/>
      <w:lvlJc w:val="left"/>
      <w:pPr>
        <w:ind w:left="1800" w:hanging="360"/>
      </w:pPr>
      <w:rPr>
        <w:rFonts w:ascii="Wingdings" w:hAnsi="Wingdings" w:cs="Wingdings"/>
        <w:sz w:val="22"/>
        <w:szCs w:val="22"/>
      </w:rPr>
    </w:lvl>
    <w:lvl w:ilvl="3">
      <w:start w:val="1"/>
      <w:numFmt w:val="bullet"/>
      <w:lvlText w:val=""/>
      <w:lvlJc w:val="left"/>
      <w:pPr>
        <w:ind w:left="2520" w:hanging="360"/>
      </w:pPr>
      <w:rPr>
        <w:rFonts w:ascii="Symbol" w:hAnsi="Symbol" w:cs="Symbol"/>
        <w:sz w:val="22"/>
        <w:szCs w:val="22"/>
      </w:rPr>
    </w:lvl>
    <w:lvl w:ilvl="4">
      <w:start w:val="1"/>
      <w:numFmt w:val="bullet"/>
      <w:lvlText w:val="o"/>
      <w:lvlJc w:val="left"/>
      <w:pPr>
        <w:ind w:left="3240" w:hanging="360"/>
      </w:pPr>
      <w:rPr>
        <w:rFonts w:ascii="Courier New" w:hAnsi="Courier New" w:cs="Courier New"/>
        <w:sz w:val="22"/>
        <w:szCs w:val="22"/>
      </w:rPr>
    </w:lvl>
    <w:lvl w:ilvl="5">
      <w:start w:val="1"/>
      <w:numFmt w:val="bullet"/>
      <w:lvlText w:val=""/>
      <w:lvlJc w:val="left"/>
      <w:pPr>
        <w:ind w:left="3960" w:hanging="360"/>
      </w:pPr>
      <w:rPr>
        <w:rFonts w:ascii="Wingdings" w:hAnsi="Wingdings" w:cs="Wingdings"/>
        <w:sz w:val="22"/>
        <w:szCs w:val="22"/>
      </w:rPr>
    </w:lvl>
    <w:lvl w:ilvl="6">
      <w:start w:val="1"/>
      <w:numFmt w:val="bullet"/>
      <w:lvlText w:val=""/>
      <w:lvlJc w:val="left"/>
      <w:pPr>
        <w:ind w:left="4680" w:hanging="360"/>
      </w:pPr>
      <w:rPr>
        <w:rFonts w:ascii="Symbol" w:hAnsi="Symbol" w:cs="Symbol"/>
        <w:sz w:val="22"/>
        <w:szCs w:val="22"/>
      </w:rPr>
    </w:lvl>
    <w:lvl w:ilvl="7">
      <w:start w:val="1"/>
      <w:numFmt w:val="bullet"/>
      <w:lvlText w:val="o"/>
      <w:lvlJc w:val="left"/>
      <w:pPr>
        <w:ind w:left="5400" w:hanging="360"/>
      </w:pPr>
      <w:rPr>
        <w:rFonts w:ascii="Courier New" w:hAnsi="Courier New" w:cs="Courier New"/>
        <w:sz w:val="22"/>
        <w:szCs w:val="22"/>
      </w:rPr>
    </w:lvl>
    <w:lvl w:ilvl="8">
      <w:start w:val="1"/>
      <w:numFmt w:val="bullet"/>
      <w:lvlText w:val=""/>
      <w:lvlJc w:val="left"/>
      <w:pPr>
        <w:ind w:left="6120" w:hanging="360"/>
      </w:pPr>
      <w:rPr>
        <w:rFonts w:ascii="Wingdings" w:hAnsi="Wingdings" w:cs="Wingdings"/>
        <w:sz w:val="22"/>
        <w:szCs w:val="22"/>
      </w:rPr>
    </w:lvl>
  </w:abstractNum>
  <w:abstractNum w:abstractNumId="11" w15:restartNumberingAfterBreak="0">
    <w:nsid w:val="04310984"/>
    <w:multiLevelType w:val="hybridMultilevel"/>
    <w:tmpl w:val="586ECB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C7D51FD"/>
    <w:multiLevelType w:val="hybridMultilevel"/>
    <w:tmpl w:val="415256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1657AA0"/>
    <w:multiLevelType w:val="hybridMultilevel"/>
    <w:tmpl w:val="2DFC7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B2510FC"/>
    <w:multiLevelType w:val="hybridMultilevel"/>
    <w:tmpl w:val="679092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AC879F2"/>
    <w:multiLevelType w:val="hybridMultilevel"/>
    <w:tmpl w:val="96D853E0"/>
    <w:lvl w:ilvl="0" w:tplc="21D68574">
      <w:start w:val="1"/>
      <w:numFmt w:val="low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2DAE2F9B"/>
    <w:multiLevelType w:val="hybridMultilevel"/>
    <w:tmpl w:val="FBDCE478"/>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FD376A8"/>
    <w:multiLevelType w:val="hybridMultilevel"/>
    <w:tmpl w:val="DD906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0530A28"/>
    <w:multiLevelType w:val="hybridMultilevel"/>
    <w:tmpl w:val="90F219F4"/>
    <w:lvl w:ilvl="0" w:tplc="A86EEF06">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313B706E"/>
    <w:multiLevelType w:val="hybridMultilevel"/>
    <w:tmpl w:val="24146A8A"/>
    <w:lvl w:ilvl="0" w:tplc="937ED44C">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B282F0E"/>
    <w:multiLevelType w:val="hybridMultilevel"/>
    <w:tmpl w:val="E34EB0C6"/>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B503524"/>
    <w:multiLevelType w:val="hybridMultilevel"/>
    <w:tmpl w:val="DF2C1D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1FA374B"/>
    <w:multiLevelType w:val="hybridMultilevel"/>
    <w:tmpl w:val="EDBCD0A2"/>
    <w:lvl w:ilvl="0" w:tplc="04130015">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565118D1"/>
    <w:multiLevelType w:val="hybridMultilevel"/>
    <w:tmpl w:val="79EA648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4" w15:restartNumberingAfterBreak="0">
    <w:nsid w:val="5D0F620D"/>
    <w:multiLevelType w:val="hybridMultilevel"/>
    <w:tmpl w:val="D22CA3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2797D74"/>
    <w:multiLevelType w:val="hybridMultilevel"/>
    <w:tmpl w:val="5D18F2A8"/>
    <w:lvl w:ilvl="0" w:tplc="B65EBE7A">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4A55ABC"/>
    <w:multiLevelType w:val="hybridMultilevel"/>
    <w:tmpl w:val="B9544F34"/>
    <w:lvl w:ilvl="0" w:tplc="039E1C82">
      <w:start w:val="1"/>
      <w:numFmt w:val="decimal"/>
      <w:lvlText w:val="%1"/>
      <w:lvlJc w:val="left"/>
      <w:pPr>
        <w:ind w:left="1065" w:hanging="705"/>
      </w:pPr>
      <w:rPr>
        <w:rFonts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D8A1C8E"/>
    <w:multiLevelType w:val="hybridMultilevel"/>
    <w:tmpl w:val="0DA26F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6DB91F14"/>
    <w:multiLevelType w:val="hybridMultilevel"/>
    <w:tmpl w:val="381E56D2"/>
    <w:lvl w:ilvl="0" w:tplc="00AE5018">
      <w:start w:val="1"/>
      <w:numFmt w:val="bullet"/>
      <w:lvlText w:val="-"/>
      <w:lvlJc w:val="left"/>
      <w:pPr>
        <w:ind w:left="720" w:hanging="360"/>
      </w:pPr>
      <w:rPr>
        <w:rFonts w:ascii="Verdana" w:eastAsia="Calibri" w:hAnsi="Verdana" w:cstheme="minorHAnsi" w:hint="default"/>
      </w:rPr>
    </w:lvl>
    <w:lvl w:ilvl="1" w:tplc="04130005">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4007D0F"/>
    <w:multiLevelType w:val="hybridMultilevel"/>
    <w:tmpl w:val="D9DA13DA"/>
    <w:lvl w:ilvl="0" w:tplc="04130015">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77DD3A73"/>
    <w:multiLevelType w:val="hybridMultilevel"/>
    <w:tmpl w:val="228A8D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D196EAE"/>
    <w:multiLevelType w:val="hybridMultilevel"/>
    <w:tmpl w:val="973437D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F1C28D5"/>
    <w:multiLevelType w:val="hybridMultilevel"/>
    <w:tmpl w:val="A32C7B36"/>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3"/>
  </w:num>
  <w:num w:numId="2">
    <w:abstractNumId w:val="2"/>
  </w:num>
  <w:num w:numId="3">
    <w:abstractNumId w:val="10"/>
  </w:num>
  <w:num w:numId="4">
    <w:abstractNumId w:val="9"/>
  </w:num>
  <w:num w:numId="5">
    <w:abstractNumId w:val="30"/>
  </w:num>
  <w:num w:numId="6">
    <w:abstractNumId w:val="8"/>
  </w:num>
  <w:num w:numId="7">
    <w:abstractNumId w:val="4"/>
  </w:num>
  <w:num w:numId="8">
    <w:abstractNumId w:val="3"/>
  </w:num>
  <w:num w:numId="9">
    <w:abstractNumId w:val="6"/>
  </w:num>
  <w:num w:numId="10">
    <w:abstractNumId w:val="7"/>
  </w:num>
  <w:num w:numId="11">
    <w:abstractNumId w:val="1"/>
  </w:num>
  <w:num w:numId="12">
    <w:abstractNumId w:val="5"/>
  </w:num>
  <w:num w:numId="13">
    <w:abstractNumId w:val="0"/>
  </w:num>
  <w:num w:numId="14">
    <w:abstractNumId w:val="12"/>
  </w:num>
  <w:num w:numId="15">
    <w:abstractNumId w:val="26"/>
  </w:num>
  <w:num w:numId="16">
    <w:abstractNumId w:val="25"/>
  </w:num>
  <w:num w:numId="17">
    <w:abstractNumId w:val="19"/>
  </w:num>
  <w:num w:numId="18">
    <w:abstractNumId w:val="31"/>
  </w:num>
  <w:num w:numId="19">
    <w:abstractNumId w:val="11"/>
  </w:num>
  <w:num w:numId="20">
    <w:abstractNumId w:val="24"/>
  </w:num>
  <w:num w:numId="21">
    <w:abstractNumId w:val="17"/>
  </w:num>
  <w:num w:numId="22">
    <w:abstractNumId w:val="27"/>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20"/>
  </w:num>
  <w:num w:numId="26">
    <w:abstractNumId w:val="28"/>
  </w:num>
  <w:num w:numId="27">
    <w:abstractNumId w:val="32"/>
  </w:num>
  <w:num w:numId="28">
    <w:abstractNumId w:val="16"/>
  </w:num>
  <w:num w:numId="29">
    <w:abstractNumId w:val="14"/>
  </w:num>
  <w:num w:numId="30">
    <w:abstractNumId w:val="15"/>
  </w:num>
  <w:num w:numId="31">
    <w:abstractNumId w:val="18"/>
  </w:num>
  <w:num w:numId="32">
    <w:abstractNumId w:val="29"/>
  </w:num>
  <w:num w:numId="33">
    <w:abstractNumId w:val="22"/>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28D"/>
    <w:rsid w:val="00001E82"/>
    <w:rsid w:val="000079F3"/>
    <w:rsid w:val="00015464"/>
    <w:rsid w:val="00036084"/>
    <w:rsid w:val="00036ECF"/>
    <w:rsid w:val="00056356"/>
    <w:rsid w:val="00060962"/>
    <w:rsid w:val="00063C94"/>
    <w:rsid w:val="00072444"/>
    <w:rsid w:val="00072AEB"/>
    <w:rsid w:val="00075268"/>
    <w:rsid w:val="00086D23"/>
    <w:rsid w:val="000C4EDB"/>
    <w:rsid w:val="000E307F"/>
    <w:rsid w:val="000E5F6C"/>
    <w:rsid w:val="001018C6"/>
    <w:rsid w:val="00102F9E"/>
    <w:rsid w:val="00111A9C"/>
    <w:rsid w:val="001131B4"/>
    <w:rsid w:val="001218F0"/>
    <w:rsid w:val="0012403C"/>
    <w:rsid w:val="00135276"/>
    <w:rsid w:val="00164546"/>
    <w:rsid w:val="00176629"/>
    <w:rsid w:val="0017751A"/>
    <w:rsid w:val="001843C0"/>
    <w:rsid w:val="001A7AE2"/>
    <w:rsid w:val="001C4EFE"/>
    <w:rsid w:val="001C71CC"/>
    <w:rsid w:val="001D13FA"/>
    <w:rsid w:val="001E10D1"/>
    <w:rsid w:val="001E5850"/>
    <w:rsid w:val="001E634A"/>
    <w:rsid w:val="001F2AAB"/>
    <w:rsid w:val="001F3D2E"/>
    <w:rsid w:val="00202D3E"/>
    <w:rsid w:val="0024658D"/>
    <w:rsid w:val="00250FA9"/>
    <w:rsid w:val="002529C9"/>
    <w:rsid w:val="0026230E"/>
    <w:rsid w:val="002A358B"/>
    <w:rsid w:val="002A6D7E"/>
    <w:rsid w:val="002A79F1"/>
    <w:rsid w:val="002B1B58"/>
    <w:rsid w:val="002B6CC2"/>
    <w:rsid w:val="002B7B21"/>
    <w:rsid w:val="002D128D"/>
    <w:rsid w:val="002E1F45"/>
    <w:rsid w:val="002F6085"/>
    <w:rsid w:val="003101F1"/>
    <w:rsid w:val="00313B69"/>
    <w:rsid w:val="00326F67"/>
    <w:rsid w:val="00331A1D"/>
    <w:rsid w:val="0034501E"/>
    <w:rsid w:val="0036647E"/>
    <w:rsid w:val="00384E10"/>
    <w:rsid w:val="00385D4E"/>
    <w:rsid w:val="00390FB4"/>
    <w:rsid w:val="00393CD0"/>
    <w:rsid w:val="00402713"/>
    <w:rsid w:val="00403074"/>
    <w:rsid w:val="0041102E"/>
    <w:rsid w:val="00411F76"/>
    <w:rsid w:val="00420BC6"/>
    <w:rsid w:val="0043168B"/>
    <w:rsid w:val="004366ED"/>
    <w:rsid w:val="0043762C"/>
    <w:rsid w:val="0044081D"/>
    <w:rsid w:val="00444454"/>
    <w:rsid w:val="00444A67"/>
    <w:rsid w:val="00477DAD"/>
    <w:rsid w:val="00490D12"/>
    <w:rsid w:val="004932B3"/>
    <w:rsid w:val="00493475"/>
    <w:rsid w:val="004B5F7D"/>
    <w:rsid w:val="004B7BA3"/>
    <w:rsid w:val="004C7DEC"/>
    <w:rsid w:val="004D424B"/>
    <w:rsid w:val="004E0CFD"/>
    <w:rsid w:val="004E11AB"/>
    <w:rsid w:val="0052417F"/>
    <w:rsid w:val="00535130"/>
    <w:rsid w:val="005614D0"/>
    <w:rsid w:val="00584E0C"/>
    <w:rsid w:val="005864A0"/>
    <w:rsid w:val="00597D2F"/>
    <w:rsid w:val="005A3EB2"/>
    <w:rsid w:val="005A7626"/>
    <w:rsid w:val="005D12CC"/>
    <w:rsid w:val="005D5539"/>
    <w:rsid w:val="005F5E27"/>
    <w:rsid w:val="005F6A19"/>
    <w:rsid w:val="00623F6B"/>
    <w:rsid w:val="00627C3D"/>
    <w:rsid w:val="006471C1"/>
    <w:rsid w:val="006477EC"/>
    <w:rsid w:val="006568B2"/>
    <w:rsid w:val="00676739"/>
    <w:rsid w:val="00690D37"/>
    <w:rsid w:val="00691A7B"/>
    <w:rsid w:val="00693DE9"/>
    <w:rsid w:val="006B3B04"/>
    <w:rsid w:val="006B3B4F"/>
    <w:rsid w:val="006C60AF"/>
    <w:rsid w:val="006F5D83"/>
    <w:rsid w:val="007002CA"/>
    <w:rsid w:val="00705B4A"/>
    <w:rsid w:val="00711919"/>
    <w:rsid w:val="00720F98"/>
    <w:rsid w:val="00723D21"/>
    <w:rsid w:val="007243AC"/>
    <w:rsid w:val="007357BB"/>
    <w:rsid w:val="00751D13"/>
    <w:rsid w:val="00761E81"/>
    <w:rsid w:val="00767C57"/>
    <w:rsid w:val="00773982"/>
    <w:rsid w:val="00786003"/>
    <w:rsid w:val="00792CC4"/>
    <w:rsid w:val="007B4375"/>
    <w:rsid w:val="007C5D0E"/>
    <w:rsid w:val="007E1531"/>
    <w:rsid w:val="007E7B06"/>
    <w:rsid w:val="007F0D03"/>
    <w:rsid w:val="007F0EDA"/>
    <w:rsid w:val="007F43EF"/>
    <w:rsid w:val="00803664"/>
    <w:rsid w:val="008072A9"/>
    <w:rsid w:val="0081498A"/>
    <w:rsid w:val="00814A78"/>
    <w:rsid w:val="008165D0"/>
    <w:rsid w:val="00821362"/>
    <w:rsid w:val="00825C6A"/>
    <w:rsid w:val="00827AAA"/>
    <w:rsid w:val="0083007C"/>
    <w:rsid w:val="00835692"/>
    <w:rsid w:val="008424D2"/>
    <w:rsid w:val="00852085"/>
    <w:rsid w:val="0086265C"/>
    <w:rsid w:val="0086332F"/>
    <w:rsid w:val="00866328"/>
    <w:rsid w:val="00883AE2"/>
    <w:rsid w:val="008931AA"/>
    <w:rsid w:val="00897CCE"/>
    <w:rsid w:val="008A4DD1"/>
    <w:rsid w:val="008B51CB"/>
    <w:rsid w:val="008C2DF9"/>
    <w:rsid w:val="008C6A71"/>
    <w:rsid w:val="008C7BB0"/>
    <w:rsid w:val="008D12D4"/>
    <w:rsid w:val="008D1AC9"/>
    <w:rsid w:val="008D74B8"/>
    <w:rsid w:val="009040B5"/>
    <w:rsid w:val="00910CE6"/>
    <w:rsid w:val="0091641D"/>
    <w:rsid w:val="00940F32"/>
    <w:rsid w:val="00944D1A"/>
    <w:rsid w:val="00951F8D"/>
    <w:rsid w:val="00975480"/>
    <w:rsid w:val="009909F3"/>
    <w:rsid w:val="00990AC3"/>
    <w:rsid w:val="00991E4E"/>
    <w:rsid w:val="009A64B1"/>
    <w:rsid w:val="009B2663"/>
    <w:rsid w:val="009B55BC"/>
    <w:rsid w:val="009D3ECC"/>
    <w:rsid w:val="009E2D3E"/>
    <w:rsid w:val="009F6092"/>
    <w:rsid w:val="00A065A5"/>
    <w:rsid w:val="00A101F5"/>
    <w:rsid w:val="00A173C8"/>
    <w:rsid w:val="00A21D20"/>
    <w:rsid w:val="00A351F7"/>
    <w:rsid w:val="00A401AB"/>
    <w:rsid w:val="00A47068"/>
    <w:rsid w:val="00A47439"/>
    <w:rsid w:val="00A47D8A"/>
    <w:rsid w:val="00A51F8D"/>
    <w:rsid w:val="00A5269A"/>
    <w:rsid w:val="00A7042E"/>
    <w:rsid w:val="00A76D77"/>
    <w:rsid w:val="00A80E33"/>
    <w:rsid w:val="00A851C0"/>
    <w:rsid w:val="00A85EBE"/>
    <w:rsid w:val="00A942E4"/>
    <w:rsid w:val="00AA265E"/>
    <w:rsid w:val="00AA5E43"/>
    <w:rsid w:val="00AA616B"/>
    <w:rsid w:val="00AC30C5"/>
    <w:rsid w:val="00AD20C7"/>
    <w:rsid w:val="00AF1D08"/>
    <w:rsid w:val="00AF2EF5"/>
    <w:rsid w:val="00B01C47"/>
    <w:rsid w:val="00B07643"/>
    <w:rsid w:val="00B07C76"/>
    <w:rsid w:val="00B11AB7"/>
    <w:rsid w:val="00B12E05"/>
    <w:rsid w:val="00B13D4C"/>
    <w:rsid w:val="00B34B4C"/>
    <w:rsid w:val="00B46178"/>
    <w:rsid w:val="00B47363"/>
    <w:rsid w:val="00B6005D"/>
    <w:rsid w:val="00B61700"/>
    <w:rsid w:val="00B750A8"/>
    <w:rsid w:val="00B80984"/>
    <w:rsid w:val="00B87ECD"/>
    <w:rsid w:val="00B95B49"/>
    <w:rsid w:val="00BB1E89"/>
    <w:rsid w:val="00BB78ED"/>
    <w:rsid w:val="00BD12CA"/>
    <w:rsid w:val="00BE0CD7"/>
    <w:rsid w:val="00C00E44"/>
    <w:rsid w:val="00C130C9"/>
    <w:rsid w:val="00C14292"/>
    <w:rsid w:val="00C15329"/>
    <w:rsid w:val="00C31436"/>
    <w:rsid w:val="00C42D54"/>
    <w:rsid w:val="00C73F8A"/>
    <w:rsid w:val="00CB00B2"/>
    <w:rsid w:val="00CB44C1"/>
    <w:rsid w:val="00CB711F"/>
    <w:rsid w:val="00CC1512"/>
    <w:rsid w:val="00CC33D2"/>
    <w:rsid w:val="00CD58B2"/>
    <w:rsid w:val="00CE7184"/>
    <w:rsid w:val="00CF34D4"/>
    <w:rsid w:val="00D02E82"/>
    <w:rsid w:val="00D0619B"/>
    <w:rsid w:val="00D2378C"/>
    <w:rsid w:val="00D25CCC"/>
    <w:rsid w:val="00D457F3"/>
    <w:rsid w:val="00D67882"/>
    <w:rsid w:val="00D7113A"/>
    <w:rsid w:val="00D75AF4"/>
    <w:rsid w:val="00D80D57"/>
    <w:rsid w:val="00D85716"/>
    <w:rsid w:val="00DB66A1"/>
    <w:rsid w:val="00DC10DB"/>
    <w:rsid w:val="00DD3B78"/>
    <w:rsid w:val="00DF4E4D"/>
    <w:rsid w:val="00E170C7"/>
    <w:rsid w:val="00E25523"/>
    <w:rsid w:val="00E258BB"/>
    <w:rsid w:val="00E34D98"/>
    <w:rsid w:val="00E557BA"/>
    <w:rsid w:val="00E65C3A"/>
    <w:rsid w:val="00E6781F"/>
    <w:rsid w:val="00E74746"/>
    <w:rsid w:val="00E7589E"/>
    <w:rsid w:val="00E86DFE"/>
    <w:rsid w:val="00ED1538"/>
    <w:rsid w:val="00ED1E59"/>
    <w:rsid w:val="00ED3EC4"/>
    <w:rsid w:val="00EE113F"/>
    <w:rsid w:val="00EE2DD1"/>
    <w:rsid w:val="00EE5B15"/>
    <w:rsid w:val="00EE65BF"/>
    <w:rsid w:val="00EE7166"/>
    <w:rsid w:val="00EF1418"/>
    <w:rsid w:val="00EF4642"/>
    <w:rsid w:val="00F03E00"/>
    <w:rsid w:val="00F0578B"/>
    <w:rsid w:val="00F13C99"/>
    <w:rsid w:val="00F47DFB"/>
    <w:rsid w:val="00F513B2"/>
    <w:rsid w:val="00F56B95"/>
    <w:rsid w:val="00F716E6"/>
    <w:rsid w:val="00F75722"/>
    <w:rsid w:val="00F828BE"/>
    <w:rsid w:val="00F90911"/>
    <w:rsid w:val="00F963FD"/>
    <w:rsid w:val="00F96795"/>
    <w:rsid w:val="00F97FF7"/>
    <w:rsid w:val="00FE7F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10042C"/>
  <w15:docId w15:val="{C6C9C2C1-4E32-4285-8FF5-CD022A464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128D"/>
    <w:pPr>
      <w:widowControl w:val="0"/>
      <w:autoSpaceDN w:val="0"/>
      <w:adjustRightInd w:val="0"/>
    </w:pPr>
    <w:rPr>
      <w:rFonts w:ascii="Times New Roman" w:eastAsia="Times New Roman" w:hAnsi="Times New Roman"/>
    </w:rPr>
  </w:style>
  <w:style w:type="paragraph" w:styleId="Kop1">
    <w:name w:val="heading 1"/>
    <w:basedOn w:val="Standaard"/>
    <w:next w:val="Standaard"/>
    <w:link w:val="Kop1Char"/>
    <w:uiPriority w:val="9"/>
    <w:qFormat/>
    <w:rsid w:val="002D128D"/>
    <w:pPr>
      <w:keepNext/>
      <w:keepLines/>
      <w:spacing w:before="480"/>
      <w:outlineLvl w:val="0"/>
    </w:pPr>
    <w:rPr>
      <w:rFonts w:ascii="Cambria" w:hAnsi="Cambria"/>
      <w:b/>
      <w:bCs/>
      <w:sz w:val="28"/>
      <w:szCs w:val="28"/>
    </w:rPr>
  </w:style>
  <w:style w:type="paragraph" w:styleId="Kop2">
    <w:name w:val="heading 2"/>
    <w:basedOn w:val="Standaard"/>
    <w:next w:val="Standaard"/>
    <w:link w:val="Kop2Char"/>
    <w:uiPriority w:val="9"/>
    <w:unhideWhenUsed/>
    <w:qFormat/>
    <w:rsid w:val="00535130"/>
    <w:pPr>
      <w:keepNext/>
      <w:spacing w:before="240" w:after="60"/>
      <w:outlineLvl w:val="1"/>
    </w:pPr>
    <w:rPr>
      <w:rFonts w:ascii="Cambria" w:hAnsi="Cambria"/>
      <w:b/>
      <w:bCs/>
      <w:i/>
      <w:iCs/>
      <w:sz w:val="28"/>
      <w:szCs w:val="28"/>
    </w:rPr>
  </w:style>
  <w:style w:type="paragraph" w:styleId="Kop4">
    <w:name w:val="heading 4"/>
    <w:basedOn w:val="Standaard"/>
    <w:next w:val="Standaard"/>
    <w:link w:val="Kop4Char"/>
    <w:uiPriority w:val="9"/>
    <w:semiHidden/>
    <w:unhideWhenUsed/>
    <w:qFormat/>
    <w:rsid w:val="006C60AF"/>
    <w:pPr>
      <w:keepNext/>
      <w:spacing w:before="240" w:after="60"/>
      <w:outlineLvl w:val="3"/>
    </w:pPr>
    <w:rPr>
      <w:rFonts w:ascii="Calibri" w:hAnsi="Calibri"/>
      <w:b/>
      <w:bCs/>
      <w:sz w:val="28"/>
      <w:szCs w:val="28"/>
    </w:rPr>
  </w:style>
  <w:style w:type="paragraph" w:styleId="Kop7">
    <w:name w:val="heading 7"/>
    <w:basedOn w:val="Standaard"/>
    <w:next w:val="Standaard"/>
    <w:link w:val="Kop7Char"/>
    <w:uiPriority w:val="9"/>
    <w:semiHidden/>
    <w:unhideWhenUsed/>
    <w:qFormat/>
    <w:rsid w:val="001843C0"/>
    <w:pPr>
      <w:spacing w:before="240" w:after="60"/>
      <w:outlineLvl w:val="6"/>
    </w:pPr>
    <w:rPr>
      <w:rFonts w:ascii="Calibri" w:hAnsi="Calibr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128D"/>
    <w:rPr>
      <w:rFonts w:ascii="Cambria" w:eastAsia="Times New Roman" w:hAnsi="Cambria" w:cs="Times New Roman"/>
      <w:b/>
      <w:bCs/>
      <w:sz w:val="28"/>
      <w:szCs w:val="28"/>
    </w:rPr>
  </w:style>
  <w:style w:type="paragraph" w:styleId="Geenafstand">
    <w:name w:val="No Spacing"/>
    <w:uiPriority w:val="1"/>
    <w:qFormat/>
    <w:rsid w:val="002D128D"/>
    <w:rPr>
      <w:sz w:val="22"/>
      <w:szCs w:val="22"/>
      <w:lang w:eastAsia="en-US"/>
    </w:rPr>
  </w:style>
  <w:style w:type="paragraph" w:styleId="Plattetekst2">
    <w:name w:val="Body Text 2"/>
    <w:basedOn w:val="Standaard"/>
    <w:link w:val="Plattetekst2Char"/>
    <w:uiPriority w:val="99"/>
    <w:rsid w:val="00535130"/>
    <w:pPr>
      <w:tabs>
        <w:tab w:val="left" w:pos="440"/>
      </w:tabs>
    </w:pPr>
    <w:rPr>
      <w:rFonts w:ascii="Tahoma" w:hAnsi="Tahoma" w:cs="Tahoma"/>
      <w:i/>
      <w:iCs/>
    </w:rPr>
  </w:style>
  <w:style w:type="character" w:customStyle="1" w:styleId="Plattetekst2Char">
    <w:name w:val="Platte tekst 2 Char"/>
    <w:basedOn w:val="Standaardalinea-lettertype"/>
    <w:link w:val="Plattetekst2"/>
    <w:uiPriority w:val="99"/>
    <w:rsid w:val="00535130"/>
    <w:rPr>
      <w:rFonts w:ascii="Tahoma" w:eastAsia="Times New Roman" w:hAnsi="Tahoma" w:cs="Tahoma"/>
      <w:i/>
      <w:iCs/>
    </w:rPr>
  </w:style>
  <w:style w:type="character" w:customStyle="1" w:styleId="Kop2Char">
    <w:name w:val="Kop 2 Char"/>
    <w:basedOn w:val="Standaardalinea-lettertype"/>
    <w:link w:val="Kop2"/>
    <w:uiPriority w:val="9"/>
    <w:rsid w:val="00535130"/>
    <w:rPr>
      <w:rFonts w:ascii="Cambria" w:eastAsia="Times New Roman" w:hAnsi="Cambria" w:cs="Times New Roman"/>
      <w:b/>
      <w:bCs/>
      <w:i/>
      <w:iCs/>
      <w:sz w:val="28"/>
      <w:szCs w:val="28"/>
    </w:rPr>
  </w:style>
  <w:style w:type="character" w:customStyle="1" w:styleId="Internetlink4">
    <w:name w:val="Internet link4"/>
    <w:uiPriority w:val="99"/>
    <w:rsid w:val="00535130"/>
    <w:rPr>
      <w:color w:val="000080"/>
      <w:u w:val="single"/>
    </w:rPr>
  </w:style>
  <w:style w:type="character" w:styleId="Hyperlink">
    <w:name w:val="Hyperlink"/>
    <w:basedOn w:val="Standaardalinea-lettertype"/>
    <w:uiPriority w:val="99"/>
    <w:unhideWhenUsed/>
    <w:rsid w:val="00535130"/>
    <w:rPr>
      <w:color w:val="0000FF"/>
      <w:u w:val="single"/>
    </w:rPr>
  </w:style>
  <w:style w:type="paragraph" w:styleId="Voettekst">
    <w:name w:val="footer"/>
    <w:basedOn w:val="Standaard"/>
    <w:link w:val="VoettekstChar"/>
    <w:uiPriority w:val="99"/>
    <w:rsid w:val="00535130"/>
    <w:pPr>
      <w:tabs>
        <w:tab w:val="center" w:pos="4320"/>
        <w:tab w:val="right" w:pos="8640"/>
      </w:tabs>
    </w:pPr>
  </w:style>
  <w:style w:type="character" w:customStyle="1" w:styleId="VoettekstChar">
    <w:name w:val="Voettekst Char"/>
    <w:basedOn w:val="Standaardalinea-lettertype"/>
    <w:link w:val="Voettekst"/>
    <w:uiPriority w:val="99"/>
    <w:rsid w:val="00535130"/>
    <w:rPr>
      <w:rFonts w:ascii="Times New Roman" w:eastAsia="Times New Roman" w:hAnsi="Times New Roman"/>
    </w:rPr>
  </w:style>
  <w:style w:type="table" w:styleId="Tabelraster">
    <w:name w:val="Table Grid"/>
    <w:basedOn w:val="Standaardtabel"/>
    <w:uiPriority w:val="39"/>
    <w:rsid w:val="00866328"/>
    <w:pPr>
      <w:widowControl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99"/>
    <w:unhideWhenUsed/>
    <w:rsid w:val="00866328"/>
    <w:pPr>
      <w:spacing w:after="120"/>
    </w:pPr>
  </w:style>
  <w:style w:type="character" w:customStyle="1" w:styleId="PlattetekstChar">
    <w:name w:val="Platte tekst Char"/>
    <w:basedOn w:val="Standaardalinea-lettertype"/>
    <w:link w:val="Plattetekst"/>
    <w:uiPriority w:val="99"/>
    <w:rsid w:val="00866328"/>
    <w:rPr>
      <w:rFonts w:ascii="Times New Roman" w:eastAsia="Times New Roman" w:hAnsi="Times New Roman"/>
    </w:rPr>
  </w:style>
  <w:style w:type="paragraph" w:styleId="Koptekst">
    <w:name w:val="header"/>
    <w:basedOn w:val="Standaard"/>
    <w:link w:val="KoptekstChar"/>
    <w:uiPriority w:val="99"/>
    <w:rsid w:val="00F75722"/>
    <w:pPr>
      <w:tabs>
        <w:tab w:val="center" w:pos="4536"/>
        <w:tab w:val="right" w:pos="9072"/>
      </w:tabs>
    </w:pPr>
    <w:rPr>
      <w:rFonts w:ascii="Univers" w:hAnsi="Univers" w:cs="Univers"/>
      <w:sz w:val="21"/>
      <w:szCs w:val="21"/>
    </w:rPr>
  </w:style>
  <w:style w:type="character" w:customStyle="1" w:styleId="KoptekstChar">
    <w:name w:val="Koptekst Char"/>
    <w:basedOn w:val="Standaardalinea-lettertype"/>
    <w:link w:val="Koptekst"/>
    <w:uiPriority w:val="99"/>
    <w:rsid w:val="00F75722"/>
    <w:rPr>
      <w:rFonts w:ascii="Univers" w:eastAsia="Times New Roman" w:hAnsi="Univers" w:cs="Univers"/>
      <w:sz w:val="21"/>
      <w:szCs w:val="21"/>
    </w:rPr>
  </w:style>
  <w:style w:type="character" w:customStyle="1" w:styleId="Kop7Char">
    <w:name w:val="Kop 7 Char"/>
    <w:basedOn w:val="Standaardalinea-lettertype"/>
    <w:link w:val="Kop7"/>
    <w:uiPriority w:val="9"/>
    <w:semiHidden/>
    <w:rsid w:val="001843C0"/>
    <w:rPr>
      <w:rFonts w:ascii="Calibri" w:eastAsia="Times New Roman" w:hAnsi="Calibri" w:cs="Times New Roman"/>
      <w:sz w:val="24"/>
      <w:szCs w:val="24"/>
    </w:rPr>
  </w:style>
  <w:style w:type="character" w:customStyle="1" w:styleId="Kop4Char">
    <w:name w:val="Kop 4 Char"/>
    <w:basedOn w:val="Standaardalinea-lettertype"/>
    <w:link w:val="Kop4"/>
    <w:uiPriority w:val="9"/>
    <w:semiHidden/>
    <w:rsid w:val="006C60AF"/>
    <w:rPr>
      <w:rFonts w:ascii="Calibri" w:eastAsia="Times New Roman" w:hAnsi="Calibri" w:cs="Times New Roman"/>
      <w:b/>
      <w:bCs/>
      <w:sz w:val="28"/>
      <w:szCs w:val="28"/>
    </w:rPr>
  </w:style>
  <w:style w:type="paragraph" w:styleId="Voetnoottekst">
    <w:name w:val="footnote text"/>
    <w:basedOn w:val="Standaard"/>
    <w:link w:val="VoetnoottekstChar"/>
    <w:uiPriority w:val="99"/>
    <w:semiHidden/>
    <w:rsid w:val="006C60AF"/>
    <w:rPr>
      <w:rFonts w:ascii="Arial" w:hAnsi="Arial" w:cs="Arial"/>
    </w:rPr>
  </w:style>
  <w:style w:type="character" w:customStyle="1" w:styleId="VoetnoottekstChar">
    <w:name w:val="Voetnoottekst Char"/>
    <w:basedOn w:val="Standaardalinea-lettertype"/>
    <w:link w:val="Voetnoottekst"/>
    <w:uiPriority w:val="99"/>
    <w:semiHidden/>
    <w:rsid w:val="006C60AF"/>
    <w:rPr>
      <w:rFonts w:ascii="Arial" w:eastAsia="Times New Roman" w:hAnsi="Arial" w:cs="Arial"/>
    </w:rPr>
  </w:style>
  <w:style w:type="paragraph" w:styleId="Kopvaninhoudsopgave">
    <w:name w:val="TOC Heading"/>
    <w:basedOn w:val="Kop1"/>
    <w:next w:val="Standaard"/>
    <w:uiPriority w:val="39"/>
    <w:semiHidden/>
    <w:unhideWhenUsed/>
    <w:qFormat/>
    <w:rsid w:val="009E2D3E"/>
    <w:pPr>
      <w:widowControl/>
      <w:autoSpaceDN/>
      <w:adjustRightInd/>
      <w:spacing w:line="276" w:lineRule="auto"/>
      <w:outlineLvl w:val="9"/>
    </w:pPr>
    <w:rPr>
      <w:color w:val="365F91"/>
      <w:lang w:eastAsia="en-US"/>
    </w:rPr>
  </w:style>
  <w:style w:type="paragraph" w:styleId="Inhopg1">
    <w:name w:val="toc 1"/>
    <w:basedOn w:val="Standaard"/>
    <w:next w:val="Standaard"/>
    <w:autoRedefine/>
    <w:uiPriority w:val="39"/>
    <w:unhideWhenUsed/>
    <w:rsid w:val="009E2D3E"/>
  </w:style>
  <w:style w:type="character" w:styleId="Nadruk">
    <w:name w:val="Emphasis"/>
    <w:basedOn w:val="Standaardalinea-lettertype"/>
    <w:uiPriority w:val="20"/>
    <w:qFormat/>
    <w:rsid w:val="00975480"/>
    <w:rPr>
      <w:b/>
      <w:bCs/>
      <w:i w:val="0"/>
      <w:iCs w:val="0"/>
    </w:rPr>
  </w:style>
  <w:style w:type="paragraph" w:styleId="Lijstalinea">
    <w:name w:val="List Paragraph"/>
    <w:basedOn w:val="Standaard"/>
    <w:link w:val="LijstalineaChar"/>
    <w:uiPriority w:val="34"/>
    <w:qFormat/>
    <w:rsid w:val="000E307F"/>
    <w:pPr>
      <w:widowControl/>
      <w:autoSpaceDN/>
      <w:adjustRightInd/>
      <w:spacing w:after="200" w:line="276" w:lineRule="auto"/>
      <w:ind w:left="720"/>
      <w:contextualSpacing/>
    </w:pPr>
    <w:rPr>
      <w:rFonts w:ascii="Calibri" w:eastAsia="Calibri" w:hAnsi="Calibri"/>
      <w:sz w:val="22"/>
      <w:szCs w:val="22"/>
      <w:lang w:eastAsia="en-US"/>
    </w:rPr>
  </w:style>
  <w:style w:type="character" w:styleId="Verwijzingopmerking">
    <w:name w:val="annotation reference"/>
    <w:basedOn w:val="Standaardalinea-lettertype"/>
    <w:uiPriority w:val="99"/>
    <w:semiHidden/>
    <w:unhideWhenUsed/>
    <w:rsid w:val="006471C1"/>
    <w:rPr>
      <w:sz w:val="16"/>
      <w:szCs w:val="16"/>
    </w:rPr>
  </w:style>
  <w:style w:type="paragraph" w:styleId="Tekstopmerking">
    <w:name w:val="annotation text"/>
    <w:basedOn w:val="Standaard"/>
    <w:link w:val="TekstopmerkingChar"/>
    <w:uiPriority w:val="99"/>
    <w:semiHidden/>
    <w:unhideWhenUsed/>
    <w:rsid w:val="006471C1"/>
  </w:style>
  <w:style w:type="character" w:customStyle="1" w:styleId="TekstopmerkingChar">
    <w:name w:val="Tekst opmerking Char"/>
    <w:basedOn w:val="Standaardalinea-lettertype"/>
    <w:link w:val="Tekstopmerking"/>
    <w:uiPriority w:val="99"/>
    <w:semiHidden/>
    <w:rsid w:val="006471C1"/>
    <w:rPr>
      <w:rFonts w:ascii="Times New Roman" w:eastAsia="Times New Roman" w:hAnsi="Times New Roman"/>
    </w:rPr>
  </w:style>
  <w:style w:type="paragraph" w:styleId="Onderwerpvanopmerking">
    <w:name w:val="annotation subject"/>
    <w:basedOn w:val="Tekstopmerking"/>
    <w:next w:val="Tekstopmerking"/>
    <w:link w:val="OnderwerpvanopmerkingChar"/>
    <w:uiPriority w:val="99"/>
    <w:semiHidden/>
    <w:unhideWhenUsed/>
    <w:rsid w:val="006471C1"/>
    <w:rPr>
      <w:b/>
      <w:bCs/>
    </w:rPr>
  </w:style>
  <w:style w:type="character" w:customStyle="1" w:styleId="OnderwerpvanopmerkingChar">
    <w:name w:val="Onderwerp van opmerking Char"/>
    <w:basedOn w:val="TekstopmerkingChar"/>
    <w:link w:val="Onderwerpvanopmerking"/>
    <w:uiPriority w:val="99"/>
    <w:semiHidden/>
    <w:rsid w:val="006471C1"/>
    <w:rPr>
      <w:rFonts w:ascii="Times New Roman" w:eastAsia="Times New Roman" w:hAnsi="Times New Roman"/>
      <w:b/>
      <w:bCs/>
    </w:rPr>
  </w:style>
  <w:style w:type="paragraph" w:styleId="Ballontekst">
    <w:name w:val="Balloon Text"/>
    <w:basedOn w:val="Standaard"/>
    <w:link w:val="BallontekstChar"/>
    <w:uiPriority w:val="99"/>
    <w:semiHidden/>
    <w:unhideWhenUsed/>
    <w:rsid w:val="006471C1"/>
    <w:rPr>
      <w:rFonts w:ascii="Tahoma" w:hAnsi="Tahoma" w:cs="Tahoma"/>
      <w:sz w:val="16"/>
      <w:szCs w:val="16"/>
    </w:rPr>
  </w:style>
  <w:style w:type="character" w:customStyle="1" w:styleId="BallontekstChar">
    <w:name w:val="Ballontekst Char"/>
    <w:basedOn w:val="Standaardalinea-lettertype"/>
    <w:link w:val="Ballontekst"/>
    <w:uiPriority w:val="99"/>
    <w:semiHidden/>
    <w:rsid w:val="006471C1"/>
    <w:rPr>
      <w:rFonts w:ascii="Tahoma" w:eastAsia="Times New Roman" w:hAnsi="Tahoma" w:cs="Tahoma"/>
      <w:sz w:val="16"/>
      <w:szCs w:val="16"/>
    </w:rPr>
  </w:style>
  <w:style w:type="character" w:styleId="Tekstvantijdelijkeaanduiding">
    <w:name w:val="Placeholder Text"/>
    <w:basedOn w:val="Standaardalinea-lettertype"/>
    <w:uiPriority w:val="99"/>
    <w:semiHidden/>
    <w:rsid w:val="001018C6"/>
    <w:rPr>
      <w:color w:val="808080"/>
    </w:rPr>
  </w:style>
  <w:style w:type="character" w:customStyle="1" w:styleId="st1">
    <w:name w:val="st1"/>
    <w:basedOn w:val="Standaardalinea-lettertype"/>
    <w:rsid w:val="00EF4642"/>
  </w:style>
  <w:style w:type="character" w:styleId="GevolgdeHyperlink">
    <w:name w:val="FollowedHyperlink"/>
    <w:basedOn w:val="Standaardalinea-lettertype"/>
    <w:uiPriority w:val="99"/>
    <w:semiHidden/>
    <w:unhideWhenUsed/>
    <w:rsid w:val="00910CE6"/>
    <w:rPr>
      <w:color w:val="800080" w:themeColor="followedHyperlink"/>
      <w:u w:val="single"/>
    </w:rPr>
  </w:style>
  <w:style w:type="character" w:customStyle="1" w:styleId="LijstalineaChar">
    <w:name w:val="Lijstalinea Char"/>
    <w:basedOn w:val="Standaardalinea-lettertype"/>
    <w:link w:val="Lijstalinea"/>
    <w:uiPriority w:val="34"/>
    <w:locked/>
    <w:rsid w:val="000C4EDB"/>
    <w:rPr>
      <w:sz w:val="22"/>
      <w:szCs w:val="22"/>
      <w:lang w:eastAsia="en-US"/>
    </w:rPr>
  </w:style>
  <w:style w:type="character" w:styleId="Voetnootmarkering">
    <w:name w:val="footnote reference"/>
    <w:basedOn w:val="Standaardalinea-lettertype"/>
    <w:uiPriority w:val="99"/>
    <w:semiHidden/>
    <w:unhideWhenUsed/>
    <w:rsid w:val="00C314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053594">
      <w:bodyDiv w:val="1"/>
      <w:marLeft w:val="0"/>
      <w:marRight w:val="0"/>
      <w:marTop w:val="0"/>
      <w:marBottom w:val="0"/>
      <w:divBdr>
        <w:top w:val="none" w:sz="0" w:space="0" w:color="auto"/>
        <w:left w:val="none" w:sz="0" w:space="0" w:color="auto"/>
        <w:bottom w:val="none" w:sz="0" w:space="0" w:color="auto"/>
        <w:right w:val="none" w:sz="0" w:space="0" w:color="auto"/>
      </w:divBdr>
    </w:div>
    <w:div w:id="343481377">
      <w:bodyDiv w:val="1"/>
      <w:marLeft w:val="0"/>
      <w:marRight w:val="0"/>
      <w:marTop w:val="0"/>
      <w:marBottom w:val="0"/>
      <w:divBdr>
        <w:top w:val="none" w:sz="0" w:space="0" w:color="auto"/>
        <w:left w:val="none" w:sz="0" w:space="0" w:color="auto"/>
        <w:bottom w:val="none" w:sz="0" w:space="0" w:color="auto"/>
        <w:right w:val="none" w:sz="0" w:space="0" w:color="auto"/>
      </w:divBdr>
    </w:div>
    <w:div w:id="576521962">
      <w:bodyDiv w:val="1"/>
      <w:marLeft w:val="0"/>
      <w:marRight w:val="0"/>
      <w:marTop w:val="0"/>
      <w:marBottom w:val="0"/>
      <w:divBdr>
        <w:top w:val="none" w:sz="0" w:space="0" w:color="auto"/>
        <w:left w:val="none" w:sz="0" w:space="0" w:color="auto"/>
        <w:bottom w:val="none" w:sz="0" w:space="0" w:color="auto"/>
        <w:right w:val="none" w:sz="0" w:space="0" w:color="auto"/>
      </w:divBdr>
    </w:div>
    <w:div w:id="1011252968">
      <w:bodyDiv w:val="1"/>
      <w:marLeft w:val="0"/>
      <w:marRight w:val="0"/>
      <w:marTop w:val="0"/>
      <w:marBottom w:val="0"/>
      <w:divBdr>
        <w:top w:val="none" w:sz="0" w:space="0" w:color="auto"/>
        <w:left w:val="none" w:sz="0" w:space="0" w:color="auto"/>
        <w:bottom w:val="none" w:sz="0" w:space="0" w:color="auto"/>
        <w:right w:val="none" w:sz="0" w:space="0" w:color="auto"/>
      </w:divBdr>
    </w:div>
    <w:div w:id="1055852077">
      <w:bodyDiv w:val="1"/>
      <w:marLeft w:val="0"/>
      <w:marRight w:val="0"/>
      <w:marTop w:val="0"/>
      <w:marBottom w:val="0"/>
      <w:divBdr>
        <w:top w:val="none" w:sz="0" w:space="0" w:color="auto"/>
        <w:left w:val="none" w:sz="0" w:space="0" w:color="auto"/>
        <w:bottom w:val="none" w:sz="0" w:space="0" w:color="auto"/>
        <w:right w:val="none" w:sz="0" w:space="0" w:color="auto"/>
      </w:divBdr>
    </w:div>
    <w:div w:id="147286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F69F5F41A9A04FBF6DE0535AE7C7FE" ma:contentTypeVersion="" ma:contentTypeDescription="Een nieuw document maken." ma:contentTypeScope="" ma:versionID="31f892a8c98b085f015bed710670972b">
  <xsd:schema xmlns:xsd="http://www.w3.org/2001/XMLSchema" xmlns:xs="http://www.w3.org/2001/XMLSchema" xmlns:p="http://schemas.microsoft.com/office/2006/metadata/properties" xmlns:ns2="363ee67d-a0de-4109-8737-3553d07ea6bf" xmlns:ns3="9de1040b-5478-4126-82c1-291574c3e8d2" targetNamespace="http://schemas.microsoft.com/office/2006/metadata/properties" ma:root="true" ma:fieldsID="4a7fd9ea50a91479a6190e72765392de" ns2:_="" ns3:_="">
    <xsd:import namespace="363ee67d-a0de-4109-8737-3553d07ea6bf"/>
    <xsd:import namespace="9de1040b-5478-4126-82c1-291574c3e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3ee67d-a0de-4109-8737-3553d07ea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e1040b-5478-4126-82c1-291574c3e8d2" elementFormDefault="qualified">
    <xsd:import namespace="http://schemas.microsoft.com/office/2006/documentManagement/types"/>
    <xsd:import namespace="http://schemas.microsoft.com/office/infopath/2007/PartnerControls"/>
    <xsd:element name="SharedWithUsers" ma:index="10"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8925E-818D-430E-859B-0D6A5962135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A15A114-8090-4ABA-9E68-B32D833BBCAE}">
  <ds:schemaRefs>
    <ds:schemaRef ds:uri="http://schemas.microsoft.com/sharepoint/v3/contenttype/forms"/>
  </ds:schemaRefs>
</ds:datastoreItem>
</file>

<file path=customXml/itemProps3.xml><?xml version="1.0" encoding="utf-8"?>
<ds:datastoreItem xmlns:ds="http://schemas.openxmlformats.org/officeDocument/2006/customXml" ds:itemID="{EF697728-7573-4706-8CD5-EE7F93B96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3ee67d-a0de-4109-8737-3553d07ea6bf"/>
    <ds:schemaRef ds:uri="9de1040b-5478-4126-82c1-291574c3e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05B1A-1F38-48FE-8F58-299BFFED6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192</Words>
  <Characters>1061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Connekt ITS</Company>
  <LinksUpToDate>false</LinksUpToDate>
  <CharactersWithSpaces>1251</CharactersWithSpaces>
  <SharedDoc>false</SharedDoc>
  <HLinks>
    <vt:vector size="12" baseType="variant">
      <vt:variant>
        <vt:i4>262202</vt:i4>
      </vt:variant>
      <vt:variant>
        <vt:i4>3</vt:i4>
      </vt:variant>
      <vt:variant>
        <vt:i4>0</vt:i4>
      </vt:variant>
      <vt:variant>
        <vt:i4>5</vt:i4>
      </vt:variant>
      <vt:variant>
        <vt:lpwstr>mailto:dijk@connekt.nl</vt:lpwstr>
      </vt:variant>
      <vt:variant>
        <vt:lpwstr/>
      </vt:variant>
      <vt:variant>
        <vt:i4>262202</vt:i4>
      </vt:variant>
      <vt:variant>
        <vt:i4>0</vt:i4>
      </vt:variant>
      <vt:variant>
        <vt:i4>0</vt:i4>
      </vt:variant>
      <vt:variant>
        <vt:i4>5</vt:i4>
      </vt:variant>
      <vt:variant>
        <vt:lpwstr>mailto:dijk@connekt.nl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Dijk</dc:creator>
  <cp:lastModifiedBy>Joost Meuffels</cp:lastModifiedBy>
  <cp:revision>7</cp:revision>
  <cp:lastPrinted>2015-03-04T12:59:00Z</cp:lastPrinted>
  <dcterms:created xsi:type="dcterms:W3CDTF">2021-12-17T07:33:00Z</dcterms:created>
  <dcterms:modified xsi:type="dcterms:W3CDTF">2021-12-17T07:35:00Z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0x0101009DF69F5F41A9A04FBF6DE0535AE7C7FE</vt:lpwstr>
  </property>
</Properties>
</file>