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546" w:rsidRPr="00180CE6" w:rsidRDefault="00C17546" w:rsidP="00C17546">
      <w:pPr>
        <w:pStyle w:val="Kop1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180CE6">
        <w:rPr>
          <w:rFonts w:ascii="Calibri" w:hAnsi="Calibri" w:cs="Calibri"/>
          <w:sz w:val="24"/>
          <w:szCs w:val="24"/>
        </w:rPr>
        <w:t>Bijlage B.</w:t>
      </w:r>
      <w:r>
        <w:rPr>
          <w:rFonts w:ascii="Calibri" w:hAnsi="Calibri" w:cs="Calibri"/>
          <w:sz w:val="24"/>
          <w:szCs w:val="24"/>
        </w:rPr>
        <w:t>4</w:t>
      </w:r>
      <w:r w:rsidRPr="00180CE6">
        <w:rPr>
          <w:rFonts w:ascii="Calibri" w:hAnsi="Calibri" w:cs="Calibri"/>
          <w:sz w:val="24"/>
          <w:szCs w:val="24"/>
        </w:rPr>
        <w:t>. Aard van de Inschrijving</w:t>
      </w:r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1" w:name="_Toc364778515"/>
      <w:bookmarkStart w:id="2" w:name="_Toc459793600"/>
      <w:r w:rsidRPr="00180CE6">
        <w:rPr>
          <w:rFonts w:ascii="Calibri" w:hAnsi="Calibri" w:cs="Calibri"/>
          <w:sz w:val="24"/>
          <w:szCs w:val="24"/>
        </w:rPr>
        <w:instrText>Bijlage B.4 Aard van de Inschrijving</w:instrText>
      </w:r>
      <w:bookmarkEnd w:id="1"/>
      <w:bookmarkEnd w:id="2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C17546" w:rsidRDefault="00C17546" w:rsidP="00C17546">
      <w:pPr>
        <w:pStyle w:val="KOPbijlagen"/>
        <w:rPr>
          <w:rFonts w:ascii="Calibri" w:hAnsi="Calibri" w:cs="Arial"/>
          <w:bCs/>
        </w:rPr>
      </w:pPr>
    </w:p>
    <w:p w:rsidR="00C17546" w:rsidRPr="000B5403" w:rsidRDefault="00C17546" w:rsidP="00C1754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C17546" w:rsidRPr="00B173DC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Pr="00B173DC" w:rsidRDefault="00C17546" w:rsidP="00C1754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D5383A">
        <w:rPr>
          <w:rFonts w:ascii="Calibri" w:hAnsi="Calibri" w:cs="Arial"/>
          <w:b w:val="0"/>
          <w:bCs/>
        </w:rPr>
      </w:r>
      <w:r w:rsidR="00D5383A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3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C17546" w:rsidRPr="00B173DC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Default="00C17546" w:rsidP="00C1754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D5383A">
        <w:rPr>
          <w:rFonts w:ascii="Calibri" w:hAnsi="Calibri" w:cs="Arial"/>
          <w:b w:val="0"/>
          <w:bCs/>
        </w:rPr>
      </w:r>
      <w:r w:rsidR="00D5383A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4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C17546" w:rsidRPr="00B173DC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Pr="008F578C" w:rsidRDefault="00C17546" w:rsidP="00C1754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volmachtgevers.</w:t>
      </w:r>
    </w:p>
    <w:p w:rsidR="00C17546" w:rsidRPr="008F578C" w:rsidRDefault="00C17546" w:rsidP="00C1754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C17546" w:rsidTr="0040147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17546" w:rsidRPr="008F578C" w:rsidRDefault="00C17546" w:rsidP="0040147A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C17546" w:rsidRPr="008F578C" w:rsidRDefault="00C17546" w:rsidP="0040147A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C17546" w:rsidTr="0040147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46" w:rsidRPr="008F578C" w:rsidRDefault="00C17546" w:rsidP="0040147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46" w:rsidRPr="008F578C" w:rsidRDefault="00C17546" w:rsidP="0040147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C17546" w:rsidTr="0040147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46" w:rsidRPr="008F578C" w:rsidRDefault="00C17546" w:rsidP="0040147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46" w:rsidRPr="008F578C" w:rsidRDefault="00C17546" w:rsidP="0040147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C17546" w:rsidTr="0040147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46" w:rsidRPr="008F578C" w:rsidRDefault="00C17546" w:rsidP="0040147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46" w:rsidRPr="008F578C" w:rsidRDefault="00C17546" w:rsidP="0040147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C17546" w:rsidTr="0040147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46" w:rsidRPr="008F578C" w:rsidRDefault="00C17546" w:rsidP="0040147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46" w:rsidRPr="008F578C" w:rsidRDefault="00C17546" w:rsidP="0040147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C17546" w:rsidRPr="008F578C" w:rsidRDefault="00C17546" w:rsidP="00C17546">
      <w:pPr>
        <w:jc w:val="both"/>
        <w:rPr>
          <w:rFonts w:ascii="Calibri" w:eastAsia="MS Mincho" w:hAnsi="Calibri" w:cs="Times New Roman"/>
        </w:rPr>
      </w:pPr>
    </w:p>
    <w:p w:rsidR="00C17546" w:rsidRPr="008F578C" w:rsidRDefault="00C17546" w:rsidP="00C1754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C17546" w:rsidRPr="008F578C" w:rsidRDefault="00C17546" w:rsidP="00C17546">
      <w:pPr>
        <w:jc w:val="both"/>
        <w:rPr>
          <w:rFonts w:ascii="Calibri" w:eastAsia="MS Mincho" w:hAnsi="Calibri" w:cs="Times New Roman"/>
        </w:rPr>
      </w:pPr>
    </w:p>
    <w:p w:rsidR="00C17546" w:rsidRPr="008F578C" w:rsidRDefault="00C17546" w:rsidP="00C1754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5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D5383A">
        <w:rPr>
          <w:rFonts w:ascii="Calibri" w:eastAsia="MS Mincho" w:hAnsi="Calibri" w:cs="Times New Roman"/>
        </w:rPr>
      </w:r>
      <w:r w:rsidR="00D5383A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6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7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7"/>
    </w:p>
    <w:p w:rsidR="00C17546" w:rsidRPr="008F578C" w:rsidRDefault="00C17546" w:rsidP="00C1754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C17546" w:rsidRPr="008F578C" w:rsidRDefault="00C17546" w:rsidP="00C1754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D5383A">
        <w:rPr>
          <w:rFonts w:ascii="Calibri" w:eastAsia="MS Mincho" w:hAnsi="Calibri" w:cs="Times New Roman"/>
        </w:rPr>
      </w:r>
      <w:r w:rsidR="00D5383A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8"/>
      <w:r w:rsidRPr="008F578C">
        <w:rPr>
          <w:rFonts w:ascii="Calibri" w:eastAsia="MS Mincho" w:hAnsi="Calibri" w:cs="Times New Roman"/>
        </w:rPr>
        <w:t xml:space="preserve">  Nee</w:t>
      </w:r>
      <w:bookmarkEnd w:id="5"/>
    </w:p>
    <w:p w:rsidR="00C17546" w:rsidRDefault="00C17546" w:rsidP="00C17546">
      <w:pPr>
        <w:jc w:val="both"/>
        <w:rPr>
          <w:rFonts w:ascii="Times New Roman" w:eastAsia="MS Mincho" w:hAnsi="Times New Roman" w:cs="Times New Roman"/>
          <w:sz w:val="24"/>
        </w:rPr>
      </w:pPr>
    </w:p>
    <w:p w:rsidR="00C17546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p w:rsidR="00C17546" w:rsidRPr="000B5403" w:rsidRDefault="00C17546" w:rsidP="00C1754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C17546" w:rsidRPr="00B173DC" w:rsidRDefault="00C17546" w:rsidP="00C1754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7"/>
        <w:gridCol w:w="5339"/>
      </w:tblGrid>
      <w:tr w:rsidR="00C17546" w:rsidTr="0040147A">
        <w:tc>
          <w:tcPr>
            <w:tcW w:w="2039" w:type="pct"/>
            <w:shd w:val="clear" w:color="auto" w:fill="auto"/>
            <w:vAlign w:val="center"/>
          </w:tcPr>
          <w:p w:rsidR="00C17546" w:rsidRPr="00B173DC" w:rsidRDefault="00C17546" w:rsidP="0040147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C17546" w:rsidRPr="00B173DC" w:rsidRDefault="00C17546" w:rsidP="0040147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C17546" w:rsidRPr="00B173DC" w:rsidRDefault="00C17546" w:rsidP="0040147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17546" w:rsidRPr="00B173DC" w:rsidRDefault="00C17546" w:rsidP="0040147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17546" w:rsidTr="0040147A">
        <w:tc>
          <w:tcPr>
            <w:tcW w:w="2039" w:type="pct"/>
            <w:shd w:val="clear" w:color="auto" w:fill="auto"/>
            <w:vAlign w:val="center"/>
          </w:tcPr>
          <w:p w:rsidR="00C17546" w:rsidRPr="00B173DC" w:rsidRDefault="00C17546" w:rsidP="0040147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C17546" w:rsidRPr="00B173DC" w:rsidRDefault="00C17546" w:rsidP="0040147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17546" w:rsidRPr="00B173DC" w:rsidRDefault="00C17546" w:rsidP="0040147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17546" w:rsidTr="0040147A">
        <w:tc>
          <w:tcPr>
            <w:tcW w:w="2039" w:type="pct"/>
            <w:shd w:val="clear" w:color="auto" w:fill="auto"/>
            <w:vAlign w:val="center"/>
          </w:tcPr>
          <w:p w:rsidR="00C17546" w:rsidRPr="00B173DC" w:rsidRDefault="00C17546" w:rsidP="0040147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C17546" w:rsidRPr="00B173DC" w:rsidRDefault="00C17546" w:rsidP="0040147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17546" w:rsidRPr="00B173DC" w:rsidRDefault="00C17546" w:rsidP="0040147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17546" w:rsidTr="0040147A">
        <w:tc>
          <w:tcPr>
            <w:tcW w:w="2039" w:type="pct"/>
            <w:shd w:val="clear" w:color="auto" w:fill="auto"/>
            <w:vAlign w:val="center"/>
          </w:tcPr>
          <w:p w:rsidR="00C17546" w:rsidRDefault="00C17546" w:rsidP="0040147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C17546" w:rsidRPr="00B173DC" w:rsidRDefault="00C17546" w:rsidP="0040147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17546" w:rsidRPr="00B173DC" w:rsidRDefault="00C17546" w:rsidP="0040147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C17546" w:rsidTr="0040147A">
        <w:tc>
          <w:tcPr>
            <w:tcW w:w="2039" w:type="pct"/>
            <w:shd w:val="clear" w:color="auto" w:fill="auto"/>
            <w:vAlign w:val="center"/>
          </w:tcPr>
          <w:p w:rsidR="00C17546" w:rsidRPr="00B173DC" w:rsidRDefault="00C17546" w:rsidP="0040147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C17546" w:rsidRPr="00B173DC" w:rsidRDefault="00C17546" w:rsidP="0040147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C17546" w:rsidRPr="00B173DC" w:rsidRDefault="00C17546" w:rsidP="0040147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A9204E" w:rsidRPr="00465B3B" w:rsidRDefault="00A9204E"/>
    <w:sectPr w:rsidR="00A9204E" w:rsidRPr="00465B3B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546" w:rsidRDefault="00C17546" w:rsidP="00643C5A">
      <w:r>
        <w:separator/>
      </w:r>
    </w:p>
  </w:endnote>
  <w:endnote w:type="continuationSeparator" w:id="0">
    <w:p w:rsidR="00C17546" w:rsidRDefault="00C17546" w:rsidP="0064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546" w:rsidRDefault="00C17546" w:rsidP="00643C5A">
      <w:r>
        <w:separator/>
      </w:r>
    </w:p>
  </w:footnote>
  <w:footnote w:type="continuationSeparator" w:id="0">
    <w:p w:rsidR="00C17546" w:rsidRDefault="00C17546" w:rsidP="00643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A2CA4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7AE341C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1664B8C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E4AA79A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2E4132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308098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DA94B8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8E5DBE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263A3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AAF4F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953584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2C75709"/>
    <w:multiLevelType w:val="multilevel"/>
    <w:tmpl w:val="C9DEF620"/>
    <w:lvl w:ilvl="0">
      <w:start w:val="1"/>
      <w:numFmt w:val="decimal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D45689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A5A2731"/>
    <w:multiLevelType w:val="multilevel"/>
    <w:tmpl w:val="04090023"/>
    <w:styleLink w:val="Artikelsectie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9350CFB"/>
    <w:multiLevelType w:val="multilevel"/>
    <w:tmpl w:val="9DF09F08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DEC6B47"/>
    <w:multiLevelType w:val="multilevel"/>
    <w:tmpl w:val="604E1C0A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8C2C6D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3"/>
  </w:num>
  <w:num w:numId="3">
    <w:abstractNumId w:val="10"/>
  </w:num>
  <w:num w:numId="4">
    <w:abstractNumId w:val="25"/>
  </w:num>
  <w:num w:numId="5">
    <w:abstractNumId w:val="14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8"/>
  </w:num>
  <w:num w:numId="20">
    <w:abstractNumId w:val="24"/>
  </w:num>
  <w:num w:numId="21">
    <w:abstractNumId w:val="20"/>
  </w:num>
  <w:num w:numId="22">
    <w:abstractNumId w:val="11"/>
  </w:num>
  <w:num w:numId="23">
    <w:abstractNumId w:val="26"/>
  </w:num>
  <w:num w:numId="24">
    <w:abstractNumId w:val="12"/>
  </w:num>
  <w:num w:numId="25">
    <w:abstractNumId w:val="17"/>
  </w:num>
  <w:num w:numId="26">
    <w:abstractNumId w:val="2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46"/>
    <w:rsid w:val="00465B3B"/>
    <w:rsid w:val="004E108E"/>
    <w:rsid w:val="00643C5A"/>
    <w:rsid w:val="00645252"/>
    <w:rsid w:val="006D3D74"/>
    <w:rsid w:val="0083569A"/>
    <w:rsid w:val="009157F7"/>
    <w:rsid w:val="00A82A0E"/>
    <w:rsid w:val="00A9204E"/>
    <w:rsid w:val="00C17546"/>
    <w:rsid w:val="00C35892"/>
    <w:rsid w:val="00D5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17546"/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43C5A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43C5A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3C5A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43C5A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43C5A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43C5A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643C5A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643C5A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643C5A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3C5A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43C5A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43C5A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43C5A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Kop5Char">
    <w:name w:val="Kop 5 Char"/>
    <w:basedOn w:val="Standaardalinea-lettertype"/>
    <w:link w:val="Kop5"/>
    <w:uiPriority w:val="9"/>
    <w:rsid w:val="00643C5A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Kop6Char">
    <w:name w:val="Kop 6 Char"/>
    <w:basedOn w:val="Standaardalinea-lettertype"/>
    <w:link w:val="Kop6"/>
    <w:uiPriority w:val="9"/>
    <w:rsid w:val="00643C5A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643C5A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643C5A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643C5A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643C5A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3C5A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3C5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3C5A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643C5A"/>
    <w:rPr>
      <w:rFonts w:ascii="Calibri" w:hAnsi="Calibri" w:cs="Calibri"/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643C5A"/>
    <w:rPr>
      <w:rFonts w:ascii="Calibri" w:hAnsi="Calibri" w:cs="Calibri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643C5A"/>
    <w:rPr>
      <w:rFonts w:ascii="Calibri" w:hAnsi="Calibri" w:cs="Calibri"/>
      <w:i/>
      <w:iCs/>
      <w:color w:val="1F4E79" w:themeColor="accent1" w:themeShade="80"/>
    </w:rPr>
  </w:style>
  <w:style w:type="character" w:styleId="Zwaar">
    <w:name w:val="Strong"/>
    <w:basedOn w:val="Standaardalinea-lettertype"/>
    <w:uiPriority w:val="22"/>
    <w:qFormat/>
    <w:rsid w:val="00643C5A"/>
    <w:rPr>
      <w:rFonts w:ascii="Calibri" w:hAnsi="Calibri" w:cs="Calibri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643C5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3C5A"/>
    <w:rPr>
      <w:rFonts w:ascii="Calibri" w:hAnsi="Calibri" w:cs="Calibri"/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3C5A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3C5A"/>
    <w:rPr>
      <w:rFonts w:ascii="Calibri" w:hAnsi="Calibri" w:cs="Calibri"/>
      <w:i/>
      <w:iCs/>
      <w:color w:val="1F4E79" w:themeColor="accent1" w:themeShade="80"/>
    </w:rPr>
  </w:style>
  <w:style w:type="character" w:styleId="Subtieleverwijzing">
    <w:name w:val="Subtle Reference"/>
    <w:basedOn w:val="Standaardalinea-lettertype"/>
    <w:uiPriority w:val="31"/>
    <w:qFormat/>
    <w:rsid w:val="00643C5A"/>
    <w:rPr>
      <w:rFonts w:ascii="Calibri" w:hAnsi="Calibri" w:cs="Calibri"/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643C5A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itelvanboek">
    <w:name w:val="Book Title"/>
    <w:basedOn w:val="Standaardalinea-lettertype"/>
    <w:uiPriority w:val="33"/>
    <w:qFormat/>
    <w:rsid w:val="00643C5A"/>
    <w:rPr>
      <w:rFonts w:ascii="Calibri" w:hAnsi="Calibri" w:cs="Calibri"/>
      <w:b/>
      <w:bCs/>
      <w:i/>
      <w:iCs/>
      <w:spacing w:val="5"/>
    </w:rPr>
  </w:style>
  <w:style w:type="character" w:styleId="Hyperlink">
    <w:name w:val="Hyperlink"/>
    <w:basedOn w:val="Standaardalinea-lettertype"/>
    <w:uiPriority w:val="99"/>
    <w:unhideWhenUsed/>
    <w:rsid w:val="00643C5A"/>
    <w:rPr>
      <w:rFonts w:ascii="Calibri" w:hAnsi="Calibri" w:cs="Calibri"/>
      <w:color w:val="1F4E79" w:themeColor="accent1" w:themeShade="80"/>
      <w:u w:val="single"/>
    </w:rPr>
  </w:style>
  <w:style w:type="character" w:styleId="GevolgdeHyperlink">
    <w:name w:val="FollowedHyperlink"/>
    <w:basedOn w:val="Standaardalinea-lettertype"/>
    <w:uiPriority w:val="99"/>
    <w:unhideWhenUsed/>
    <w:rsid w:val="00643C5A"/>
    <w:rPr>
      <w:rFonts w:ascii="Calibri" w:hAnsi="Calibri" w:cs="Calibri"/>
      <w:color w:val="954F72" w:themeColor="followed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643C5A"/>
    <w:pPr>
      <w:spacing w:after="200"/>
    </w:pPr>
    <w:rPr>
      <w:i/>
      <w:iCs/>
      <w:color w:val="44546A" w:themeColor="text2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3C5A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3C5A"/>
    <w:rPr>
      <w:rFonts w:ascii="Segoe UI" w:hAnsi="Segoe UI" w:cs="Segoe UI"/>
      <w:szCs w:val="18"/>
    </w:rPr>
  </w:style>
  <w:style w:type="paragraph" w:styleId="Bloktekst">
    <w:name w:val="Block Text"/>
    <w:basedOn w:val="Standaard"/>
    <w:uiPriority w:val="99"/>
    <w:semiHidden/>
    <w:unhideWhenUsed/>
    <w:rsid w:val="00643C5A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43C5A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43C5A"/>
    <w:rPr>
      <w:rFonts w:ascii="Calibri" w:hAnsi="Calibri" w:cs="Calibri"/>
      <w:szCs w:val="16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43C5A"/>
    <w:pPr>
      <w:spacing w:after="120"/>
      <w:ind w:left="360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43C5A"/>
    <w:rPr>
      <w:rFonts w:ascii="Calibri" w:hAnsi="Calibri" w:cs="Calibri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43C5A"/>
    <w:rPr>
      <w:rFonts w:ascii="Calibri" w:hAnsi="Calibri" w:cs="Calibri"/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43C5A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43C5A"/>
    <w:rPr>
      <w:rFonts w:ascii="Calibri" w:hAnsi="Calibri" w:cs="Calibri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3C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3C5A"/>
    <w:rPr>
      <w:rFonts w:ascii="Calibri" w:hAnsi="Calibri" w:cs="Calibri"/>
      <w:b/>
      <w:bCs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43C5A"/>
    <w:rPr>
      <w:rFonts w:ascii="Segoe UI" w:hAnsi="Segoe UI"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43C5A"/>
    <w:rPr>
      <w:rFonts w:ascii="Segoe UI" w:hAnsi="Segoe UI" w:cs="Segoe UI"/>
      <w:szCs w:val="16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43C5A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43C5A"/>
    <w:rPr>
      <w:rFonts w:ascii="Calibri" w:hAnsi="Calibri" w:cs="Calibri"/>
      <w:szCs w:val="20"/>
    </w:rPr>
  </w:style>
  <w:style w:type="paragraph" w:styleId="Afzender">
    <w:name w:val="envelope return"/>
    <w:basedOn w:val="Standaard"/>
    <w:uiPriority w:val="99"/>
    <w:semiHidden/>
    <w:unhideWhenUsed/>
    <w:rsid w:val="00643C5A"/>
    <w:rPr>
      <w:rFonts w:ascii="Calibri Light" w:eastAsiaTheme="majorEastAsia" w:hAnsi="Calibri Light" w:cs="Calibri Ligh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43C5A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43C5A"/>
    <w:rPr>
      <w:rFonts w:ascii="Calibri" w:hAnsi="Calibri" w:cs="Calibri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643C5A"/>
    <w:rPr>
      <w:rFonts w:ascii="Consolas" w:hAnsi="Consolas" w:cs="Calibri"/>
      <w:sz w:val="22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43C5A"/>
    <w:rPr>
      <w:rFonts w:ascii="Consolas" w:hAnsi="Consolas" w:cs="Calibri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43C5A"/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43C5A"/>
    <w:rPr>
      <w:rFonts w:ascii="Consolas" w:hAnsi="Consolas" w:cs="Calibri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643C5A"/>
    <w:rPr>
      <w:rFonts w:ascii="Consolas" w:hAnsi="Consolas" w:cs="Calibri"/>
      <w:sz w:val="22"/>
      <w:szCs w:val="20"/>
    </w:rPr>
  </w:style>
  <w:style w:type="paragraph" w:styleId="Macrotekst">
    <w:name w:val="macro"/>
    <w:link w:val="MacrotekstChar"/>
    <w:uiPriority w:val="99"/>
    <w:semiHidden/>
    <w:unhideWhenUsed/>
    <w:rsid w:val="00643C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43C5A"/>
    <w:rPr>
      <w:rFonts w:ascii="Consolas" w:hAnsi="Consolas" w:cs="Calibri"/>
      <w:szCs w:val="2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43C5A"/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43C5A"/>
    <w:rPr>
      <w:rFonts w:ascii="Consolas" w:hAnsi="Consolas" w:cs="Calibri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643C5A"/>
    <w:rPr>
      <w:rFonts w:ascii="Calibri" w:hAnsi="Calibri" w:cs="Calibri"/>
      <w:color w:val="3B3838" w:themeColor="background2" w:themeShade="40"/>
    </w:rPr>
  </w:style>
  <w:style w:type="paragraph" w:styleId="Koptekst">
    <w:name w:val="header"/>
    <w:basedOn w:val="Standaard"/>
    <w:link w:val="KoptekstChar"/>
    <w:uiPriority w:val="99"/>
    <w:unhideWhenUsed/>
    <w:rsid w:val="00643C5A"/>
  </w:style>
  <w:style w:type="character" w:customStyle="1" w:styleId="KoptekstChar">
    <w:name w:val="Koptekst Char"/>
    <w:basedOn w:val="Standaardalinea-lettertype"/>
    <w:link w:val="Koptekst"/>
    <w:uiPriority w:val="99"/>
    <w:rsid w:val="00643C5A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643C5A"/>
  </w:style>
  <w:style w:type="character" w:customStyle="1" w:styleId="VoettekstChar">
    <w:name w:val="Voettekst Char"/>
    <w:basedOn w:val="Standaardalinea-lettertype"/>
    <w:link w:val="Voettekst"/>
    <w:uiPriority w:val="99"/>
    <w:rsid w:val="00643C5A"/>
    <w:rPr>
      <w:rFonts w:ascii="Calibri" w:hAnsi="Calibri" w:cs="Calibri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43C5A"/>
    <w:pPr>
      <w:spacing w:after="120"/>
      <w:ind w:left="1757"/>
    </w:pPr>
  </w:style>
  <w:style w:type="character" w:customStyle="1" w:styleId="Mention">
    <w:name w:val="Mention"/>
    <w:basedOn w:val="Standaardalinea-lettertype"/>
    <w:uiPriority w:val="99"/>
    <w:semiHidden/>
    <w:unhideWhenUsed/>
    <w:rsid w:val="00643C5A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Geenlijst"/>
    <w:uiPriority w:val="99"/>
    <w:semiHidden/>
    <w:unhideWhenUsed/>
    <w:rsid w:val="00643C5A"/>
    <w:pPr>
      <w:numPr>
        <w:numId w:val="24"/>
      </w:numPr>
    </w:pPr>
  </w:style>
  <w:style w:type="numbering" w:styleId="1ai">
    <w:name w:val="Outline List 1"/>
    <w:basedOn w:val="Geenlijst"/>
    <w:uiPriority w:val="99"/>
    <w:semiHidden/>
    <w:unhideWhenUsed/>
    <w:rsid w:val="00643C5A"/>
    <w:pPr>
      <w:numPr>
        <w:numId w:val="25"/>
      </w:numPr>
    </w:pPr>
  </w:style>
  <w:style w:type="character" w:styleId="HTMLVariable">
    <w:name w:val="HTML Variable"/>
    <w:basedOn w:val="Standaardalinea-lettertype"/>
    <w:uiPriority w:val="99"/>
    <w:semiHidden/>
    <w:unhideWhenUsed/>
    <w:rsid w:val="00643C5A"/>
    <w:rPr>
      <w:rFonts w:ascii="Calibri" w:hAnsi="Calibri" w:cs="Calibri"/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643C5A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43C5A"/>
    <w:rPr>
      <w:rFonts w:ascii="Calibri" w:hAnsi="Calibri" w:cs="Calibri"/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643C5A"/>
    <w:rPr>
      <w:rFonts w:ascii="Calibri" w:hAnsi="Calibri" w:cs="Calibri"/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643C5A"/>
    <w:rPr>
      <w:rFonts w:ascii="Calibri" w:hAnsi="Calibri" w:cs="Calibri"/>
      <w:i/>
      <w:iCs/>
    </w:rPr>
  </w:style>
  <w:style w:type="character" w:styleId="HTML-voorbeeld">
    <w:name w:val="HTML Sample"/>
    <w:basedOn w:val="Standaardalinea-lettertype"/>
    <w:uiPriority w:val="99"/>
    <w:semiHidden/>
    <w:unhideWhenUsed/>
    <w:rsid w:val="00643C5A"/>
    <w:rPr>
      <w:rFonts w:ascii="Consolas" w:hAnsi="Consolas" w:cs="Calibri"/>
      <w:sz w:val="24"/>
      <w:szCs w:val="24"/>
    </w:rPr>
  </w:style>
  <w:style w:type="character" w:styleId="HTML-acroniem">
    <w:name w:val="HTML Acronym"/>
    <w:basedOn w:val="Standaardalinea-lettertype"/>
    <w:uiPriority w:val="99"/>
    <w:semiHidden/>
    <w:unhideWhenUsed/>
    <w:rsid w:val="00643C5A"/>
    <w:rPr>
      <w:rFonts w:ascii="Calibri" w:hAnsi="Calibri" w:cs="Calibri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43C5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43C5A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43C5A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43C5A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43C5A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43C5A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43C5A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43C5A"/>
    <w:pPr>
      <w:spacing w:after="100"/>
      <w:ind w:left="154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43C5A"/>
    <w:pPr>
      <w:outlineLvl w:val="9"/>
    </w:pPr>
    <w:rPr>
      <w:color w:val="2E74B5" w:themeColor="accent1" w:themeShade="BF"/>
    </w:rPr>
  </w:style>
  <w:style w:type="table" w:styleId="Professioneletabel">
    <w:name w:val="Table Professional"/>
    <w:basedOn w:val="Standaardtabel"/>
    <w:uiPriority w:val="99"/>
    <w:semiHidden/>
    <w:unhideWhenUsed/>
    <w:rsid w:val="00643C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643C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643C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643C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643C5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643C5A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643C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e">
    <w:name w:val="Bibliography"/>
    <w:basedOn w:val="Standaard"/>
    <w:next w:val="Standaard"/>
    <w:uiPriority w:val="37"/>
    <w:semiHidden/>
    <w:unhideWhenUsed/>
    <w:rsid w:val="00643C5A"/>
  </w:style>
  <w:style w:type="character" w:customStyle="1" w:styleId="Hashtag">
    <w:name w:val="Hashtag"/>
    <w:basedOn w:val="Standaardalinea-lettertype"/>
    <w:uiPriority w:val="99"/>
    <w:semiHidden/>
    <w:unhideWhenUsed/>
    <w:rsid w:val="00643C5A"/>
    <w:rPr>
      <w:rFonts w:ascii="Calibri" w:hAnsi="Calibri" w:cs="Calibri"/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43C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43C5A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etabel">
    <w:name w:val="Table Elegant"/>
    <w:basedOn w:val="Standaardtabel"/>
    <w:uiPriority w:val="99"/>
    <w:semiHidden/>
    <w:unhideWhenUsed/>
    <w:rsid w:val="00643C5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643C5A"/>
    <w:pPr>
      <w:ind w:left="360" w:hanging="360"/>
      <w:contextualSpacing/>
    </w:pPr>
  </w:style>
  <w:style w:type="paragraph" w:styleId="Lijst2">
    <w:name w:val="List 2"/>
    <w:basedOn w:val="Standaard"/>
    <w:uiPriority w:val="99"/>
    <w:semiHidden/>
    <w:unhideWhenUsed/>
    <w:rsid w:val="00643C5A"/>
    <w:pPr>
      <w:ind w:left="720" w:hanging="360"/>
      <w:contextualSpacing/>
    </w:pPr>
  </w:style>
  <w:style w:type="paragraph" w:styleId="Lijst3">
    <w:name w:val="List 3"/>
    <w:basedOn w:val="Standaard"/>
    <w:uiPriority w:val="99"/>
    <w:semiHidden/>
    <w:unhideWhenUsed/>
    <w:rsid w:val="00643C5A"/>
    <w:pPr>
      <w:ind w:left="1080" w:hanging="360"/>
      <w:contextualSpacing/>
    </w:pPr>
  </w:style>
  <w:style w:type="paragraph" w:styleId="Lijst4">
    <w:name w:val="List 4"/>
    <w:basedOn w:val="Standaard"/>
    <w:uiPriority w:val="99"/>
    <w:semiHidden/>
    <w:unhideWhenUsed/>
    <w:rsid w:val="00643C5A"/>
    <w:pPr>
      <w:ind w:left="1440" w:hanging="360"/>
      <w:contextualSpacing/>
    </w:pPr>
  </w:style>
  <w:style w:type="paragraph" w:styleId="Lijst5">
    <w:name w:val="List 5"/>
    <w:basedOn w:val="Standaard"/>
    <w:uiPriority w:val="99"/>
    <w:semiHidden/>
    <w:unhideWhenUsed/>
    <w:rsid w:val="00643C5A"/>
    <w:pPr>
      <w:ind w:left="1800" w:hanging="360"/>
      <w:contextualSpacing/>
    </w:pPr>
  </w:style>
  <w:style w:type="table" w:styleId="Tabellijst1">
    <w:name w:val="Table List 1"/>
    <w:basedOn w:val="Standaardtabel"/>
    <w:uiPriority w:val="99"/>
    <w:semiHidden/>
    <w:unhideWhenUsed/>
    <w:rsid w:val="00643C5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643C5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643C5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643C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643C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643C5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643C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jstvoortzetting">
    <w:name w:val="List Continue"/>
    <w:basedOn w:val="Standaard"/>
    <w:uiPriority w:val="99"/>
    <w:semiHidden/>
    <w:unhideWhenUsed/>
    <w:rsid w:val="00643C5A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43C5A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43C5A"/>
    <w:pPr>
      <w:spacing w:after="120"/>
      <w:ind w:left="1080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43C5A"/>
    <w:pPr>
      <w:spacing w:after="120"/>
      <w:ind w:left="1440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43C5A"/>
    <w:pPr>
      <w:spacing w:after="120"/>
      <w:ind w:left="1800"/>
      <w:contextualSpacing/>
    </w:pPr>
  </w:style>
  <w:style w:type="paragraph" w:styleId="Lijstalinea">
    <w:name w:val="List Paragraph"/>
    <w:basedOn w:val="Standaard"/>
    <w:uiPriority w:val="34"/>
    <w:semiHidden/>
    <w:unhideWhenUsed/>
    <w:qFormat/>
    <w:rsid w:val="00643C5A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43C5A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43C5A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43C5A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43C5A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43C5A"/>
    <w:pPr>
      <w:numPr>
        <w:numId w:val="17"/>
      </w:numPr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643C5A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43C5A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43C5A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43C5A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43C5A"/>
    <w:pPr>
      <w:numPr>
        <w:numId w:val="12"/>
      </w:numPr>
      <w:contextualSpacing/>
    </w:pPr>
  </w:style>
  <w:style w:type="table" w:styleId="Klassieketabel1">
    <w:name w:val="Table Classic 1"/>
    <w:basedOn w:val="Standaardtabel"/>
    <w:uiPriority w:val="99"/>
    <w:semiHidden/>
    <w:unhideWhenUsed/>
    <w:rsid w:val="00643C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643C5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643C5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43C5A"/>
  </w:style>
  <w:style w:type="character" w:styleId="Eindnootmarkering">
    <w:name w:val="endnote reference"/>
    <w:basedOn w:val="Standaardalinea-lettertype"/>
    <w:uiPriority w:val="99"/>
    <w:semiHidden/>
    <w:unhideWhenUsed/>
    <w:rsid w:val="00643C5A"/>
    <w:rPr>
      <w:rFonts w:ascii="Calibri" w:hAnsi="Calibri" w:cs="Calibri"/>
      <w:vertAlign w:val="superscript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43C5A"/>
    <w:pPr>
      <w:ind w:left="220" w:hanging="22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643C5A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leurrijkelijst">
    <w:name w:val="Colorful List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643C5A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643C5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643C5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643C5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643C5A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">
    <w:name w:val="Colorful Grid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643C5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envelop">
    <w:name w:val="envelope address"/>
    <w:basedOn w:val="Standaard"/>
    <w:uiPriority w:val="99"/>
    <w:semiHidden/>
    <w:unhideWhenUsed/>
    <w:rsid w:val="00643C5A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kelsectie">
    <w:name w:val="Outline List 3"/>
    <w:basedOn w:val="Geenlijst"/>
    <w:uiPriority w:val="99"/>
    <w:semiHidden/>
    <w:unhideWhenUsed/>
    <w:rsid w:val="00643C5A"/>
    <w:pPr>
      <w:numPr>
        <w:numId w:val="26"/>
      </w:numPr>
    </w:pPr>
  </w:style>
  <w:style w:type="table" w:styleId="Onopgemaaktetabel1">
    <w:name w:val="Plain Table 1"/>
    <w:basedOn w:val="Standaardtabel"/>
    <w:uiPriority w:val="41"/>
    <w:rsid w:val="00643C5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643C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643C5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643C5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643C5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eenafstand">
    <w:name w:val="No Spacing"/>
    <w:uiPriority w:val="1"/>
    <w:qFormat/>
    <w:rsid w:val="00643C5A"/>
    <w:rPr>
      <w:rFonts w:ascii="Calibri" w:hAnsi="Calibri" w:cs="Calibri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43C5A"/>
  </w:style>
  <w:style w:type="character" w:customStyle="1" w:styleId="DatumChar">
    <w:name w:val="Datum Char"/>
    <w:basedOn w:val="Standaardalinea-lettertype"/>
    <w:link w:val="Datum"/>
    <w:uiPriority w:val="99"/>
    <w:semiHidden/>
    <w:rsid w:val="00643C5A"/>
    <w:rPr>
      <w:rFonts w:ascii="Calibri" w:hAnsi="Calibri" w:cs="Calibri"/>
    </w:rPr>
  </w:style>
  <w:style w:type="paragraph" w:styleId="Normaalweb">
    <w:name w:val="Normal (Web)"/>
    <w:basedOn w:val="Standaard"/>
    <w:uiPriority w:val="99"/>
    <w:semiHidden/>
    <w:unhideWhenUsed/>
    <w:rsid w:val="00643C5A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Standaardalinea-lettertype"/>
    <w:uiPriority w:val="99"/>
    <w:semiHidden/>
    <w:unhideWhenUsed/>
    <w:rsid w:val="00643C5A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643C5A"/>
    <w:rPr>
      <w:rFonts w:ascii="Calibri" w:hAnsi="Calibri" w:cs="Calibri"/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43C5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43C5A"/>
    <w:rPr>
      <w:rFonts w:ascii="Calibri" w:hAnsi="Calibri" w:cs="Calibri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643C5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43C5A"/>
    <w:rPr>
      <w:rFonts w:ascii="Calibri" w:hAnsi="Calibri" w:cs="Calibri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43C5A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43C5A"/>
    <w:rPr>
      <w:rFonts w:ascii="Calibri" w:hAnsi="Calibri" w:cs="Calibri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43C5A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43C5A"/>
    <w:rPr>
      <w:rFonts w:ascii="Calibri" w:hAnsi="Calibri" w:cs="Calibri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43C5A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43C5A"/>
    <w:rPr>
      <w:rFonts w:ascii="Calibri" w:hAnsi="Calibri" w:cs="Calibri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43C5A"/>
    <w:pPr>
      <w:spacing w:after="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43C5A"/>
    <w:rPr>
      <w:rFonts w:ascii="Calibri" w:hAnsi="Calibri" w:cs="Calibri"/>
    </w:rPr>
  </w:style>
  <w:style w:type="paragraph" w:styleId="Standaardinspringing">
    <w:name w:val="Normal Indent"/>
    <w:basedOn w:val="Standaard"/>
    <w:uiPriority w:val="99"/>
    <w:semiHidden/>
    <w:unhideWhenUsed/>
    <w:rsid w:val="00643C5A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43C5A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43C5A"/>
    <w:rPr>
      <w:rFonts w:ascii="Calibri" w:hAnsi="Calibri" w:cs="Calibri"/>
    </w:rPr>
  </w:style>
  <w:style w:type="table" w:styleId="Eigentijdsetabel">
    <w:name w:val="Table Contemporary"/>
    <w:basedOn w:val="Standaardtabel"/>
    <w:uiPriority w:val="99"/>
    <w:semiHidden/>
    <w:unhideWhenUsed/>
    <w:rsid w:val="00643C5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chtelijst">
    <w:name w:val="Light List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643C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643C5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643C5A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643C5A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643C5A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643C5A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643C5A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643C5A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raster">
    <w:name w:val="Light Grid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643C5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643C5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Donkerelijst">
    <w:name w:val="Dark List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643C5A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jsttabel1licht">
    <w:name w:val="List Table 1 Light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643C5A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643C5A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643C5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643C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643C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643C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643C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643C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643C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643C5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643C5A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643C5A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643C5A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643C5A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643C5A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643C5A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43C5A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43C5A"/>
    <w:rPr>
      <w:rFonts w:ascii="Calibri" w:hAnsi="Calibri" w:cs="Calibri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43C5A"/>
  </w:style>
  <w:style w:type="character" w:customStyle="1" w:styleId="AanhefChar">
    <w:name w:val="Aanhef Char"/>
    <w:basedOn w:val="Standaardalinea-lettertype"/>
    <w:link w:val="Aanhef"/>
    <w:uiPriority w:val="99"/>
    <w:semiHidden/>
    <w:rsid w:val="00643C5A"/>
    <w:rPr>
      <w:rFonts w:ascii="Calibri" w:hAnsi="Calibri" w:cs="Calibri"/>
    </w:rPr>
  </w:style>
  <w:style w:type="table" w:styleId="Tabelkolommen1">
    <w:name w:val="Table Columns 1"/>
    <w:basedOn w:val="Standaardtabel"/>
    <w:uiPriority w:val="99"/>
    <w:semiHidden/>
    <w:unhideWhenUsed/>
    <w:rsid w:val="00643C5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643C5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643C5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643C5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643C5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Handtekening">
    <w:name w:val="Signature"/>
    <w:basedOn w:val="Standaard"/>
    <w:link w:val="HandtekeningChar"/>
    <w:uiPriority w:val="99"/>
    <w:semiHidden/>
    <w:unhideWhenUsed/>
    <w:rsid w:val="00643C5A"/>
    <w:pPr>
      <w:ind w:left="4320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43C5A"/>
    <w:rPr>
      <w:rFonts w:ascii="Calibri" w:hAnsi="Calibri" w:cs="Calibri"/>
    </w:rPr>
  </w:style>
  <w:style w:type="table" w:styleId="Eenvoudigetabel1">
    <w:name w:val="Table Simple 1"/>
    <w:basedOn w:val="Standaardtabel"/>
    <w:uiPriority w:val="99"/>
    <w:semiHidden/>
    <w:unhideWhenUsed/>
    <w:rsid w:val="00643C5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643C5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643C5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rsid w:val="00643C5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43C5A"/>
    <w:pPr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43C5A"/>
    <w:pPr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43C5A"/>
    <w:pPr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43C5A"/>
    <w:pPr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43C5A"/>
    <w:pPr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43C5A"/>
    <w:pPr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43C5A"/>
    <w:pPr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43C5A"/>
    <w:pPr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43C5A"/>
    <w:pPr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43C5A"/>
    <w:rPr>
      <w:rFonts w:ascii="Calibri Light" w:eastAsiaTheme="majorEastAsia" w:hAnsi="Calibri Light" w:cs="Calibri Light"/>
      <w:b/>
      <w:bCs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43C5A"/>
    <w:pPr>
      <w:ind w:left="4320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43C5A"/>
    <w:rPr>
      <w:rFonts w:ascii="Calibri" w:hAnsi="Calibri" w:cs="Calibri"/>
    </w:rPr>
  </w:style>
  <w:style w:type="table" w:styleId="Tabelraster">
    <w:name w:val="Table Grid"/>
    <w:basedOn w:val="Standaardtabel"/>
    <w:uiPriority w:val="39"/>
    <w:rsid w:val="0064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643C5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643C5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643C5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643C5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643C5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643C5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643C5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643C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1licht">
    <w:name w:val="Grid Table 1 Light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643C5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643C5A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643C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643C5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643C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643C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643C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643C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643C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643C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643C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643C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643C5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643C5A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643C5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643C5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643C5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643C5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643C5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643C5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643C5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rsid w:val="00643C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643C5A"/>
    <w:rPr>
      <w:rFonts w:ascii="Calibri" w:hAnsi="Calibri" w:cs="Calibri"/>
      <w:vertAlign w:val="superscript"/>
    </w:rPr>
  </w:style>
  <w:style w:type="character" w:styleId="Regelnummer">
    <w:name w:val="line number"/>
    <w:basedOn w:val="Standaardalinea-lettertype"/>
    <w:uiPriority w:val="99"/>
    <w:semiHidden/>
    <w:unhideWhenUsed/>
    <w:rsid w:val="00643C5A"/>
    <w:rPr>
      <w:rFonts w:ascii="Calibri" w:hAnsi="Calibri" w:cs="Calibri"/>
    </w:rPr>
  </w:style>
  <w:style w:type="table" w:styleId="3D-effectenvoortabel1">
    <w:name w:val="Table 3D effects 1"/>
    <w:basedOn w:val="Standaardtabel"/>
    <w:uiPriority w:val="99"/>
    <w:semiHidden/>
    <w:unhideWhenUsed/>
    <w:rsid w:val="00643C5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643C5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643C5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64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643C5A"/>
    <w:rPr>
      <w:rFonts w:ascii="Calibri" w:hAnsi="Calibri" w:cs="Calibri"/>
    </w:rPr>
  </w:style>
  <w:style w:type="paragraph" w:customStyle="1" w:styleId="paragraaf">
    <w:name w:val="paragraaf"/>
    <w:basedOn w:val="Standaard"/>
    <w:qFormat/>
    <w:rsid w:val="00C17546"/>
    <w:p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C17546"/>
    <w:pPr>
      <w:ind w:left="1080" w:hanging="720"/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C17546"/>
    <w:pPr>
      <w:ind w:left="1080" w:hanging="720"/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C1754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jera\AppData\Roaming\Microsoft\Sjablonen\Enkele%20regelafstand%20(leeg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873beb7-5857-4685-be1f-d57550cc96c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3FA9E8-C017-4F28-B068-9CAB0DF24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Enkele regelafstand (leeg)</Template>
  <TotalTime>0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2021-10-29T08:22:00Z</dcterms:created>
  <dcterms:modified xsi:type="dcterms:W3CDTF">2021-10-29T08:22:00Z</dcterms:modified>
</cp:coreProperties>
</file>