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346" w:rsidRPr="00180CE6" w:rsidRDefault="00AA4346" w:rsidP="00AA4346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525134235"/>
      <w:bookmarkStart w:id="2" w:name="_GoBack"/>
      <w:bookmarkEnd w:id="2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3" w:name="_Toc364778513"/>
      <w:bookmarkStart w:id="4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3"/>
      <w:bookmarkEnd w:id="4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AA4346" w:rsidRPr="00B173DC" w:rsidRDefault="00AA4346" w:rsidP="00AA4346">
      <w:pPr>
        <w:pStyle w:val="KOPbijlagen"/>
        <w:rPr>
          <w:rFonts w:ascii="Calibri" w:hAnsi="Calibri" w:cs="Arial"/>
          <w:u w:val="single"/>
        </w:rPr>
      </w:pPr>
    </w:p>
    <w:p w:rsidR="00AA4346" w:rsidRPr="00B173DC" w:rsidRDefault="00AA4346" w:rsidP="00AA4346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AA4346" w:rsidRPr="00B173DC" w:rsidRDefault="00AA4346" w:rsidP="00AA4346">
      <w:pPr>
        <w:pStyle w:val="KOPbijlagen"/>
        <w:rPr>
          <w:rFonts w:ascii="Calibri" w:hAnsi="Calibri" w:cs="Times New Roman"/>
        </w:rPr>
      </w:pPr>
    </w:p>
    <w:p w:rsidR="00AA4346" w:rsidRPr="00B173DC" w:rsidRDefault="00AA4346" w:rsidP="00AA4346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484"/>
      </w:tblGrid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Gemeente</w:t>
            </w:r>
            <w:r w:rsidRPr="00B173DC">
              <w:rPr>
                <w:rFonts w:ascii="Calibri" w:hAnsi="Calibri"/>
              </w:rPr>
              <w:t>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  <w:tr w:rsidR="00AA4346" w:rsidTr="0040147A">
        <w:tc>
          <w:tcPr>
            <w:tcW w:w="4606" w:type="dxa"/>
          </w:tcPr>
          <w:p w:rsidR="00AA4346" w:rsidRDefault="00AA4346" w:rsidP="0040147A">
            <w:pPr>
              <w:pStyle w:val="KOPbijlagen"/>
              <w:rPr>
                <w:rFonts w:ascii="Calibri" w:hAnsi="Calibri"/>
              </w:rPr>
            </w:pPr>
          </w:p>
          <w:p w:rsidR="00AA4346" w:rsidRDefault="00AA4346" w:rsidP="0040147A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voertuigen/objecten op 1 januari 2021: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AA4346" w:rsidRPr="00B173DC" w:rsidRDefault="00AA4346" w:rsidP="0040147A">
            <w:pPr>
              <w:pStyle w:val="KOPbijlagen"/>
              <w:rPr>
                <w:rFonts w:ascii="Calibri" w:hAnsi="Calibri"/>
              </w:rPr>
            </w:pPr>
          </w:p>
        </w:tc>
      </w:tr>
    </w:tbl>
    <w:p w:rsidR="00AA4346" w:rsidRPr="00B173DC" w:rsidRDefault="00AA4346" w:rsidP="00AA4346">
      <w:pPr>
        <w:pStyle w:val="KOPbijlagen"/>
        <w:rPr>
          <w:rFonts w:ascii="Calibri" w:hAnsi="Calibri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/>
          <w:b w:val="0"/>
        </w:rPr>
      </w:pPr>
    </w:p>
    <w:p w:rsidR="00AA4346" w:rsidRPr="00B173DC" w:rsidRDefault="00AA4346" w:rsidP="00AA434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AA4346" w:rsidTr="0040147A">
        <w:tc>
          <w:tcPr>
            <w:tcW w:w="2039" w:type="pct"/>
            <w:shd w:val="clear" w:color="auto" w:fill="auto"/>
            <w:vAlign w:val="center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AA4346" w:rsidTr="0040147A">
        <w:tc>
          <w:tcPr>
            <w:tcW w:w="2039" w:type="pct"/>
            <w:shd w:val="clear" w:color="auto" w:fill="auto"/>
            <w:vAlign w:val="center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AA4346" w:rsidTr="0040147A">
        <w:tc>
          <w:tcPr>
            <w:tcW w:w="2039" w:type="pct"/>
            <w:shd w:val="clear" w:color="auto" w:fill="auto"/>
            <w:vAlign w:val="center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AA4346" w:rsidTr="0040147A">
        <w:tc>
          <w:tcPr>
            <w:tcW w:w="2039" w:type="pct"/>
            <w:shd w:val="clear" w:color="auto" w:fill="auto"/>
            <w:vAlign w:val="center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AA4346" w:rsidTr="0040147A">
        <w:tc>
          <w:tcPr>
            <w:tcW w:w="2039" w:type="pct"/>
            <w:shd w:val="clear" w:color="auto" w:fill="auto"/>
            <w:vAlign w:val="center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AA4346" w:rsidRPr="00B173DC" w:rsidRDefault="00AA4346" w:rsidP="0040147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A9204E" w:rsidRPr="00465B3B" w:rsidRDefault="00A9204E"/>
    <w:sectPr w:rsidR="00A9204E" w:rsidRPr="00465B3B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346" w:rsidRDefault="00AA4346" w:rsidP="00643C5A">
      <w:r>
        <w:separator/>
      </w:r>
    </w:p>
  </w:endnote>
  <w:endnote w:type="continuationSeparator" w:id="0">
    <w:p w:rsidR="00AA4346" w:rsidRDefault="00AA4346" w:rsidP="0064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346" w:rsidRDefault="00AA4346" w:rsidP="00643C5A">
      <w:r>
        <w:separator/>
      </w:r>
    </w:p>
  </w:footnote>
  <w:footnote w:type="continuationSeparator" w:id="0">
    <w:p w:rsidR="00AA4346" w:rsidRDefault="00AA4346" w:rsidP="00643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95A2CA4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7AE341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1664B8C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E4AA79A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2E4132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308098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A94B8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8E5DBE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263A3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AAF4F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953584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2C75709"/>
    <w:multiLevelType w:val="multilevel"/>
    <w:tmpl w:val="C9DEF620"/>
    <w:lvl w:ilvl="0">
      <w:start w:val="1"/>
      <w:numFmt w:val="decimal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45689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A5A2731"/>
    <w:multiLevelType w:val="multilevel"/>
    <w:tmpl w:val="04090023"/>
    <w:styleLink w:val="Artikelsecti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3"/>
  </w:num>
  <w:num w:numId="3">
    <w:abstractNumId w:val="10"/>
  </w:num>
  <w:num w:numId="4">
    <w:abstractNumId w:val="25"/>
  </w:num>
  <w:num w:numId="5">
    <w:abstractNumId w:val="14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4"/>
  </w:num>
  <w:num w:numId="21">
    <w:abstractNumId w:val="20"/>
  </w:num>
  <w:num w:numId="22">
    <w:abstractNumId w:val="11"/>
  </w:num>
  <w:num w:numId="23">
    <w:abstractNumId w:val="26"/>
  </w:num>
  <w:num w:numId="24">
    <w:abstractNumId w:val="12"/>
  </w:num>
  <w:num w:numId="25">
    <w:abstractNumId w:val="17"/>
  </w:num>
  <w:num w:numId="26">
    <w:abstractNumId w:val="2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46"/>
    <w:rsid w:val="0008775E"/>
    <w:rsid w:val="00465B3B"/>
    <w:rsid w:val="004E108E"/>
    <w:rsid w:val="00643C5A"/>
    <w:rsid w:val="00645252"/>
    <w:rsid w:val="006D3D74"/>
    <w:rsid w:val="0083569A"/>
    <w:rsid w:val="009157F7"/>
    <w:rsid w:val="00A82A0E"/>
    <w:rsid w:val="00A9204E"/>
    <w:rsid w:val="00AA4346"/>
    <w:rsid w:val="00C3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4346"/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43C5A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43C5A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3C5A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43C5A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43C5A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43C5A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43C5A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43C5A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43C5A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3C5A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43C5A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43C5A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43C5A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Kop5Char">
    <w:name w:val="Kop 5 Char"/>
    <w:basedOn w:val="Standaardalinea-lettertype"/>
    <w:link w:val="Kop5"/>
    <w:uiPriority w:val="9"/>
    <w:rsid w:val="00643C5A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Kop6Char">
    <w:name w:val="Kop 6 Char"/>
    <w:basedOn w:val="Standaardalinea-lettertype"/>
    <w:link w:val="Kop6"/>
    <w:uiPriority w:val="9"/>
    <w:rsid w:val="00643C5A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43C5A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643C5A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43C5A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643C5A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3C5A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3C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3C5A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643C5A"/>
    <w:rPr>
      <w:rFonts w:ascii="Calibri" w:hAnsi="Calibri" w:cs="Calibri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643C5A"/>
    <w:rPr>
      <w:rFonts w:ascii="Calibri" w:hAnsi="Calibri" w:cs="Calibri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643C5A"/>
    <w:rPr>
      <w:rFonts w:ascii="Calibri" w:hAnsi="Calibri" w:cs="Calibri"/>
      <w:i/>
      <w:iCs/>
      <w:color w:val="1F4E79" w:themeColor="accent1" w:themeShade="80"/>
    </w:rPr>
  </w:style>
  <w:style w:type="character" w:styleId="Zwaar">
    <w:name w:val="Strong"/>
    <w:basedOn w:val="Standaardalinea-lettertype"/>
    <w:uiPriority w:val="22"/>
    <w:qFormat/>
    <w:rsid w:val="00643C5A"/>
    <w:rPr>
      <w:rFonts w:ascii="Calibri" w:hAnsi="Calibri" w:cs="Calibri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643C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3C5A"/>
    <w:rPr>
      <w:rFonts w:ascii="Calibri" w:hAnsi="Calibri" w:cs="Calibri"/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3C5A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3C5A"/>
    <w:rPr>
      <w:rFonts w:ascii="Calibri" w:hAnsi="Calibri" w:cs="Calibri"/>
      <w:i/>
      <w:iCs/>
      <w:color w:val="1F4E79" w:themeColor="accent1" w:themeShade="80"/>
    </w:rPr>
  </w:style>
  <w:style w:type="character" w:styleId="Subtieleverwijzing">
    <w:name w:val="Subtle Reference"/>
    <w:basedOn w:val="Standaardalinea-lettertype"/>
    <w:uiPriority w:val="31"/>
    <w:qFormat/>
    <w:rsid w:val="00643C5A"/>
    <w:rPr>
      <w:rFonts w:ascii="Calibri" w:hAnsi="Calibri" w:cs="Calibri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643C5A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itelvanboek">
    <w:name w:val="Book Title"/>
    <w:basedOn w:val="Standaardalinea-lettertype"/>
    <w:uiPriority w:val="33"/>
    <w:qFormat/>
    <w:rsid w:val="00643C5A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Standaardalinea-lettertype"/>
    <w:uiPriority w:val="99"/>
    <w:unhideWhenUsed/>
    <w:rsid w:val="00643C5A"/>
    <w:rPr>
      <w:rFonts w:ascii="Calibri" w:hAnsi="Calibri" w:cs="Calibri"/>
      <w:color w:val="1F4E79" w:themeColor="accent1" w:themeShade="80"/>
      <w:u w:val="single"/>
    </w:rPr>
  </w:style>
  <w:style w:type="character" w:styleId="GevolgdeHyperlink">
    <w:name w:val="FollowedHyperlink"/>
    <w:basedOn w:val="Standaardalinea-lettertype"/>
    <w:uiPriority w:val="99"/>
    <w:unhideWhenUsed/>
    <w:rsid w:val="00643C5A"/>
    <w:rPr>
      <w:rFonts w:ascii="Calibri" w:hAnsi="Calibri" w:cs="Calibri"/>
      <w:color w:val="954F72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643C5A"/>
    <w:pPr>
      <w:spacing w:after="200"/>
    </w:pPr>
    <w:rPr>
      <w:i/>
      <w:iCs/>
      <w:color w:val="44546A" w:themeColor="text2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3C5A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3C5A"/>
    <w:rPr>
      <w:rFonts w:ascii="Segoe UI" w:hAnsi="Segoe UI" w:cs="Segoe UI"/>
      <w:szCs w:val="18"/>
    </w:rPr>
  </w:style>
  <w:style w:type="paragraph" w:styleId="Bloktekst">
    <w:name w:val="Block Text"/>
    <w:basedOn w:val="Standaard"/>
    <w:uiPriority w:val="99"/>
    <w:semiHidden/>
    <w:unhideWhenUsed/>
    <w:rsid w:val="00643C5A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43C5A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643C5A"/>
    <w:rPr>
      <w:rFonts w:ascii="Calibri" w:hAnsi="Calibri" w:cs="Calibri"/>
      <w:szCs w:val="16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643C5A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643C5A"/>
    <w:rPr>
      <w:rFonts w:ascii="Calibri" w:hAnsi="Calibri" w:cs="Calibri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3C5A"/>
    <w:rPr>
      <w:rFonts w:ascii="Calibri" w:hAnsi="Calibri" w:cs="Calibri"/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43C5A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43C5A"/>
    <w:rPr>
      <w:rFonts w:ascii="Calibri" w:hAnsi="Calibri" w:cs="Calibri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3C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3C5A"/>
    <w:rPr>
      <w:rFonts w:ascii="Calibri" w:hAnsi="Calibri" w:cs="Calibri"/>
      <w:b/>
      <w:bCs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43C5A"/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643C5A"/>
    <w:rPr>
      <w:rFonts w:ascii="Segoe UI" w:hAnsi="Segoe UI" w:cs="Segoe UI"/>
      <w:szCs w:val="16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43C5A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43C5A"/>
    <w:rPr>
      <w:rFonts w:ascii="Calibri" w:hAnsi="Calibri" w:cs="Calibri"/>
      <w:szCs w:val="20"/>
    </w:rPr>
  </w:style>
  <w:style w:type="paragraph" w:styleId="Afzender">
    <w:name w:val="envelope return"/>
    <w:basedOn w:val="Standaard"/>
    <w:uiPriority w:val="99"/>
    <w:semiHidden/>
    <w:unhideWhenUsed/>
    <w:rsid w:val="00643C5A"/>
    <w:rPr>
      <w:rFonts w:ascii="Calibri Light" w:eastAsiaTheme="majorEastAsia" w:hAnsi="Calibri Light" w:cs="Calibri Ligh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43C5A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43C5A"/>
    <w:rPr>
      <w:rFonts w:ascii="Calibri" w:hAnsi="Calibri" w:cs="Calibri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43C5A"/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43C5A"/>
    <w:rPr>
      <w:rFonts w:ascii="Consolas" w:hAnsi="Consolas" w:cs="Calibri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643C5A"/>
    <w:rPr>
      <w:rFonts w:ascii="Consolas" w:hAnsi="Consolas" w:cs="Calibri"/>
      <w:sz w:val="22"/>
      <w:szCs w:val="20"/>
    </w:rPr>
  </w:style>
  <w:style w:type="paragraph" w:styleId="Macrotekst">
    <w:name w:val="macro"/>
    <w:link w:val="MacrotekstChar"/>
    <w:uiPriority w:val="99"/>
    <w:semiHidden/>
    <w:unhideWhenUsed/>
    <w:rsid w:val="00643C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643C5A"/>
    <w:rPr>
      <w:rFonts w:ascii="Consolas" w:hAnsi="Consolas" w:cs="Calibri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43C5A"/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643C5A"/>
    <w:rPr>
      <w:rFonts w:ascii="Consolas" w:hAnsi="Consolas" w:cs="Calibri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643C5A"/>
    <w:rPr>
      <w:rFonts w:ascii="Calibri" w:hAnsi="Calibri" w:cs="Calibri"/>
      <w:color w:val="3B3838" w:themeColor="background2" w:themeShade="40"/>
    </w:rPr>
  </w:style>
  <w:style w:type="paragraph" w:styleId="Koptekst">
    <w:name w:val="header"/>
    <w:basedOn w:val="Standaard"/>
    <w:link w:val="KoptekstChar"/>
    <w:uiPriority w:val="99"/>
    <w:unhideWhenUsed/>
    <w:rsid w:val="00643C5A"/>
  </w:style>
  <w:style w:type="character" w:customStyle="1" w:styleId="KoptekstChar">
    <w:name w:val="Koptekst Char"/>
    <w:basedOn w:val="Standaardalinea-lettertype"/>
    <w:link w:val="Koptekst"/>
    <w:uiPriority w:val="99"/>
    <w:rsid w:val="00643C5A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643C5A"/>
  </w:style>
  <w:style w:type="character" w:customStyle="1" w:styleId="VoettekstChar">
    <w:name w:val="Voettekst Char"/>
    <w:basedOn w:val="Standaardalinea-lettertype"/>
    <w:link w:val="Voettekst"/>
    <w:uiPriority w:val="99"/>
    <w:rsid w:val="00643C5A"/>
    <w:rPr>
      <w:rFonts w:ascii="Calibri" w:hAnsi="Calibri" w:cs="Calibri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43C5A"/>
    <w:pPr>
      <w:spacing w:after="120"/>
      <w:ind w:left="1757"/>
    </w:pPr>
  </w:style>
  <w:style w:type="character" w:customStyle="1" w:styleId="Mention">
    <w:name w:val="Mention"/>
    <w:basedOn w:val="Standaardalinea-lettertype"/>
    <w:uiPriority w:val="99"/>
    <w:semiHidden/>
    <w:unhideWhenUsed/>
    <w:rsid w:val="00643C5A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Geenlijst"/>
    <w:uiPriority w:val="99"/>
    <w:semiHidden/>
    <w:unhideWhenUsed/>
    <w:rsid w:val="00643C5A"/>
    <w:pPr>
      <w:numPr>
        <w:numId w:val="24"/>
      </w:numPr>
    </w:pPr>
  </w:style>
  <w:style w:type="numbering" w:styleId="1ai">
    <w:name w:val="Outline List 1"/>
    <w:basedOn w:val="Geenlijst"/>
    <w:uiPriority w:val="99"/>
    <w:semiHidden/>
    <w:unhideWhenUsed/>
    <w:rsid w:val="00643C5A"/>
    <w:pPr>
      <w:numPr>
        <w:numId w:val="25"/>
      </w:numPr>
    </w:pPr>
  </w:style>
  <w:style w:type="character" w:styleId="HTMLVariable">
    <w:name w:val="HTML Variable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643C5A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43C5A"/>
    <w:rPr>
      <w:rFonts w:ascii="Calibri" w:hAnsi="Calibri" w:cs="Calibri"/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643C5A"/>
    <w:rPr>
      <w:rFonts w:ascii="Calibri" w:hAnsi="Calibri" w:cs="Calibri"/>
      <w:i/>
      <w:iCs/>
    </w:rPr>
  </w:style>
  <w:style w:type="character" w:styleId="HTML-voorbeeld">
    <w:name w:val="HTML Sample"/>
    <w:basedOn w:val="Standaardalinea-lettertype"/>
    <w:uiPriority w:val="99"/>
    <w:semiHidden/>
    <w:unhideWhenUsed/>
    <w:rsid w:val="00643C5A"/>
    <w:rPr>
      <w:rFonts w:ascii="Consolas" w:hAnsi="Consolas" w:cs="Calibri"/>
      <w:sz w:val="24"/>
      <w:szCs w:val="24"/>
    </w:rPr>
  </w:style>
  <w:style w:type="character" w:styleId="HTML-acroniem">
    <w:name w:val="HTML Acronym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643C5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643C5A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643C5A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43C5A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43C5A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43C5A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43C5A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43C5A"/>
    <w:pPr>
      <w:spacing w:after="100"/>
      <w:ind w:left="154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43C5A"/>
    <w:pPr>
      <w:outlineLvl w:val="9"/>
    </w:pPr>
    <w:rPr>
      <w:color w:val="2E74B5" w:themeColor="accent1" w:themeShade="BF"/>
    </w:rPr>
  </w:style>
  <w:style w:type="table" w:styleId="Professioneletabel">
    <w:name w:val="Table Professional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643C5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643C5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643C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643C5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643C5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643C5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e">
    <w:name w:val="Bibliography"/>
    <w:basedOn w:val="Standaard"/>
    <w:next w:val="Standaard"/>
    <w:uiPriority w:val="37"/>
    <w:semiHidden/>
    <w:unhideWhenUsed/>
    <w:rsid w:val="00643C5A"/>
  </w:style>
  <w:style w:type="character" w:customStyle="1" w:styleId="Hashtag">
    <w:name w:val="Hashtag"/>
    <w:basedOn w:val="Standaardalinea-lettertype"/>
    <w:uiPriority w:val="99"/>
    <w:semiHidden/>
    <w:unhideWhenUsed/>
    <w:rsid w:val="00643C5A"/>
    <w:rPr>
      <w:rFonts w:ascii="Calibri" w:hAnsi="Calibri" w:cs="Calibri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643C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643C5A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etabel">
    <w:name w:val="Table Elegant"/>
    <w:basedOn w:val="Standaardtabel"/>
    <w:uiPriority w:val="99"/>
    <w:semiHidden/>
    <w:unhideWhenUsed/>
    <w:rsid w:val="00643C5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643C5A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643C5A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643C5A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643C5A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643C5A"/>
    <w:pPr>
      <w:ind w:left="1800" w:hanging="360"/>
      <w:contextualSpacing/>
    </w:pPr>
  </w:style>
  <w:style w:type="table" w:styleId="Tabellijst1">
    <w:name w:val="Table List 1"/>
    <w:basedOn w:val="Standaardtabel"/>
    <w:uiPriority w:val="99"/>
    <w:semiHidden/>
    <w:unhideWhenUsed/>
    <w:rsid w:val="00643C5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643C5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643C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643C5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643C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jstvoortzetting">
    <w:name w:val="List Continue"/>
    <w:basedOn w:val="Standaard"/>
    <w:uiPriority w:val="99"/>
    <w:semiHidden/>
    <w:unhideWhenUsed/>
    <w:rsid w:val="00643C5A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643C5A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643C5A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643C5A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643C5A"/>
    <w:pPr>
      <w:spacing w:after="120"/>
      <w:ind w:left="1800"/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643C5A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643C5A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643C5A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643C5A"/>
    <w:pPr>
      <w:numPr>
        <w:numId w:val="15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643C5A"/>
    <w:pPr>
      <w:numPr>
        <w:numId w:val="16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643C5A"/>
    <w:pPr>
      <w:numPr>
        <w:numId w:val="17"/>
      </w:numPr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643C5A"/>
    <w:pPr>
      <w:numPr>
        <w:numId w:val="8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43C5A"/>
    <w:pPr>
      <w:numPr>
        <w:numId w:val="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3C5A"/>
    <w:pPr>
      <w:numPr>
        <w:numId w:val="10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3C5A"/>
    <w:pPr>
      <w:numPr>
        <w:numId w:val="11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3C5A"/>
    <w:pPr>
      <w:numPr>
        <w:numId w:val="12"/>
      </w:numPr>
      <w:contextualSpacing/>
    </w:pPr>
  </w:style>
  <w:style w:type="table" w:styleId="Klassieketabel1">
    <w:name w:val="Table Classic 1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643C5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643C5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43C5A"/>
  </w:style>
  <w:style w:type="character" w:styleId="Eindnootmarkering">
    <w:name w:val="endnote reference"/>
    <w:basedOn w:val="Standaardalinea-lettertype"/>
    <w:uiPriority w:val="99"/>
    <w:semiHidden/>
    <w:unhideWhenUsed/>
    <w:rsid w:val="00643C5A"/>
    <w:rPr>
      <w:rFonts w:ascii="Calibri" w:hAnsi="Calibri" w:cs="Calibri"/>
      <w:vertAlign w:val="superscript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643C5A"/>
    <w:pPr>
      <w:ind w:left="220" w:hanging="220"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643C5A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leurrijkelijst">
    <w:name w:val="Colorful List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643C5A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643C5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643C5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643C5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643C5A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">
    <w:name w:val="Colorful Grid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643C5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envelop">
    <w:name w:val="envelope address"/>
    <w:basedOn w:val="Standaard"/>
    <w:uiPriority w:val="99"/>
    <w:semiHidden/>
    <w:unhideWhenUsed/>
    <w:rsid w:val="00643C5A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sectie">
    <w:name w:val="Outline List 3"/>
    <w:basedOn w:val="Geenlijst"/>
    <w:uiPriority w:val="99"/>
    <w:semiHidden/>
    <w:unhideWhenUsed/>
    <w:rsid w:val="00643C5A"/>
    <w:pPr>
      <w:numPr>
        <w:numId w:val="26"/>
      </w:numPr>
    </w:pPr>
  </w:style>
  <w:style w:type="table" w:styleId="Onopgemaaktetabel1">
    <w:name w:val="Plain Table 1"/>
    <w:basedOn w:val="Standaardtabel"/>
    <w:uiPriority w:val="41"/>
    <w:rsid w:val="00643C5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643C5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643C5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643C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643C5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eenafstand">
    <w:name w:val="No Spacing"/>
    <w:uiPriority w:val="1"/>
    <w:qFormat/>
    <w:rsid w:val="00643C5A"/>
    <w:rPr>
      <w:rFonts w:ascii="Calibri" w:hAnsi="Calibri" w:cs="Calibri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643C5A"/>
  </w:style>
  <w:style w:type="character" w:customStyle="1" w:styleId="DatumChar">
    <w:name w:val="Datum Char"/>
    <w:basedOn w:val="Standaardalinea-lettertype"/>
    <w:link w:val="Datum"/>
    <w:uiPriority w:val="99"/>
    <w:semiHidden/>
    <w:rsid w:val="00643C5A"/>
    <w:rPr>
      <w:rFonts w:ascii="Calibri" w:hAnsi="Calibri" w:cs="Calibri"/>
    </w:rPr>
  </w:style>
  <w:style w:type="paragraph" w:styleId="Normaalweb">
    <w:name w:val="Normal (Web)"/>
    <w:basedOn w:val="Standaard"/>
    <w:uiPriority w:val="99"/>
    <w:semiHidden/>
    <w:unhideWhenUsed/>
    <w:rsid w:val="00643C5A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Standaardalinea-lettertype"/>
    <w:uiPriority w:val="99"/>
    <w:semiHidden/>
    <w:unhideWhenUsed/>
    <w:rsid w:val="00643C5A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643C5A"/>
    <w:rPr>
      <w:rFonts w:ascii="Calibri" w:hAnsi="Calibri" w:cs="Calibri"/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43C5A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3C5A"/>
    <w:rPr>
      <w:rFonts w:ascii="Calibri" w:hAnsi="Calibri" w:cs="Calibri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3C5A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3C5A"/>
    <w:rPr>
      <w:rFonts w:ascii="Calibri" w:hAnsi="Calibri" w:cs="Calibri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643C5A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643C5A"/>
    <w:rPr>
      <w:rFonts w:ascii="Calibri" w:hAnsi="Calibri" w:cs="Calibri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643C5A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643C5A"/>
    <w:rPr>
      <w:rFonts w:ascii="Calibri" w:hAnsi="Calibri" w:cs="Calibri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643C5A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643C5A"/>
    <w:rPr>
      <w:rFonts w:ascii="Calibri" w:hAnsi="Calibri" w:cs="Calibri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643C5A"/>
    <w:pPr>
      <w:spacing w:after="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643C5A"/>
    <w:rPr>
      <w:rFonts w:ascii="Calibri" w:hAnsi="Calibri" w:cs="Calibri"/>
    </w:rPr>
  </w:style>
  <w:style w:type="paragraph" w:styleId="Standaardinspringing">
    <w:name w:val="Normal Indent"/>
    <w:basedOn w:val="Standaard"/>
    <w:uiPriority w:val="99"/>
    <w:semiHidden/>
    <w:unhideWhenUsed/>
    <w:rsid w:val="00643C5A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643C5A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643C5A"/>
    <w:rPr>
      <w:rFonts w:ascii="Calibri" w:hAnsi="Calibri" w:cs="Calibri"/>
    </w:rPr>
  </w:style>
  <w:style w:type="table" w:styleId="Eigentijdsetabel">
    <w:name w:val="Table Contemporary"/>
    <w:basedOn w:val="Standaardtabel"/>
    <w:uiPriority w:val="99"/>
    <w:semiHidden/>
    <w:unhideWhenUsed/>
    <w:rsid w:val="00643C5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chtelijst">
    <w:name w:val="Light List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643C5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643C5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raster">
    <w:name w:val="Light Grid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643C5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643C5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onkerelijst">
    <w:name w:val="Dark List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643C5A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Lijsttabel1licht">
    <w:name w:val="List Table 1 Light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643C5A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643C5A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643C5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643C5A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643C5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643C5A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643C5A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643C5A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643C5A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643C5A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643C5A"/>
    <w:rPr>
      <w:rFonts w:ascii="Calibri" w:hAnsi="Calibri" w:cs="Calibri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643C5A"/>
  </w:style>
  <w:style w:type="character" w:customStyle="1" w:styleId="AanhefChar">
    <w:name w:val="Aanhef Char"/>
    <w:basedOn w:val="Standaardalinea-lettertype"/>
    <w:link w:val="Aanhef"/>
    <w:uiPriority w:val="99"/>
    <w:semiHidden/>
    <w:rsid w:val="00643C5A"/>
    <w:rPr>
      <w:rFonts w:ascii="Calibri" w:hAnsi="Calibri" w:cs="Calibri"/>
    </w:rPr>
  </w:style>
  <w:style w:type="table" w:styleId="Tabelkolommen1">
    <w:name w:val="Table Columns 1"/>
    <w:basedOn w:val="Standaardtabel"/>
    <w:uiPriority w:val="99"/>
    <w:semiHidden/>
    <w:unhideWhenUsed/>
    <w:rsid w:val="00643C5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643C5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643C5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643C5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643C5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Handtekening">
    <w:name w:val="Signature"/>
    <w:basedOn w:val="Standaard"/>
    <w:link w:val="HandtekeningChar"/>
    <w:uiPriority w:val="99"/>
    <w:semiHidden/>
    <w:unhideWhenUsed/>
    <w:rsid w:val="00643C5A"/>
    <w:pPr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643C5A"/>
    <w:rPr>
      <w:rFonts w:ascii="Calibri" w:hAnsi="Calibri" w:cs="Calibri"/>
    </w:rPr>
  </w:style>
  <w:style w:type="table" w:styleId="Eenvoudigetabel1">
    <w:name w:val="Table Simple 1"/>
    <w:basedOn w:val="Standaardtabel"/>
    <w:uiPriority w:val="99"/>
    <w:semiHidden/>
    <w:unhideWhenUsed/>
    <w:rsid w:val="00643C5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643C5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643C5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rsid w:val="00643C5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643C5A"/>
    <w:pPr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643C5A"/>
    <w:pPr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643C5A"/>
    <w:pPr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643C5A"/>
    <w:pPr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643C5A"/>
    <w:pPr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643C5A"/>
    <w:pPr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3C5A"/>
    <w:pPr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3C5A"/>
    <w:pPr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3C5A"/>
    <w:pPr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643C5A"/>
    <w:rPr>
      <w:rFonts w:ascii="Calibri Light" w:eastAsiaTheme="majorEastAsia" w:hAnsi="Calibri Light" w:cs="Calibri Light"/>
      <w:b/>
      <w:bCs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643C5A"/>
    <w:pPr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643C5A"/>
    <w:rPr>
      <w:rFonts w:ascii="Calibri" w:hAnsi="Calibri" w:cs="Calibri"/>
    </w:rPr>
  </w:style>
  <w:style w:type="table" w:styleId="Tabelraster">
    <w:name w:val="Table Grid"/>
    <w:basedOn w:val="Standaardtabel"/>
    <w:uiPriority w:val="39"/>
    <w:rsid w:val="00643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643C5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643C5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643C5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643C5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643C5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643C5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643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1licht">
    <w:name w:val="Grid Table 1 Light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643C5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643C5A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643C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643C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643C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643C5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643C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643C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643C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643C5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643C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643C5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643C5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rsid w:val="00643C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643C5A"/>
    <w:rPr>
      <w:rFonts w:ascii="Calibri" w:hAnsi="Calibri" w:cs="Calibri"/>
      <w:vertAlign w:val="superscript"/>
    </w:rPr>
  </w:style>
  <w:style w:type="character" w:styleId="Regelnummer">
    <w:name w:val="line number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table" w:styleId="3D-effectenvoortabel1">
    <w:name w:val="Table 3D effects 1"/>
    <w:basedOn w:val="Standaardtabel"/>
    <w:uiPriority w:val="99"/>
    <w:semiHidden/>
    <w:unhideWhenUsed/>
    <w:rsid w:val="00643C5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643C5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643C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643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643C5A"/>
    <w:rPr>
      <w:rFonts w:ascii="Calibri" w:hAnsi="Calibri" w:cs="Calibri"/>
    </w:rPr>
  </w:style>
  <w:style w:type="paragraph" w:customStyle="1" w:styleId="paragraaf">
    <w:name w:val="paragraaf"/>
    <w:basedOn w:val="Standaard"/>
    <w:qFormat/>
    <w:rsid w:val="00AA4346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AA4346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AA4346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AA434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ijera\AppData\Roaming\Microsoft\Sjablonen\Enkele%20regelafstand%20(lee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4873beb7-5857-4685-be1f-d57550cc96c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6A8962-E1B3-4F32-BE28-5BD72B27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Enkele regelafstand (leeg)</Template>
  <TotalTime>0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2021-10-29T08:21:00Z</dcterms:created>
  <dcterms:modified xsi:type="dcterms:W3CDTF">2021-10-29T08:21:00Z</dcterms:modified>
</cp:coreProperties>
</file>