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65B" w:rsidRPr="00180CE6" w:rsidRDefault="00A3665B" w:rsidP="00A3665B">
      <w:pPr>
        <w:pStyle w:val="Kop1"/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525134235"/>
      <w:r w:rsidRPr="00180CE6">
        <w:rPr>
          <w:rFonts w:ascii="Calibri" w:hAnsi="Calibri" w:cs="Calibri"/>
          <w:sz w:val="24"/>
          <w:szCs w:val="24"/>
        </w:rPr>
        <w:t>Bijlage B.2. 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A3665B" w:rsidRPr="00B173DC" w:rsidRDefault="00A3665B" w:rsidP="00A3665B">
      <w:pPr>
        <w:pStyle w:val="KOPbijlagen"/>
        <w:rPr>
          <w:rFonts w:ascii="Calibri" w:hAnsi="Calibri" w:cs="Arial"/>
          <w:u w:val="single"/>
        </w:rPr>
      </w:pPr>
    </w:p>
    <w:p w:rsidR="00A3665B" w:rsidRPr="00B173DC" w:rsidRDefault="00A3665B" w:rsidP="00A3665B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A3665B" w:rsidRPr="00B173DC" w:rsidRDefault="00A3665B" w:rsidP="00A3665B">
      <w:pPr>
        <w:pStyle w:val="KOPbijlagen"/>
        <w:rPr>
          <w:rFonts w:ascii="Calibri" w:hAnsi="Calibri" w:cs="Times New Roman"/>
        </w:rPr>
      </w:pPr>
    </w:p>
    <w:p w:rsidR="00A3665B" w:rsidRPr="00B173DC" w:rsidRDefault="00A3665B" w:rsidP="00A3665B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0"/>
        <w:gridCol w:w="4486"/>
      </w:tblGrid>
      <w:tr w:rsidR="00A3665B" w:rsidTr="009D6FFF">
        <w:tc>
          <w:tcPr>
            <w:tcW w:w="4606" w:type="dxa"/>
          </w:tcPr>
          <w:p w:rsidR="00A3665B" w:rsidRPr="00B173DC" w:rsidRDefault="00A3665B" w:rsidP="009D6FFF">
            <w:pPr>
              <w:pStyle w:val="KOPbijlagen"/>
              <w:rPr>
                <w:rFonts w:ascii="Calibri" w:hAnsi="Calibri"/>
              </w:rPr>
            </w:pPr>
          </w:p>
          <w:p w:rsidR="00A3665B" w:rsidRPr="00B173DC" w:rsidRDefault="00A3665B" w:rsidP="009D6FFF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Gemeente</w:t>
            </w:r>
            <w:r w:rsidRPr="00B173DC">
              <w:rPr>
                <w:rFonts w:ascii="Calibri" w:hAnsi="Calibri"/>
              </w:rPr>
              <w:t>:</w:t>
            </w:r>
          </w:p>
          <w:p w:rsidR="00A3665B" w:rsidRPr="00B173DC" w:rsidRDefault="00A3665B" w:rsidP="009D6FF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A3665B" w:rsidRPr="00B173DC" w:rsidRDefault="00A3665B" w:rsidP="009D6FFF">
            <w:pPr>
              <w:pStyle w:val="KOPbijlagen"/>
              <w:rPr>
                <w:rFonts w:ascii="Calibri" w:hAnsi="Calibri"/>
              </w:rPr>
            </w:pPr>
          </w:p>
        </w:tc>
      </w:tr>
      <w:tr w:rsidR="00A3665B" w:rsidTr="009D6FFF">
        <w:tc>
          <w:tcPr>
            <w:tcW w:w="4606" w:type="dxa"/>
          </w:tcPr>
          <w:p w:rsidR="00A3665B" w:rsidRPr="00B173DC" w:rsidRDefault="00A3665B" w:rsidP="009D6FFF">
            <w:pPr>
              <w:pStyle w:val="KOPbijlagen"/>
              <w:rPr>
                <w:rFonts w:ascii="Calibri" w:hAnsi="Calibri"/>
              </w:rPr>
            </w:pPr>
          </w:p>
          <w:p w:rsidR="00A3665B" w:rsidRPr="00B173DC" w:rsidRDefault="00A3665B" w:rsidP="009D6FFF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A3665B" w:rsidRPr="00B173DC" w:rsidRDefault="00A3665B" w:rsidP="009D6FF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A3665B" w:rsidRPr="00B173DC" w:rsidRDefault="00A3665B" w:rsidP="009D6FFF">
            <w:pPr>
              <w:pStyle w:val="KOPbijlagen"/>
              <w:rPr>
                <w:rFonts w:ascii="Calibri" w:hAnsi="Calibri"/>
              </w:rPr>
            </w:pPr>
          </w:p>
        </w:tc>
      </w:tr>
      <w:tr w:rsidR="00A3665B" w:rsidTr="009D6FFF">
        <w:tc>
          <w:tcPr>
            <w:tcW w:w="4606" w:type="dxa"/>
          </w:tcPr>
          <w:p w:rsidR="00A3665B" w:rsidRPr="00B173DC" w:rsidRDefault="00A3665B" w:rsidP="009D6FFF">
            <w:pPr>
              <w:pStyle w:val="KOPbijlagen"/>
              <w:rPr>
                <w:rFonts w:ascii="Calibri" w:hAnsi="Calibri"/>
              </w:rPr>
            </w:pPr>
          </w:p>
          <w:p w:rsidR="00A3665B" w:rsidRPr="00B173DC" w:rsidRDefault="00A3665B" w:rsidP="009D6FFF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A3665B" w:rsidRPr="00B173DC" w:rsidRDefault="00A3665B" w:rsidP="009D6FF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A3665B" w:rsidRPr="00B173DC" w:rsidRDefault="00A3665B" w:rsidP="009D6FFF">
            <w:pPr>
              <w:pStyle w:val="KOPbijlagen"/>
              <w:rPr>
                <w:rFonts w:ascii="Calibri" w:hAnsi="Calibri"/>
              </w:rPr>
            </w:pPr>
          </w:p>
        </w:tc>
      </w:tr>
      <w:tr w:rsidR="00A3665B" w:rsidTr="009D6FFF">
        <w:tc>
          <w:tcPr>
            <w:tcW w:w="4606" w:type="dxa"/>
          </w:tcPr>
          <w:p w:rsidR="00A3665B" w:rsidRPr="00B173DC" w:rsidRDefault="00A3665B" w:rsidP="009D6FFF">
            <w:pPr>
              <w:pStyle w:val="KOPbijlagen"/>
              <w:rPr>
                <w:rFonts w:ascii="Calibri" w:hAnsi="Calibri"/>
              </w:rPr>
            </w:pPr>
          </w:p>
          <w:p w:rsidR="00A3665B" w:rsidRPr="00B173DC" w:rsidRDefault="00A3665B" w:rsidP="009D6FFF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A3665B" w:rsidRPr="00B173DC" w:rsidRDefault="00A3665B" w:rsidP="009D6FF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A3665B" w:rsidRPr="00B173DC" w:rsidRDefault="00A3665B" w:rsidP="009D6FFF">
            <w:pPr>
              <w:pStyle w:val="KOPbijlagen"/>
              <w:rPr>
                <w:rFonts w:ascii="Calibri" w:hAnsi="Calibri"/>
              </w:rPr>
            </w:pPr>
          </w:p>
        </w:tc>
      </w:tr>
      <w:tr w:rsidR="00A3665B" w:rsidTr="009D6FFF">
        <w:tc>
          <w:tcPr>
            <w:tcW w:w="4606" w:type="dxa"/>
          </w:tcPr>
          <w:p w:rsidR="00A3665B" w:rsidRPr="00B173DC" w:rsidRDefault="00A3665B" w:rsidP="009D6FFF">
            <w:pPr>
              <w:pStyle w:val="KOPbijlagen"/>
              <w:rPr>
                <w:rFonts w:ascii="Calibri" w:hAnsi="Calibri"/>
              </w:rPr>
            </w:pPr>
          </w:p>
          <w:p w:rsidR="00A3665B" w:rsidRPr="00B173DC" w:rsidRDefault="00A3665B" w:rsidP="009D6FFF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A3665B" w:rsidRPr="00B173DC" w:rsidRDefault="00A3665B" w:rsidP="009D6FF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A3665B" w:rsidRPr="00B173DC" w:rsidRDefault="00A3665B" w:rsidP="009D6FFF">
            <w:pPr>
              <w:pStyle w:val="KOPbijlagen"/>
              <w:rPr>
                <w:rFonts w:ascii="Calibri" w:hAnsi="Calibri"/>
              </w:rPr>
            </w:pPr>
          </w:p>
        </w:tc>
      </w:tr>
      <w:tr w:rsidR="00A3665B" w:rsidTr="009D6FFF">
        <w:tc>
          <w:tcPr>
            <w:tcW w:w="4606" w:type="dxa"/>
          </w:tcPr>
          <w:p w:rsidR="00A3665B" w:rsidRPr="00B173DC" w:rsidRDefault="00A3665B" w:rsidP="009D6FFF">
            <w:pPr>
              <w:pStyle w:val="KOPbijlagen"/>
              <w:rPr>
                <w:rFonts w:ascii="Calibri" w:hAnsi="Calibri"/>
              </w:rPr>
            </w:pPr>
          </w:p>
          <w:p w:rsidR="00A3665B" w:rsidRPr="00B173DC" w:rsidRDefault="00A3665B" w:rsidP="009D6FFF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Plaats van uitvoering:</w:t>
            </w:r>
          </w:p>
          <w:p w:rsidR="00A3665B" w:rsidRPr="00B173DC" w:rsidRDefault="00A3665B" w:rsidP="009D6FF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A3665B" w:rsidRPr="00B173DC" w:rsidRDefault="00A3665B" w:rsidP="009D6FFF">
            <w:pPr>
              <w:pStyle w:val="KOPbijlagen"/>
              <w:rPr>
                <w:rFonts w:ascii="Calibri" w:hAnsi="Calibri"/>
              </w:rPr>
            </w:pPr>
          </w:p>
        </w:tc>
      </w:tr>
      <w:tr w:rsidR="00A3665B" w:rsidTr="009D6FFF">
        <w:tc>
          <w:tcPr>
            <w:tcW w:w="4606" w:type="dxa"/>
          </w:tcPr>
          <w:p w:rsidR="00A3665B" w:rsidRDefault="00A3665B" w:rsidP="009D6FFF">
            <w:pPr>
              <w:pStyle w:val="KOPbijlagen"/>
              <w:rPr>
                <w:rFonts w:ascii="Calibri" w:hAnsi="Calibri"/>
              </w:rPr>
            </w:pPr>
          </w:p>
          <w:p w:rsidR="00A3665B" w:rsidRDefault="00A3665B" w:rsidP="009D6FFF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Aantal inwoners op 1 januari 2021:</w:t>
            </w:r>
          </w:p>
          <w:p w:rsidR="00A3665B" w:rsidRPr="00B173DC" w:rsidRDefault="00A3665B" w:rsidP="009D6FF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A3665B" w:rsidRPr="00B173DC" w:rsidRDefault="00A3665B" w:rsidP="009D6FFF">
            <w:pPr>
              <w:pStyle w:val="KOPbijlagen"/>
              <w:rPr>
                <w:rFonts w:ascii="Calibri" w:hAnsi="Calibri"/>
              </w:rPr>
            </w:pPr>
          </w:p>
        </w:tc>
      </w:tr>
    </w:tbl>
    <w:p w:rsidR="00A3665B" w:rsidRPr="00B173DC" w:rsidRDefault="00A3665B" w:rsidP="00A3665B">
      <w:pPr>
        <w:pStyle w:val="KOPbijlagen"/>
        <w:rPr>
          <w:rFonts w:ascii="Calibri" w:hAnsi="Calibri"/>
        </w:rPr>
      </w:pPr>
    </w:p>
    <w:p w:rsidR="00A3665B" w:rsidRPr="00B173DC" w:rsidRDefault="00A3665B" w:rsidP="00A3665B">
      <w:pPr>
        <w:pStyle w:val="KOPbijlagen"/>
        <w:rPr>
          <w:rFonts w:ascii="Calibri" w:hAnsi="Calibri"/>
          <w:b w:val="0"/>
        </w:rPr>
      </w:pPr>
    </w:p>
    <w:p w:rsidR="00A3665B" w:rsidRPr="00B173DC" w:rsidRDefault="00A3665B" w:rsidP="00A3665B">
      <w:pPr>
        <w:pStyle w:val="KOPbijlagen"/>
        <w:rPr>
          <w:rFonts w:ascii="Calibri" w:hAnsi="Calibri"/>
          <w:b w:val="0"/>
        </w:rPr>
      </w:pPr>
    </w:p>
    <w:p w:rsidR="00A3665B" w:rsidRPr="00B173DC" w:rsidRDefault="00A3665B" w:rsidP="00A3665B">
      <w:pPr>
        <w:pStyle w:val="KOPbijlagen"/>
        <w:rPr>
          <w:rFonts w:ascii="Calibri" w:hAnsi="Calibri"/>
          <w:b w:val="0"/>
        </w:rPr>
      </w:pPr>
    </w:p>
    <w:p w:rsidR="00A3665B" w:rsidRPr="00B173DC" w:rsidRDefault="00A3665B" w:rsidP="00A3665B">
      <w:pPr>
        <w:pStyle w:val="KOPbijlagen"/>
        <w:rPr>
          <w:rFonts w:ascii="Calibri" w:hAnsi="Calibri"/>
          <w:b w:val="0"/>
        </w:rPr>
      </w:pPr>
    </w:p>
    <w:p w:rsidR="00A3665B" w:rsidRPr="00B173DC" w:rsidRDefault="00A3665B" w:rsidP="00A3665B">
      <w:pPr>
        <w:pStyle w:val="KOPbijlagen"/>
        <w:rPr>
          <w:rFonts w:ascii="Calibri" w:hAnsi="Calibri"/>
          <w:b w:val="0"/>
        </w:rPr>
      </w:pPr>
    </w:p>
    <w:p w:rsidR="00A3665B" w:rsidRDefault="00A3665B" w:rsidP="00A3665B">
      <w:pPr>
        <w:pStyle w:val="KOPbijlagen"/>
        <w:rPr>
          <w:rFonts w:ascii="Calibri" w:hAnsi="Calibri"/>
          <w:b w:val="0"/>
        </w:rPr>
      </w:pPr>
    </w:p>
    <w:p w:rsidR="00A3665B" w:rsidRDefault="00A3665B" w:rsidP="00A3665B">
      <w:pPr>
        <w:pStyle w:val="KOPbijlagen"/>
        <w:rPr>
          <w:rFonts w:ascii="Calibri" w:hAnsi="Calibri"/>
          <w:b w:val="0"/>
        </w:rPr>
      </w:pPr>
    </w:p>
    <w:p w:rsidR="00A3665B" w:rsidRPr="00B173DC" w:rsidRDefault="00A3665B" w:rsidP="00A3665B">
      <w:pPr>
        <w:pStyle w:val="KOPbijlagen"/>
        <w:rPr>
          <w:rFonts w:ascii="Calibri" w:hAnsi="Calibri"/>
          <w:b w:val="0"/>
        </w:rPr>
      </w:pPr>
    </w:p>
    <w:p w:rsidR="00A3665B" w:rsidRPr="00B173DC" w:rsidRDefault="00A3665B" w:rsidP="00A3665B">
      <w:pPr>
        <w:pStyle w:val="KOPbijlagen"/>
        <w:rPr>
          <w:rFonts w:ascii="Calibri" w:hAnsi="Calibri"/>
          <w:b w:val="0"/>
        </w:rPr>
      </w:pPr>
    </w:p>
    <w:p w:rsidR="00A3665B" w:rsidRPr="00B173DC" w:rsidRDefault="00A3665B" w:rsidP="00A3665B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7"/>
        <w:gridCol w:w="5339"/>
      </w:tblGrid>
      <w:tr w:rsidR="00A3665B" w:rsidTr="009D6FFF">
        <w:tc>
          <w:tcPr>
            <w:tcW w:w="2039" w:type="pct"/>
            <w:shd w:val="clear" w:color="auto" w:fill="auto"/>
            <w:vAlign w:val="center"/>
          </w:tcPr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3665B" w:rsidTr="009D6FFF">
        <w:tc>
          <w:tcPr>
            <w:tcW w:w="2039" w:type="pct"/>
            <w:shd w:val="clear" w:color="auto" w:fill="auto"/>
            <w:vAlign w:val="center"/>
          </w:tcPr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3665B" w:rsidTr="009D6FFF">
        <w:tc>
          <w:tcPr>
            <w:tcW w:w="2039" w:type="pct"/>
            <w:shd w:val="clear" w:color="auto" w:fill="auto"/>
            <w:vAlign w:val="center"/>
          </w:tcPr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Functie rechtsgeldig vertegenwoordiger Inschrijver</w:t>
            </w:r>
          </w:p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3665B" w:rsidTr="009D6FFF">
        <w:tc>
          <w:tcPr>
            <w:tcW w:w="2039" w:type="pct"/>
            <w:shd w:val="clear" w:color="auto" w:fill="auto"/>
            <w:vAlign w:val="center"/>
          </w:tcPr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3665B" w:rsidTr="009D6FFF">
        <w:tc>
          <w:tcPr>
            <w:tcW w:w="2039" w:type="pct"/>
            <w:shd w:val="clear" w:color="auto" w:fill="auto"/>
            <w:vAlign w:val="center"/>
          </w:tcPr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Handtekening rechtsgeldig vertegenwoordiger Inschrijver</w:t>
            </w:r>
          </w:p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A3665B" w:rsidRDefault="00A3665B" w:rsidP="00A3665B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A3665B" w:rsidRPr="00180CE6" w:rsidRDefault="00A3665B" w:rsidP="00A3665B">
      <w:pPr>
        <w:pStyle w:val="Kop1"/>
        <w:rPr>
          <w:rFonts w:ascii="Calibri" w:hAnsi="Calibri" w:cs="Calibri"/>
          <w:sz w:val="24"/>
          <w:szCs w:val="24"/>
        </w:rPr>
      </w:pP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525134236"/>
      <w:r w:rsidRPr="00180CE6">
        <w:rPr>
          <w:rFonts w:ascii="Calibri" w:hAnsi="Calibri" w:cs="Calibri"/>
          <w:bCs/>
          <w:sz w:val="24"/>
          <w:szCs w:val="24"/>
        </w:rPr>
        <w:t>Bijlage B.3. Gemeente</w:t>
      </w:r>
      <w:r>
        <w:rPr>
          <w:rFonts w:ascii="Calibri" w:hAnsi="Calibri" w:cs="Calibri"/>
          <w:bCs/>
          <w:sz w:val="24"/>
          <w:szCs w:val="24"/>
        </w:rPr>
        <w:t xml:space="preserve"> Midden Groningen </w:t>
      </w:r>
      <w:bookmarkEnd w:id="6"/>
      <w:bookmarkEnd w:id="7"/>
      <w:r w:rsidRPr="00180CE6">
        <w:rPr>
          <w:rFonts w:ascii="Calibri" w:hAnsi="Calibri" w:cs="Calibri"/>
          <w:bCs/>
          <w:sz w:val="24"/>
          <w:szCs w:val="24"/>
        </w:rPr>
        <w:t>Prijzenblad</w:t>
      </w:r>
      <w:r w:rsidRPr="00180CE6">
        <w:rPr>
          <w:rFonts w:ascii="Calibri" w:hAnsi="Calibri" w:cs="Calibri"/>
          <w:sz w:val="24"/>
          <w:szCs w:val="24"/>
        </w:rPr>
        <w:t xml:space="preserve"> </w:t>
      </w:r>
    </w:p>
    <w:p w:rsidR="00A3665B" w:rsidRDefault="00A3665B" w:rsidP="00A3665B">
      <w:pPr>
        <w:rPr>
          <w:rFonts w:ascii="Verdana" w:eastAsia="MS Mincho" w:hAnsi="Verdana" w:cs="Arial"/>
          <w:b/>
        </w:rPr>
      </w:pPr>
    </w:p>
    <w:p w:rsidR="00A3665B" w:rsidRPr="000C4EDC" w:rsidRDefault="00A3665B" w:rsidP="00A3665B">
      <w:pPr>
        <w:rPr>
          <w:rFonts w:ascii="Calibri" w:eastAsia="MS Mincho" w:hAnsi="Calibri" w:cs="Calibri"/>
          <w:b/>
        </w:rPr>
      </w:pPr>
      <w:r w:rsidRPr="000C4EDC">
        <w:rPr>
          <w:rFonts w:ascii="Calibri" w:eastAsia="MS Mincho" w:hAnsi="Calibri" w:cs="Calibri"/>
          <w:b/>
        </w:rPr>
        <w:t>Gunningscriterium Prijs (max 60 punten)</w:t>
      </w:r>
    </w:p>
    <w:p w:rsidR="00A3665B" w:rsidRPr="00CB4DBB" w:rsidRDefault="00A3665B" w:rsidP="00A3665B">
      <w:pPr>
        <w:rPr>
          <w:rFonts w:ascii="Verdana" w:eastAsia="MS Mincho" w:hAnsi="Verdana" w:cs="Arial"/>
          <w:b/>
        </w:rPr>
      </w:pPr>
    </w:p>
    <w:tbl>
      <w:tblPr>
        <w:tblW w:w="9460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0"/>
      </w:tblGrid>
      <w:tr w:rsidR="00A3665B" w:rsidTr="009D6FFF">
        <w:trPr>
          <w:trHeight w:val="3360"/>
        </w:trPr>
        <w:tc>
          <w:tcPr>
            <w:tcW w:w="9460" w:type="dxa"/>
          </w:tcPr>
          <w:p w:rsidR="00A3665B" w:rsidRPr="000C4EDC" w:rsidRDefault="00A3665B" w:rsidP="009D6FFF">
            <w:pPr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>Aandeel:</w:t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  <w:t>100%</w:t>
            </w:r>
          </w:p>
          <w:p w:rsidR="00A3665B" w:rsidRPr="006D1E0D" w:rsidRDefault="00A3665B" w:rsidP="009D6FFF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>Netto jaarpremie Aansprakelijkheidsverzekering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per inwoner </w:t>
            </w:r>
          </w:p>
          <w:p w:rsidR="00A3665B" w:rsidRPr="006D1E0D" w:rsidRDefault="00A3665B" w:rsidP="009D6FFF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</w:p>
          <w:p w:rsidR="00A3665B" w:rsidRPr="006D1E0D" w:rsidRDefault="00A3665B" w:rsidP="009D6FFF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 xml:space="preserve">Totaal premie                                                                  </w:t>
            </w:r>
            <w:r>
              <w:rPr>
                <w:rFonts w:ascii="Calibri" w:eastAsia="MS Mincho" w:hAnsi="Calibri" w:cs="Calibri"/>
                <w:b/>
              </w:rPr>
              <w:t xml:space="preserve">  </w:t>
            </w:r>
            <w:r w:rsidRPr="006D1E0D">
              <w:rPr>
                <w:rFonts w:ascii="Calibri" w:eastAsia="MS Mincho" w:hAnsi="Calibri" w:cs="Calibri"/>
                <w:b/>
              </w:rPr>
              <w:t>EUR ……….</w:t>
            </w:r>
            <w:r w:rsidRPr="006D1E0D">
              <w:rPr>
                <w:rFonts w:ascii="Calibri" w:eastAsia="MS Mincho" w:hAnsi="Calibri" w:cs="Calibri"/>
              </w:rPr>
              <w:t xml:space="preserve">            (Premie per inwoner x aantal inwoners)   </w:t>
            </w:r>
          </w:p>
          <w:p w:rsidR="00A3665B" w:rsidRPr="006D1E0D" w:rsidRDefault="00A3665B" w:rsidP="009D6FFF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A3665B" w:rsidRPr="006D1E0D" w:rsidRDefault="00A3665B" w:rsidP="009D6FFF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Netto jaarpremie Goedwerkgeverschapverz.            </w:t>
            </w:r>
            <w:r>
              <w:rPr>
                <w:rFonts w:ascii="Calibri" w:eastAsia="MS Mincho" w:hAnsi="Calibri" w:cs="Calibri"/>
              </w:rPr>
              <w:t xml:space="preserve">  </w:t>
            </w:r>
            <w:r w:rsidRPr="006D1E0D">
              <w:rPr>
                <w:rFonts w:ascii="Calibri" w:eastAsia="MS Mincho" w:hAnsi="Calibri" w:cs="Calibri"/>
              </w:rPr>
              <w:t>EUR ……….             per fte</w:t>
            </w:r>
          </w:p>
          <w:p w:rsidR="00A3665B" w:rsidRPr="006D1E0D" w:rsidRDefault="00A3665B" w:rsidP="009D6FFF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A3665B" w:rsidRPr="006D1E0D" w:rsidRDefault="00A3665B" w:rsidP="009D6FFF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 xml:space="preserve">Totaal premie                                                                  </w:t>
            </w:r>
            <w:r>
              <w:rPr>
                <w:rFonts w:ascii="Calibri" w:eastAsia="MS Mincho" w:hAnsi="Calibri" w:cs="Calibri"/>
                <w:b/>
              </w:rPr>
              <w:t xml:space="preserve">  </w:t>
            </w:r>
            <w:r w:rsidRPr="006D1E0D">
              <w:rPr>
                <w:rFonts w:ascii="Calibri" w:eastAsia="MS Mincho" w:hAnsi="Calibri" w:cs="Calibri"/>
                <w:b/>
              </w:rPr>
              <w:t xml:space="preserve">EUR ………..         </w:t>
            </w:r>
            <w:r w:rsidRPr="006D1E0D">
              <w:rPr>
                <w:rFonts w:ascii="Calibri" w:eastAsia="MS Mincho" w:hAnsi="Calibri" w:cs="Calibri"/>
              </w:rPr>
              <w:t xml:space="preserve">  (Premie per fte x aantal fte)</w:t>
            </w:r>
          </w:p>
          <w:p w:rsidR="00A3665B" w:rsidRPr="006D1E0D" w:rsidRDefault="00A3665B" w:rsidP="009D6FFF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A3665B" w:rsidRPr="006D1E0D" w:rsidRDefault="00A3665B" w:rsidP="009D6FFF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Alle premies zijn inclusief alle aangeboden gewenste verzekeringsdekking(en), eventueel bijkomende kosten en</w:t>
            </w:r>
          </w:p>
          <w:p w:rsidR="00A3665B" w:rsidRPr="006D1E0D" w:rsidRDefault="00A3665B" w:rsidP="009D6FFF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exclusief assurantiebelasting.   </w:t>
            </w:r>
          </w:p>
          <w:p w:rsidR="00A3665B" w:rsidRPr="006D1E0D" w:rsidRDefault="00A3665B" w:rsidP="009D6FFF">
            <w:pPr>
              <w:snapToGrid w:val="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   </w:t>
            </w:r>
            <w:r>
              <w:rPr>
                <w:rFonts w:ascii="Calibri" w:eastAsia="MS Mincho" w:hAnsi="Calibri" w:cs="Calibri"/>
              </w:rPr>
              <w:t>Facultatief n</w:t>
            </w:r>
            <w:r w:rsidRPr="006D1E0D">
              <w:rPr>
                <w:rFonts w:ascii="Calibri" w:eastAsia="MS Mincho" w:hAnsi="Calibri" w:cs="Calibri"/>
              </w:rPr>
              <w:t>etto jaarpremie niet-</w:t>
            </w:r>
            <w:r>
              <w:rPr>
                <w:rFonts w:ascii="Calibri" w:eastAsia="MS Mincho" w:hAnsi="Calibri" w:cs="Calibri"/>
              </w:rPr>
              <w:t xml:space="preserve">             </w:t>
            </w:r>
            <w:r w:rsidRPr="006D1E0D">
              <w:rPr>
                <w:rFonts w:ascii="Calibri" w:eastAsia="MS Mincho" w:hAnsi="Calibri" w:cs="Calibri"/>
              </w:rPr>
              <w:t xml:space="preserve">                 </w:t>
            </w:r>
            <w:r>
              <w:rPr>
                <w:rFonts w:ascii="Calibri" w:eastAsia="MS Mincho" w:hAnsi="Calibri" w:cs="Calibri"/>
              </w:rPr>
              <w:t xml:space="preserve">  </w:t>
            </w:r>
            <w:r w:rsidRPr="006D1E0D">
              <w:rPr>
                <w:rFonts w:ascii="Calibri" w:eastAsia="MS Mincho" w:hAnsi="Calibri" w:cs="Calibri"/>
              </w:rPr>
              <w:t>EUR ……..             per fte</w:t>
            </w:r>
          </w:p>
          <w:p w:rsidR="00A3665B" w:rsidRPr="006D1E0D" w:rsidRDefault="00A3665B" w:rsidP="009D6FFF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</w:t>
            </w:r>
            <w:r>
              <w:rPr>
                <w:rFonts w:ascii="Calibri" w:eastAsia="MS Mincho" w:hAnsi="Calibri" w:cs="Calibri"/>
              </w:rPr>
              <w:t xml:space="preserve">werkgerelateerde </w:t>
            </w:r>
            <w:r w:rsidRPr="006D1E0D">
              <w:rPr>
                <w:rFonts w:ascii="Calibri" w:eastAsia="MS Mincho" w:hAnsi="Calibri" w:cs="Calibri"/>
              </w:rPr>
              <w:t>ongevallen</w:t>
            </w:r>
          </w:p>
          <w:p w:rsidR="00A3665B" w:rsidRPr="006D1E0D" w:rsidRDefault="00A3665B" w:rsidP="009D6FFF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  Facultatief Schademodule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              per zaakschade</w:t>
            </w:r>
          </w:p>
          <w:p w:rsidR="00A3665B" w:rsidRPr="00CB4DBB" w:rsidRDefault="00A3665B" w:rsidP="009D6FFF">
            <w:pPr>
              <w:tabs>
                <w:tab w:val="left" w:pos="2800"/>
                <w:tab w:val="left" w:pos="4030"/>
              </w:tabs>
              <w:ind w:left="100"/>
              <w:rPr>
                <w:rFonts w:ascii="Verdana" w:hAnsi="Verdana" w:cs="Arial"/>
                <w:b/>
                <w:snapToGrid w:val="0"/>
                <w:color w:val="000000"/>
              </w:rPr>
            </w:pP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  <w:bCs/>
              </w:rPr>
              <w:tab/>
              <w:t xml:space="preserve">              per vermogensschade</w:t>
            </w:r>
          </w:p>
        </w:tc>
      </w:tr>
    </w:tbl>
    <w:p w:rsidR="00A3665B" w:rsidRDefault="00A3665B" w:rsidP="00A3665B">
      <w:pPr>
        <w:pStyle w:val="KOPbijlagen"/>
        <w:rPr>
          <w:rFonts w:ascii="Calibri" w:hAnsi="Calibri" w:cs="Arial"/>
          <w:bCs/>
        </w:rPr>
      </w:pPr>
    </w:p>
    <w:p w:rsidR="00A3665B" w:rsidRDefault="00A3665B" w:rsidP="00A3665B">
      <w:pPr>
        <w:pStyle w:val="KOPbijlagen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Gunningscriterium Kwaliteit (max 40 punten)</w:t>
      </w:r>
    </w:p>
    <w:p w:rsidR="00A3665B" w:rsidRPr="00D706A4" w:rsidRDefault="00A3665B" w:rsidP="00A3665B">
      <w:pPr>
        <w:spacing w:line="255" w:lineRule="atLeast"/>
        <w:rPr>
          <w:rFonts w:ascii="Calibri" w:hAnsi="Calibri" w:cs="Calibri"/>
        </w:rPr>
      </w:pPr>
      <w:r w:rsidRPr="00D706A4">
        <w:rPr>
          <w:rFonts w:ascii="Calibri" w:hAnsi="Calibri" w:cs="Calibri"/>
        </w:rPr>
        <w:t xml:space="preserve">Inschrijver dient onderstaand aan te geven of de gewenste verzekeringsdekking wordt aangeboden. Dit door de betreffende wens(en) het veld </w:t>
      </w:r>
      <w:r w:rsidRPr="00D706A4">
        <w:rPr>
          <w:rFonts w:ascii="Calibri" w:hAnsi="Calibri" w:cs="Calibr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D706A4">
        <w:rPr>
          <w:rFonts w:ascii="Calibri" w:hAnsi="Calibri" w:cs="Calibri"/>
        </w:rPr>
        <w:instrText xml:space="preserve"> FORMCHECKBOX </w:instrText>
      </w:r>
      <w:r w:rsidRPr="00D706A4">
        <w:rPr>
          <w:rFonts w:ascii="Calibri" w:hAnsi="Calibri" w:cs="Calibri"/>
        </w:rPr>
      </w:r>
      <w:r w:rsidRPr="00D706A4">
        <w:rPr>
          <w:rFonts w:ascii="Calibri" w:hAnsi="Calibri" w:cs="Calibri"/>
        </w:rPr>
        <w:fldChar w:fldCharType="separate"/>
      </w:r>
      <w:r w:rsidRPr="00D706A4">
        <w:rPr>
          <w:rFonts w:ascii="Calibri" w:hAnsi="Calibri" w:cs="Calibri"/>
        </w:rPr>
        <w:fldChar w:fldCharType="end"/>
      </w:r>
      <w:r w:rsidRPr="00D706A4">
        <w:rPr>
          <w:rFonts w:ascii="Calibri" w:hAnsi="Calibri" w:cs="Calibri"/>
        </w:rPr>
        <w:t xml:space="preserve"> onder de kolom “meeverzekerd” aan te vinken. Het aanvinken geschiedt door op het veld te dubbelklikken en te kiezen voor “inschakelen”. </w:t>
      </w:r>
    </w:p>
    <w:p w:rsidR="00A3665B" w:rsidRPr="00D706A4" w:rsidRDefault="00A3665B" w:rsidP="00A3665B">
      <w:pPr>
        <w:spacing w:line="255" w:lineRule="atLeast"/>
        <w:rPr>
          <w:rFonts w:ascii="Calibri" w:hAnsi="Calibri" w:cs="Calibri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7040"/>
        <w:gridCol w:w="1650"/>
      </w:tblGrid>
      <w:tr w:rsidR="00A3665B" w:rsidTr="009D6FFF">
        <w:trPr>
          <w:trHeight w:val="327"/>
        </w:trPr>
        <w:tc>
          <w:tcPr>
            <w:tcW w:w="845" w:type="dxa"/>
            <w:shd w:val="clear" w:color="auto" w:fill="auto"/>
            <w:vAlign w:val="center"/>
          </w:tcPr>
          <w:p w:rsidR="00A3665B" w:rsidRPr="000C4EDC" w:rsidRDefault="00A3665B" w:rsidP="009D6FFF">
            <w:pPr>
              <w:spacing w:line="220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  <w:vAlign w:val="center"/>
          </w:tcPr>
          <w:p w:rsidR="00A3665B" w:rsidRPr="000C4EDC" w:rsidRDefault="00A3665B" w:rsidP="009D6FFF">
            <w:pPr>
              <w:spacing w:line="220" w:lineRule="atLeast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 xml:space="preserve">Wens 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A3665B" w:rsidRPr="000C4EDC" w:rsidRDefault="00A3665B" w:rsidP="009D6FFF">
            <w:pPr>
              <w:spacing w:line="220" w:lineRule="atLeast"/>
              <w:jc w:val="center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>Meeverzekerd</w:t>
            </w:r>
          </w:p>
        </w:tc>
      </w:tr>
      <w:tr w:rsidR="00A3665B" w:rsidTr="009D6FFF">
        <w:trPr>
          <w:trHeight w:val="304"/>
        </w:trPr>
        <w:tc>
          <w:tcPr>
            <w:tcW w:w="845" w:type="dxa"/>
            <w:shd w:val="clear" w:color="auto" w:fill="auto"/>
          </w:tcPr>
          <w:p w:rsidR="00A3665B" w:rsidRPr="000C4EDC" w:rsidRDefault="00A3665B" w:rsidP="00A3665B">
            <w:pPr>
              <w:numPr>
                <w:ilvl w:val="0"/>
                <w:numId w:val="28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A3665B" w:rsidRPr="000C4EDC" w:rsidRDefault="00A3665B" w:rsidP="009D6FFF">
            <w:pPr>
              <w:rPr>
                <w:rFonts w:ascii="Calibri" w:eastAsia="Calibri" w:hAnsi="Calibri" w:cs="Calibri"/>
              </w:rPr>
            </w:pPr>
            <w:r w:rsidRPr="000C4EDC">
              <w:rPr>
                <w:rFonts w:ascii="Calibri" w:eastAsia="Calibri" w:hAnsi="Calibri" w:cs="Calibri"/>
              </w:rPr>
              <w:t>Online raadplegen dossiers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A3665B" w:rsidRPr="000C4EDC" w:rsidRDefault="00A3665B" w:rsidP="009D6FFF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A3665B" w:rsidTr="009D6FFF">
        <w:trPr>
          <w:trHeight w:val="327"/>
        </w:trPr>
        <w:tc>
          <w:tcPr>
            <w:tcW w:w="845" w:type="dxa"/>
            <w:shd w:val="clear" w:color="auto" w:fill="auto"/>
          </w:tcPr>
          <w:p w:rsidR="00A3665B" w:rsidRPr="000C4EDC" w:rsidRDefault="00A3665B" w:rsidP="00A3665B">
            <w:pPr>
              <w:numPr>
                <w:ilvl w:val="0"/>
                <w:numId w:val="28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A3665B" w:rsidRPr="000C4EDC" w:rsidRDefault="00A3665B" w:rsidP="009D6FFF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Informatievoorziening / overdracht kennis en ervaring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A3665B" w:rsidRPr="000C4EDC" w:rsidRDefault="00A3665B" w:rsidP="009D6FFF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A3665B" w:rsidTr="009D6FFF">
        <w:trPr>
          <w:trHeight w:val="327"/>
        </w:trPr>
        <w:tc>
          <w:tcPr>
            <w:tcW w:w="845" w:type="dxa"/>
            <w:shd w:val="clear" w:color="auto" w:fill="auto"/>
          </w:tcPr>
          <w:p w:rsidR="00A3665B" w:rsidRPr="000C4EDC" w:rsidRDefault="00A3665B" w:rsidP="00A3665B">
            <w:pPr>
              <w:numPr>
                <w:ilvl w:val="0"/>
                <w:numId w:val="28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A3665B" w:rsidRPr="000C4EDC" w:rsidRDefault="00A3665B" w:rsidP="009D6FFF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>
              <w:rPr>
                <w:rFonts w:ascii="Calibri" w:eastAsia="Merriweather Light" w:hAnsi="Calibri" w:cs="Calibri"/>
                <w:bCs/>
              </w:rPr>
              <w:t>Proceskosten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A3665B" w:rsidRPr="000C4EDC" w:rsidRDefault="00A3665B" w:rsidP="009D6FFF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A3665B" w:rsidTr="009D6FFF">
        <w:trPr>
          <w:trHeight w:val="327"/>
        </w:trPr>
        <w:tc>
          <w:tcPr>
            <w:tcW w:w="845" w:type="dxa"/>
            <w:shd w:val="clear" w:color="auto" w:fill="auto"/>
          </w:tcPr>
          <w:p w:rsidR="00A3665B" w:rsidRPr="000C4EDC" w:rsidRDefault="00A3665B" w:rsidP="00A3665B">
            <w:pPr>
              <w:numPr>
                <w:ilvl w:val="0"/>
                <w:numId w:val="28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A3665B" w:rsidRPr="000C4EDC" w:rsidRDefault="00A3665B" w:rsidP="009D6FFF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Toezeggingen / gewekte verwachtingen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A3665B" w:rsidRPr="000C4EDC" w:rsidRDefault="00A3665B" w:rsidP="009D6FFF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A3665B" w:rsidTr="009D6FFF">
        <w:trPr>
          <w:trHeight w:val="327"/>
        </w:trPr>
        <w:tc>
          <w:tcPr>
            <w:tcW w:w="845" w:type="dxa"/>
            <w:shd w:val="clear" w:color="auto" w:fill="auto"/>
          </w:tcPr>
          <w:p w:rsidR="00A3665B" w:rsidRPr="000C4EDC" w:rsidRDefault="00A3665B" w:rsidP="00A3665B">
            <w:pPr>
              <w:numPr>
                <w:ilvl w:val="0"/>
                <w:numId w:val="28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A3665B" w:rsidRPr="000C4EDC" w:rsidRDefault="00A3665B" w:rsidP="009D6FFF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Primaire dekking terrorismerisico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A3665B" w:rsidRPr="000C4EDC" w:rsidRDefault="00A3665B" w:rsidP="009D6FFF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A3665B" w:rsidTr="009D6FFF">
        <w:trPr>
          <w:trHeight w:val="327"/>
        </w:trPr>
        <w:tc>
          <w:tcPr>
            <w:tcW w:w="845" w:type="dxa"/>
            <w:shd w:val="clear" w:color="auto" w:fill="auto"/>
          </w:tcPr>
          <w:p w:rsidR="00A3665B" w:rsidRPr="000C4EDC" w:rsidRDefault="00A3665B" w:rsidP="00A3665B">
            <w:pPr>
              <w:numPr>
                <w:ilvl w:val="0"/>
                <w:numId w:val="28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A3665B" w:rsidRPr="000C4EDC" w:rsidRDefault="00A3665B" w:rsidP="009D6FFF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</w:rPr>
              <w:t>Dekking boven verzekerde som bij kosten van verweer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A3665B" w:rsidRPr="000C4EDC" w:rsidRDefault="00A3665B" w:rsidP="009D6FFF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A3665B" w:rsidTr="009D6FFF">
        <w:trPr>
          <w:trHeight w:val="327"/>
        </w:trPr>
        <w:tc>
          <w:tcPr>
            <w:tcW w:w="845" w:type="dxa"/>
            <w:shd w:val="clear" w:color="auto" w:fill="auto"/>
          </w:tcPr>
          <w:p w:rsidR="00A3665B" w:rsidRPr="000C4EDC" w:rsidRDefault="00A3665B" w:rsidP="00A3665B">
            <w:pPr>
              <w:numPr>
                <w:ilvl w:val="0"/>
                <w:numId w:val="28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A3665B" w:rsidRPr="000C4EDC" w:rsidRDefault="00A3665B" w:rsidP="009D6FFF">
            <w:pPr>
              <w:spacing w:line="255" w:lineRule="atLeast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t>Praktijkervaringsplaatsen meeverzekerd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A3665B" w:rsidRPr="000C4EDC" w:rsidRDefault="00A3665B" w:rsidP="009D6FFF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A3665B" w:rsidTr="009D6FFF">
        <w:trPr>
          <w:trHeight w:val="320"/>
        </w:trPr>
        <w:tc>
          <w:tcPr>
            <w:tcW w:w="845" w:type="dxa"/>
            <w:shd w:val="clear" w:color="auto" w:fill="auto"/>
          </w:tcPr>
          <w:p w:rsidR="00A3665B" w:rsidRPr="000C4EDC" w:rsidRDefault="00A3665B" w:rsidP="00A3665B">
            <w:pPr>
              <w:numPr>
                <w:ilvl w:val="0"/>
                <w:numId w:val="28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A3665B" w:rsidRPr="000C4EDC" w:rsidRDefault="00A3665B" w:rsidP="009D6FFF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Drones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A3665B" w:rsidRPr="000C4EDC" w:rsidRDefault="00A3665B" w:rsidP="009D6FFF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A3665B" w:rsidTr="009D6FFF">
        <w:trPr>
          <w:trHeight w:val="282"/>
        </w:trPr>
        <w:tc>
          <w:tcPr>
            <w:tcW w:w="845" w:type="dxa"/>
            <w:shd w:val="clear" w:color="auto" w:fill="auto"/>
          </w:tcPr>
          <w:p w:rsidR="00A3665B" w:rsidRPr="000C4EDC" w:rsidRDefault="00A3665B" w:rsidP="00A3665B">
            <w:pPr>
              <w:numPr>
                <w:ilvl w:val="0"/>
                <w:numId w:val="28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A3665B" w:rsidRPr="000C4EDC" w:rsidRDefault="00A3665B" w:rsidP="009D6FFF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Last onder dwangsom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A3665B" w:rsidRPr="000C4EDC" w:rsidRDefault="00A3665B" w:rsidP="009D6FFF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A3665B" w:rsidTr="009D6FFF">
        <w:trPr>
          <w:trHeight w:val="348"/>
        </w:trPr>
        <w:tc>
          <w:tcPr>
            <w:tcW w:w="845" w:type="dxa"/>
            <w:shd w:val="clear" w:color="auto" w:fill="auto"/>
          </w:tcPr>
          <w:p w:rsidR="00A3665B" w:rsidRPr="000C4EDC" w:rsidRDefault="00A3665B" w:rsidP="00A3665B">
            <w:pPr>
              <w:numPr>
                <w:ilvl w:val="0"/>
                <w:numId w:val="28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A3665B" w:rsidRPr="000C4EDC" w:rsidRDefault="00A3665B" w:rsidP="009D6FFF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Schadebehandeling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A3665B" w:rsidRPr="000C4EDC" w:rsidRDefault="00A3665B" w:rsidP="009D6FFF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</w:tbl>
    <w:p w:rsidR="00A3665B" w:rsidRPr="00B173DC" w:rsidRDefault="00A3665B" w:rsidP="00A3665B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7"/>
        <w:gridCol w:w="5339"/>
      </w:tblGrid>
      <w:tr w:rsidR="00A3665B" w:rsidTr="009D6FFF">
        <w:trPr>
          <w:trHeight w:val="402"/>
        </w:trPr>
        <w:tc>
          <w:tcPr>
            <w:tcW w:w="2039" w:type="pct"/>
            <w:shd w:val="clear" w:color="auto" w:fill="auto"/>
            <w:vAlign w:val="center"/>
          </w:tcPr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3665B" w:rsidTr="009D6FFF">
        <w:trPr>
          <w:trHeight w:val="525"/>
        </w:trPr>
        <w:tc>
          <w:tcPr>
            <w:tcW w:w="2039" w:type="pct"/>
            <w:shd w:val="clear" w:color="auto" w:fill="auto"/>
            <w:vAlign w:val="center"/>
          </w:tcPr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3665B" w:rsidTr="009D6FFF">
        <w:tc>
          <w:tcPr>
            <w:tcW w:w="2039" w:type="pct"/>
            <w:shd w:val="clear" w:color="auto" w:fill="auto"/>
            <w:vAlign w:val="center"/>
          </w:tcPr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Functie rechtsgeldig vertegenwoordiger Inschrijver</w:t>
            </w:r>
          </w:p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3665B" w:rsidTr="009D6FFF">
        <w:tc>
          <w:tcPr>
            <w:tcW w:w="2039" w:type="pct"/>
            <w:shd w:val="clear" w:color="auto" w:fill="auto"/>
            <w:vAlign w:val="center"/>
          </w:tcPr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3665B" w:rsidTr="009D6FFF">
        <w:tc>
          <w:tcPr>
            <w:tcW w:w="2039" w:type="pct"/>
            <w:shd w:val="clear" w:color="auto" w:fill="auto"/>
            <w:vAlign w:val="center"/>
          </w:tcPr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Handtekening rechtsgeldig vertegenwoordiger Inschrijver</w:t>
            </w:r>
          </w:p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A3665B" w:rsidRPr="00180CE6" w:rsidRDefault="00A3665B" w:rsidP="00A3665B">
      <w:pPr>
        <w:pStyle w:val="Kop1"/>
        <w:rPr>
          <w:rFonts w:ascii="Calibri" w:hAnsi="Calibri" w:cs="Calibri"/>
          <w:sz w:val="24"/>
          <w:szCs w:val="24"/>
        </w:rPr>
      </w:pPr>
      <w:bookmarkStart w:id="8" w:name="_Toc459795831"/>
      <w:bookmarkStart w:id="9" w:name="_Toc525134237"/>
      <w:r w:rsidRPr="00180CE6">
        <w:rPr>
          <w:rFonts w:ascii="Calibri" w:hAnsi="Calibri" w:cs="Calibri"/>
          <w:sz w:val="24"/>
          <w:szCs w:val="24"/>
        </w:rPr>
        <w:lastRenderedPageBreak/>
        <w:t>Bijlage B.</w:t>
      </w:r>
      <w:r>
        <w:rPr>
          <w:rFonts w:ascii="Calibri" w:hAnsi="Calibri" w:cs="Calibri"/>
          <w:sz w:val="24"/>
          <w:szCs w:val="24"/>
        </w:rPr>
        <w:t>4</w:t>
      </w:r>
      <w:r w:rsidRPr="00180CE6">
        <w:rPr>
          <w:rFonts w:ascii="Calibri" w:hAnsi="Calibri" w:cs="Calibri"/>
          <w:sz w:val="24"/>
          <w:szCs w:val="24"/>
        </w:rPr>
        <w:t>. Aard van de Inschrijving</w:t>
      </w:r>
      <w:bookmarkEnd w:id="8"/>
      <w:bookmarkEnd w:id="9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10" w:name="_Toc364778515"/>
      <w:bookmarkStart w:id="11" w:name="_Toc459793600"/>
      <w:r w:rsidRPr="00180CE6">
        <w:rPr>
          <w:rFonts w:ascii="Calibri" w:hAnsi="Calibri" w:cs="Calibri"/>
          <w:sz w:val="24"/>
          <w:szCs w:val="24"/>
        </w:rPr>
        <w:instrText>Bijlage B.4 Aard van de Inschrijving</w:instrText>
      </w:r>
      <w:bookmarkEnd w:id="10"/>
      <w:bookmarkEnd w:id="11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A3665B" w:rsidRDefault="00A3665B" w:rsidP="00A3665B">
      <w:pPr>
        <w:pStyle w:val="KOPbijlagen"/>
        <w:rPr>
          <w:rFonts w:ascii="Calibri" w:hAnsi="Calibri" w:cs="Arial"/>
          <w:bCs/>
        </w:rPr>
      </w:pPr>
    </w:p>
    <w:p w:rsidR="00A3665B" w:rsidRPr="000B5403" w:rsidRDefault="00A3665B" w:rsidP="00A3665B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A3665B" w:rsidRPr="00B173DC" w:rsidRDefault="00A3665B" w:rsidP="00A3665B">
      <w:pPr>
        <w:pStyle w:val="KOPbijlagen"/>
        <w:rPr>
          <w:rFonts w:ascii="Calibri" w:hAnsi="Calibri" w:cs="Arial"/>
          <w:b w:val="0"/>
          <w:bCs/>
        </w:rPr>
      </w:pPr>
    </w:p>
    <w:p w:rsidR="00A3665B" w:rsidRPr="00B173DC" w:rsidRDefault="00A3665B" w:rsidP="00A3665B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Pr="00B173DC">
        <w:rPr>
          <w:rFonts w:ascii="Calibri" w:hAnsi="Calibri" w:cs="Arial"/>
          <w:b w:val="0"/>
          <w:bCs/>
        </w:rPr>
      </w:r>
      <w:r w:rsidRPr="00B173DC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2"/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A3665B" w:rsidRPr="00B173DC" w:rsidRDefault="00A3665B" w:rsidP="00A3665B">
      <w:pPr>
        <w:pStyle w:val="KOPbijlagen"/>
        <w:rPr>
          <w:rFonts w:ascii="Calibri" w:hAnsi="Calibri" w:cs="Arial"/>
          <w:b w:val="0"/>
          <w:bCs/>
        </w:rPr>
      </w:pPr>
    </w:p>
    <w:p w:rsidR="00A3665B" w:rsidRDefault="00A3665B" w:rsidP="00A3665B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Pr="00B173DC">
        <w:rPr>
          <w:rFonts w:ascii="Calibri" w:hAnsi="Calibri" w:cs="Arial"/>
          <w:b w:val="0"/>
          <w:bCs/>
        </w:rPr>
      </w:r>
      <w:r w:rsidRPr="00B173DC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3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A3665B" w:rsidRPr="00B173DC" w:rsidRDefault="00A3665B" w:rsidP="00A3665B">
      <w:pPr>
        <w:pStyle w:val="KOPbijlagen"/>
        <w:rPr>
          <w:rFonts w:ascii="Calibri" w:hAnsi="Calibri" w:cs="Arial"/>
          <w:b w:val="0"/>
          <w:bCs/>
        </w:rPr>
      </w:pPr>
    </w:p>
    <w:p w:rsidR="00A3665B" w:rsidRPr="008F578C" w:rsidRDefault="00A3665B" w:rsidP="00A3665B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volmachtgevers.</w:t>
      </w:r>
    </w:p>
    <w:p w:rsidR="00A3665B" w:rsidRPr="008F578C" w:rsidRDefault="00A3665B" w:rsidP="00A3665B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A3665B" w:rsidTr="009D6FF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3665B" w:rsidRPr="008F578C" w:rsidRDefault="00A3665B" w:rsidP="009D6FFF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3665B" w:rsidRPr="008F578C" w:rsidRDefault="00A3665B" w:rsidP="009D6FFF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A3665B" w:rsidTr="009D6FF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65B" w:rsidRPr="008F578C" w:rsidRDefault="00A3665B" w:rsidP="009D6FF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65B" w:rsidRPr="008F578C" w:rsidRDefault="00A3665B" w:rsidP="009D6FF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A3665B" w:rsidTr="009D6FF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65B" w:rsidRPr="008F578C" w:rsidRDefault="00A3665B" w:rsidP="009D6FF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65B" w:rsidRPr="008F578C" w:rsidRDefault="00A3665B" w:rsidP="009D6FF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A3665B" w:rsidTr="009D6FF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65B" w:rsidRPr="008F578C" w:rsidRDefault="00A3665B" w:rsidP="009D6FF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65B" w:rsidRPr="008F578C" w:rsidRDefault="00A3665B" w:rsidP="009D6FF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A3665B" w:rsidTr="009D6FF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65B" w:rsidRPr="008F578C" w:rsidRDefault="00A3665B" w:rsidP="009D6FF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65B" w:rsidRPr="008F578C" w:rsidRDefault="00A3665B" w:rsidP="009D6FF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A3665B" w:rsidRPr="008F578C" w:rsidRDefault="00A3665B" w:rsidP="00A3665B">
      <w:pPr>
        <w:jc w:val="both"/>
        <w:rPr>
          <w:rFonts w:ascii="Calibri" w:eastAsia="MS Mincho" w:hAnsi="Calibri" w:cs="Times New Roman"/>
        </w:rPr>
      </w:pPr>
    </w:p>
    <w:p w:rsidR="00A3665B" w:rsidRPr="008F578C" w:rsidRDefault="00A3665B" w:rsidP="00A3665B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A3665B" w:rsidRPr="008F578C" w:rsidRDefault="00A3665B" w:rsidP="00A3665B">
      <w:pPr>
        <w:jc w:val="both"/>
        <w:rPr>
          <w:rFonts w:ascii="Calibri" w:eastAsia="MS Mincho" w:hAnsi="Calibri" w:cs="Times New Roman"/>
        </w:rPr>
      </w:pPr>
    </w:p>
    <w:p w:rsidR="00A3665B" w:rsidRPr="008F578C" w:rsidRDefault="00A3665B" w:rsidP="00A3665B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4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5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6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6"/>
    </w:p>
    <w:p w:rsidR="00A3665B" w:rsidRPr="008F578C" w:rsidRDefault="00A3665B" w:rsidP="00A3665B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A3665B" w:rsidRPr="008F578C" w:rsidRDefault="00A3665B" w:rsidP="00A3665B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7"/>
      <w:r w:rsidRPr="008F578C">
        <w:rPr>
          <w:rFonts w:ascii="Calibri" w:eastAsia="MS Mincho" w:hAnsi="Calibri" w:cs="Times New Roman"/>
        </w:rPr>
        <w:t xml:space="preserve">  Nee</w:t>
      </w:r>
      <w:bookmarkEnd w:id="14"/>
    </w:p>
    <w:p w:rsidR="00A3665B" w:rsidRDefault="00A3665B" w:rsidP="00A3665B">
      <w:pPr>
        <w:jc w:val="both"/>
        <w:rPr>
          <w:rFonts w:ascii="Times New Roman" w:eastAsia="MS Mincho" w:hAnsi="Times New Roman" w:cs="Times New Roman"/>
          <w:sz w:val="24"/>
        </w:rPr>
      </w:pPr>
    </w:p>
    <w:p w:rsidR="00A3665B" w:rsidRDefault="00A3665B" w:rsidP="00A3665B">
      <w:pPr>
        <w:pStyle w:val="KOPbijlagen"/>
        <w:rPr>
          <w:rFonts w:ascii="Calibri" w:hAnsi="Calibri" w:cs="Arial"/>
          <w:b w:val="0"/>
          <w:bCs/>
        </w:rPr>
      </w:pPr>
    </w:p>
    <w:p w:rsidR="00A3665B" w:rsidRDefault="00A3665B" w:rsidP="00A3665B">
      <w:pPr>
        <w:pStyle w:val="KOPbijlagen"/>
        <w:rPr>
          <w:rFonts w:ascii="Calibri" w:hAnsi="Calibri" w:cs="Arial"/>
          <w:b w:val="0"/>
          <w:bCs/>
        </w:rPr>
      </w:pPr>
    </w:p>
    <w:p w:rsidR="00A3665B" w:rsidRDefault="00A3665B" w:rsidP="00A3665B">
      <w:pPr>
        <w:pStyle w:val="KOPbijlagen"/>
        <w:rPr>
          <w:rFonts w:ascii="Calibri" w:hAnsi="Calibri" w:cs="Arial"/>
          <w:b w:val="0"/>
          <w:bCs/>
        </w:rPr>
      </w:pPr>
    </w:p>
    <w:p w:rsidR="00A3665B" w:rsidRDefault="00A3665B" w:rsidP="00A3665B">
      <w:pPr>
        <w:pStyle w:val="KOPbijlagen"/>
        <w:rPr>
          <w:rFonts w:ascii="Calibri" w:hAnsi="Calibri" w:cs="Arial"/>
          <w:b w:val="0"/>
          <w:bCs/>
        </w:rPr>
      </w:pPr>
    </w:p>
    <w:p w:rsidR="00A3665B" w:rsidRDefault="00A3665B" w:rsidP="00A3665B">
      <w:pPr>
        <w:pStyle w:val="KOPbijlagen"/>
        <w:rPr>
          <w:rFonts w:ascii="Calibri" w:hAnsi="Calibri" w:cs="Arial"/>
          <w:b w:val="0"/>
          <w:bCs/>
        </w:rPr>
      </w:pPr>
    </w:p>
    <w:p w:rsidR="00A3665B" w:rsidRDefault="00A3665B" w:rsidP="00A3665B">
      <w:pPr>
        <w:pStyle w:val="KOPbijlagen"/>
        <w:rPr>
          <w:rFonts w:ascii="Calibri" w:hAnsi="Calibri" w:cs="Arial"/>
          <w:b w:val="0"/>
          <w:bCs/>
        </w:rPr>
      </w:pPr>
    </w:p>
    <w:p w:rsidR="00A3665B" w:rsidRDefault="00A3665B" w:rsidP="00A3665B">
      <w:pPr>
        <w:pStyle w:val="KOPbijlagen"/>
        <w:rPr>
          <w:rFonts w:ascii="Calibri" w:hAnsi="Calibri" w:cs="Arial"/>
          <w:b w:val="0"/>
          <w:bCs/>
        </w:rPr>
      </w:pPr>
    </w:p>
    <w:p w:rsidR="00A3665B" w:rsidRDefault="00A3665B" w:rsidP="00A3665B">
      <w:pPr>
        <w:pStyle w:val="KOPbijlagen"/>
        <w:rPr>
          <w:rFonts w:ascii="Calibri" w:hAnsi="Calibri" w:cs="Arial"/>
          <w:b w:val="0"/>
          <w:bCs/>
        </w:rPr>
      </w:pPr>
    </w:p>
    <w:p w:rsidR="00A3665B" w:rsidRDefault="00A3665B" w:rsidP="00A3665B">
      <w:pPr>
        <w:pStyle w:val="KOPbijlagen"/>
        <w:rPr>
          <w:rFonts w:ascii="Calibri" w:hAnsi="Calibri" w:cs="Arial"/>
          <w:b w:val="0"/>
          <w:bCs/>
        </w:rPr>
      </w:pPr>
    </w:p>
    <w:p w:rsidR="00A3665B" w:rsidRDefault="00A3665B" w:rsidP="00A3665B">
      <w:pPr>
        <w:pStyle w:val="KOPbijlagen"/>
        <w:rPr>
          <w:rFonts w:ascii="Calibri" w:hAnsi="Calibri" w:cs="Arial"/>
          <w:b w:val="0"/>
          <w:bCs/>
        </w:rPr>
      </w:pPr>
    </w:p>
    <w:p w:rsidR="00A3665B" w:rsidRDefault="00A3665B" w:rsidP="00A3665B">
      <w:pPr>
        <w:pStyle w:val="KOPbijlagen"/>
        <w:rPr>
          <w:rFonts w:ascii="Calibri" w:hAnsi="Calibri" w:cs="Arial"/>
          <w:b w:val="0"/>
          <w:bCs/>
        </w:rPr>
      </w:pPr>
    </w:p>
    <w:p w:rsidR="00A3665B" w:rsidRDefault="00A3665B" w:rsidP="00A3665B">
      <w:pPr>
        <w:pStyle w:val="KOPbijlagen"/>
        <w:rPr>
          <w:rFonts w:ascii="Calibri" w:hAnsi="Calibri" w:cs="Arial"/>
          <w:b w:val="0"/>
          <w:bCs/>
        </w:rPr>
      </w:pPr>
    </w:p>
    <w:p w:rsidR="00A3665B" w:rsidRDefault="00A3665B" w:rsidP="00A3665B">
      <w:pPr>
        <w:pStyle w:val="KOPbijlagen"/>
        <w:rPr>
          <w:rFonts w:ascii="Calibri" w:hAnsi="Calibri" w:cs="Arial"/>
          <w:b w:val="0"/>
          <w:bCs/>
        </w:rPr>
      </w:pPr>
    </w:p>
    <w:p w:rsidR="00A3665B" w:rsidRDefault="00A3665B" w:rsidP="00A3665B">
      <w:pPr>
        <w:pStyle w:val="KOPbijlagen"/>
        <w:rPr>
          <w:rFonts w:ascii="Calibri" w:hAnsi="Calibri" w:cs="Arial"/>
          <w:b w:val="0"/>
          <w:bCs/>
        </w:rPr>
      </w:pPr>
    </w:p>
    <w:p w:rsidR="00A3665B" w:rsidRDefault="00A3665B" w:rsidP="00A3665B">
      <w:pPr>
        <w:pStyle w:val="KOPbijlagen"/>
        <w:rPr>
          <w:rFonts w:ascii="Calibri" w:hAnsi="Calibri" w:cs="Arial"/>
          <w:b w:val="0"/>
          <w:bCs/>
        </w:rPr>
      </w:pPr>
    </w:p>
    <w:p w:rsidR="00A3665B" w:rsidRPr="000B5403" w:rsidRDefault="00A3665B" w:rsidP="00A3665B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A3665B" w:rsidRPr="00B173DC" w:rsidRDefault="00A3665B" w:rsidP="00A3665B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7"/>
        <w:gridCol w:w="5339"/>
      </w:tblGrid>
      <w:tr w:rsidR="00A3665B" w:rsidTr="009D6FFF">
        <w:tc>
          <w:tcPr>
            <w:tcW w:w="2039" w:type="pct"/>
            <w:shd w:val="clear" w:color="auto" w:fill="auto"/>
            <w:vAlign w:val="center"/>
          </w:tcPr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3665B" w:rsidTr="009D6FFF">
        <w:tc>
          <w:tcPr>
            <w:tcW w:w="2039" w:type="pct"/>
            <w:shd w:val="clear" w:color="auto" w:fill="auto"/>
            <w:vAlign w:val="center"/>
          </w:tcPr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3665B" w:rsidTr="009D6FFF">
        <w:tc>
          <w:tcPr>
            <w:tcW w:w="2039" w:type="pct"/>
            <w:shd w:val="clear" w:color="auto" w:fill="auto"/>
            <w:vAlign w:val="center"/>
          </w:tcPr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Functie rechtsgeldig vertegenwoordiger Inschrijver</w:t>
            </w:r>
          </w:p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3665B" w:rsidTr="009D6FFF">
        <w:tc>
          <w:tcPr>
            <w:tcW w:w="2039" w:type="pct"/>
            <w:shd w:val="clear" w:color="auto" w:fill="auto"/>
            <w:vAlign w:val="center"/>
          </w:tcPr>
          <w:p w:rsidR="00A3665B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3665B" w:rsidTr="009D6FFF">
        <w:tc>
          <w:tcPr>
            <w:tcW w:w="2039" w:type="pct"/>
            <w:shd w:val="clear" w:color="auto" w:fill="auto"/>
            <w:vAlign w:val="center"/>
          </w:tcPr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Handtekening rechtsgeldig vertegenwoordiger Inschrijver</w:t>
            </w:r>
          </w:p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3665B" w:rsidRPr="00B173DC" w:rsidRDefault="00A3665B" w:rsidP="009D6FF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A9204E" w:rsidRPr="00465B3B" w:rsidRDefault="00A9204E" w:rsidP="00A3665B">
      <w:bookmarkStart w:id="18" w:name="_GoBack"/>
      <w:bookmarkEnd w:id="18"/>
    </w:p>
    <w:sectPr w:rsidR="00A9204E" w:rsidRPr="00465B3B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65B" w:rsidRDefault="00A3665B" w:rsidP="00643C5A">
      <w:r>
        <w:separator/>
      </w:r>
    </w:p>
  </w:endnote>
  <w:endnote w:type="continuationSeparator" w:id="0">
    <w:p w:rsidR="00A3665B" w:rsidRDefault="00A3665B" w:rsidP="00643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erriweather Light">
    <w:altName w:val="Times New Roman"/>
    <w:charset w:val="00"/>
    <w:family w:val="roman"/>
    <w:pitch w:val="variable"/>
    <w:sig w:usb0="00000001" w:usb1="1000207A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65B" w:rsidRDefault="00A3665B" w:rsidP="00643C5A">
      <w:r>
        <w:separator/>
      </w:r>
    </w:p>
  </w:footnote>
  <w:footnote w:type="continuationSeparator" w:id="0">
    <w:p w:rsidR="00A3665B" w:rsidRDefault="00A3665B" w:rsidP="00643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A2CA4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7AE341C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1664B8C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E4AA79A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82E4132"/>
    <w:lvl w:ilvl="0">
      <w:start w:val="1"/>
      <w:numFmt w:val="bullet"/>
      <w:pStyle w:val="Lijstopsomtek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308098"/>
    <w:lvl w:ilvl="0">
      <w:start w:val="1"/>
      <w:numFmt w:val="bullet"/>
      <w:pStyle w:val="Lijstopsomtek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DA94B8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8E5DBE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4263A3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AAF4F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953584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Kop2Char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Kop3Char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Kop4Char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D45689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AEB0273"/>
    <w:multiLevelType w:val="multilevel"/>
    <w:tmpl w:val="526206A0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84C4F29"/>
    <w:multiLevelType w:val="multilevel"/>
    <w:tmpl w:val="D8061F64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A5A2731"/>
    <w:multiLevelType w:val="multilevel"/>
    <w:tmpl w:val="04090023"/>
    <w:styleLink w:val="Artikelsectie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9350CFB"/>
    <w:multiLevelType w:val="multilevel"/>
    <w:tmpl w:val="9DF09F08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5B342849"/>
    <w:multiLevelType w:val="hybridMultilevel"/>
    <w:tmpl w:val="5C9EA9D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EC6B47"/>
    <w:multiLevelType w:val="multilevel"/>
    <w:tmpl w:val="604E1C0A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D8C2C6D"/>
    <w:multiLevelType w:val="multilevel"/>
    <w:tmpl w:val="0409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3"/>
  </w:num>
  <w:num w:numId="2">
    <w:abstractNumId w:val="13"/>
  </w:num>
  <w:num w:numId="3">
    <w:abstractNumId w:val="10"/>
  </w:num>
  <w:num w:numId="4">
    <w:abstractNumId w:val="26"/>
  </w:num>
  <w:num w:numId="5">
    <w:abstractNumId w:val="14"/>
  </w:num>
  <w:num w:numId="6">
    <w:abstractNumId w:val="19"/>
  </w:num>
  <w:num w:numId="7">
    <w:abstractNumId w:val="2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8"/>
  </w:num>
  <w:num w:numId="20">
    <w:abstractNumId w:val="25"/>
  </w:num>
  <w:num w:numId="21">
    <w:abstractNumId w:val="20"/>
  </w:num>
  <w:num w:numId="22">
    <w:abstractNumId w:val="11"/>
  </w:num>
  <w:num w:numId="23">
    <w:abstractNumId w:val="27"/>
  </w:num>
  <w:num w:numId="24">
    <w:abstractNumId w:val="12"/>
  </w:num>
  <w:num w:numId="25">
    <w:abstractNumId w:val="17"/>
  </w:num>
  <w:num w:numId="26">
    <w:abstractNumId w:val="22"/>
  </w:num>
  <w:num w:numId="27">
    <w:abstractNumId w:val="15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65B"/>
    <w:rsid w:val="00465B3B"/>
    <w:rsid w:val="004E108E"/>
    <w:rsid w:val="00643C5A"/>
    <w:rsid w:val="00645252"/>
    <w:rsid w:val="006D3D74"/>
    <w:rsid w:val="0083569A"/>
    <w:rsid w:val="009157F7"/>
    <w:rsid w:val="00A3665B"/>
    <w:rsid w:val="00A82A0E"/>
    <w:rsid w:val="00A9204E"/>
    <w:rsid w:val="00C3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DF48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3665B"/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43C5A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43C5A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43C5A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43C5A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43C5A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643C5A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643C5A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643C5A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643C5A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43C5A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43C5A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43C5A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43C5A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Kop5Char">
    <w:name w:val="Kop 5 Char"/>
    <w:basedOn w:val="Standaardalinea-lettertype"/>
    <w:link w:val="Kop5"/>
    <w:uiPriority w:val="9"/>
    <w:rsid w:val="00643C5A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Kop6Char">
    <w:name w:val="Kop 6 Char"/>
    <w:basedOn w:val="Standaardalinea-lettertype"/>
    <w:link w:val="Kop6"/>
    <w:uiPriority w:val="9"/>
    <w:rsid w:val="00643C5A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643C5A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rsid w:val="00643C5A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643C5A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itel">
    <w:name w:val="Title"/>
    <w:basedOn w:val="Standaard"/>
    <w:next w:val="Standaard"/>
    <w:link w:val="TitelChar"/>
    <w:uiPriority w:val="10"/>
    <w:qFormat/>
    <w:rsid w:val="00643C5A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3C5A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3C5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3C5A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643C5A"/>
    <w:rPr>
      <w:rFonts w:ascii="Calibri" w:hAnsi="Calibri" w:cs="Calibri"/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643C5A"/>
    <w:rPr>
      <w:rFonts w:ascii="Calibri" w:hAnsi="Calibri" w:cs="Calibri"/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643C5A"/>
    <w:rPr>
      <w:rFonts w:ascii="Calibri" w:hAnsi="Calibri" w:cs="Calibri"/>
      <w:i/>
      <w:iCs/>
      <w:color w:val="1F4E79" w:themeColor="accent1" w:themeShade="80"/>
    </w:rPr>
  </w:style>
  <w:style w:type="character" w:styleId="Zwaar">
    <w:name w:val="Strong"/>
    <w:basedOn w:val="Standaardalinea-lettertype"/>
    <w:uiPriority w:val="22"/>
    <w:qFormat/>
    <w:rsid w:val="00643C5A"/>
    <w:rPr>
      <w:rFonts w:ascii="Calibri" w:hAnsi="Calibri" w:cs="Calibri"/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643C5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3C5A"/>
    <w:rPr>
      <w:rFonts w:ascii="Calibri" w:hAnsi="Calibri" w:cs="Calibri"/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3C5A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3C5A"/>
    <w:rPr>
      <w:rFonts w:ascii="Calibri" w:hAnsi="Calibri" w:cs="Calibri"/>
      <w:i/>
      <w:iCs/>
      <w:color w:val="1F4E79" w:themeColor="accent1" w:themeShade="80"/>
    </w:rPr>
  </w:style>
  <w:style w:type="character" w:styleId="Subtieleverwijzing">
    <w:name w:val="Subtle Reference"/>
    <w:basedOn w:val="Standaardalinea-lettertype"/>
    <w:uiPriority w:val="31"/>
    <w:qFormat/>
    <w:rsid w:val="00643C5A"/>
    <w:rPr>
      <w:rFonts w:ascii="Calibri" w:hAnsi="Calibri" w:cs="Calibri"/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643C5A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Titelvanboek">
    <w:name w:val="Book Title"/>
    <w:basedOn w:val="Standaardalinea-lettertype"/>
    <w:uiPriority w:val="33"/>
    <w:qFormat/>
    <w:rsid w:val="00643C5A"/>
    <w:rPr>
      <w:rFonts w:ascii="Calibri" w:hAnsi="Calibri" w:cs="Calibri"/>
      <w:b/>
      <w:bCs/>
      <w:i/>
      <w:iCs/>
      <w:spacing w:val="5"/>
    </w:rPr>
  </w:style>
  <w:style w:type="character" w:styleId="Hyperlink">
    <w:name w:val="Hyperlink"/>
    <w:basedOn w:val="Standaardalinea-lettertype"/>
    <w:uiPriority w:val="99"/>
    <w:unhideWhenUsed/>
    <w:rsid w:val="00643C5A"/>
    <w:rPr>
      <w:rFonts w:ascii="Calibri" w:hAnsi="Calibri" w:cs="Calibri"/>
      <w:color w:val="1F4E79" w:themeColor="accent1" w:themeShade="80"/>
      <w:u w:val="single"/>
    </w:rPr>
  </w:style>
  <w:style w:type="character" w:styleId="GevolgdeHyperlink">
    <w:name w:val="FollowedHyperlink"/>
    <w:basedOn w:val="Standaardalinea-lettertype"/>
    <w:uiPriority w:val="99"/>
    <w:unhideWhenUsed/>
    <w:rsid w:val="00643C5A"/>
    <w:rPr>
      <w:rFonts w:ascii="Calibri" w:hAnsi="Calibri" w:cs="Calibri"/>
      <w:color w:val="954F72" w:themeColor="followedHyperlink"/>
      <w:u w:val="single"/>
    </w:rPr>
  </w:style>
  <w:style w:type="paragraph" w:styleId="Bijschrift">
    <w:name w:val="caption"/>
    <w:basedOn w:val="Standaard"/>
    <w:next w:val="Standaard"/>
    <w:uiPriority w:val="35"/>
    <w:unhideWhenUsed/>
    <w:qFormat/>
    <w:rsid w:val="00643C5A"/>
    <w:pPr>
      <w:spacing w:after="200"/>
    </w:pPr>
    <w:rPr>
      <w:i/>
      <w:iCs/>
      <w:color w:val="44546A" w:themeColor="text2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3C5A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3C5A"/>
    <w:rPr>
      <w:rFonts w:ascii="Segoe UI" w:hAnsi="Segoe UI" w:cs="Segoe UI"/>
      <w:szCs w:val="18"/>
    </w:rPr>
  </w:style>
  <w:style w:type="paragraph" w:styleId="Bloktekst">
    <w:name w:val="Block Text"/>
    <w:basedOn w:val="Standaard"/>
    <w:uiPriority w:val="99"/>
    <w:semiHidden/>
    <w:unhideWhenUsed/>
    <w:rsid w:val="00643C5A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643C5A"/>
    <w:pPr>
      <w:spacing w:after="120"/>
    </w:pPr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643C5A"/>
    <w:rPr>
      <w:rFonts w:ascii="Calibri" w:hAnsi="Calibri" w:cs="Calibri"/>
      <w:szCs w:val="16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643C5A"/>
    <w:pPr>
      <w:spacing w:after="120"/>
      <w:ind w:left="360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643C5A"/>
    <w:rPr>
      <w:rFonts w:ascii="Calibri" w:hAnsi="Calibri" w:cs="Calibri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43C5A"/>
    <w:rPr>
      <w:rFonts w:ascii="Calibri" w:hAnsi="Calibri" w:cs="Calibri"/>
      <w:sz w:val="22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43C5A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43C5A"/>
    <w:rPr>
      <w:rFonts w:ascii="Calibri" w:hAnsi="Calibri" w:cs="Calibri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43C5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43C5A"/>
    <w:rPr>
      <w:rFonts w:ascii="Calibri" w:hAnsi="Calibri" w:cs="Calibri"/>
      <w:b/>
      <w:bCs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643C5A"/>
    <w:rPr>
      <w:rFonts w:ascii="Segoe UI" w:hAnsi="Segoe UI"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643C5A"/>
    <w:rPr>
      <w:rFonts w:ascii="Segoe UI" w:hAnsi="Segoe UI" w:cs="Segoe UI"/>
      <w:szCs w:val="16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643C5A"/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643C5A"/>
    <w:rPr>
      <w:rFonts w:ascii="Calibri" w:hAnsi="Calibri" w:cs="Calibri"/>
      <w:szCs w:val="20"/>
    </w:rPr>
  </w:style>
  <w:style w:type="paragraph" w:styleId="Afzender">
    <w:name w:val="envelope return"/>
    <w:basedOn w:val="Standaard"/>
    <w:uiPriority w:val="99"/>
    <w:semiHidden/>
    <w:unhideWhenUsed/>
    <w:rsid w:val="00643C5A"/>
    <w:rPr>
      <w:rFonts w:ascii="Calibri Light" w:eastAsiaTheme="majorEastAsia" w:hAnsi="Calibri Light" w:cs="Calibri Ligh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43C5A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43C5A"/>
    <w:rPr>
      <w:rFonts w:ascii="Calibri" w:hAnsi="Calibri" w:cs="Calibri"/>
      <w:szCs w:val="20"/>
    </w:rPr>
  </w:style>
  <w:style w:type="character" w:styleId="HTMLCode">
    <w:name w:val="HTML Code"/>
    <w:basedOn w:val="Standaardalinea-lettertype"/>
    <w:uiPriority w:val="99"/>
    <w:semiHidden/>
    <w:unhideWhenUsed/>
    <w:rsid w:val="00643C5A"/>
    <w:rPr>
      <w:rFonts w:ascii="Consolas" w:hAnsi="Consolas" w:cs="Calibri"/>
      <w:sz w:val="22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643C5A"/>
    <w:rPr>
      <w:rFonts w:ascii="Consolas" w:hAnsi="Consolas" w:cs="Calibri"/>
      <w:sz w:val="22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643C5A"/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43C5A"/>
    <w:rPr>
      <w:rFonts w:ascii="Consolas" w:hAnsi="Consolas" w:cs="Calibri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643C5A"/>
    <w:rPr>
      <w:rFonts w:ascii="Consolas" w:hAnsi="Consolas" w:cs="Calibri"/>
      <w:sz w:val="22"/>
      <w:szCs w:val="20"/>
    </w:rPr>
  </w:style>
  <w:style w:type="paragraph" w:styleId="Macrotekst">
    <w:name w:val="macro"/>
    <w:link w:val="MacrotekstChar"/>
    <w:uiPriority w:val="99"/>
    <w:semiHidden/>
    <w:unhideWhenUsed/>
    <w:rsid w:val="00643C5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643C5A"/>
    <w:rPr>
      <w:rFonts w:ascii="Consolas" w:hAnsi="Consolas" w:cs="Calibri"/>
      <w:szCs w:val="20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643C5A"/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643C5A"/>
    <w:rPr>
      <w:rFonts w:ascii="Consolas" w:hAnsi="Consolas" w:cs="Calibri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643C5A"/>
    <w:rPr>
      <w:rFonts w:ascii="Calibri" w:hAnsi="Calibri" w:cs="Calibri"/>
      <w:color w:val="3B3838" w:themeColor="background2" w:themeShade="40"/>
    </w:rPr>
  </w:style>
  <w:style w:type="paragraph" w:styleId="Koptekst">
    <w:name w:val="header"/>
    <w:basedOn w:val="Standaard"/>
    <w:link w:val="KoptekstChar"/>
    <w:uiPriority w:val="99"/>
    <w:unhideWhenUsed/>
    <w:rsid w:val="00643C5A"/>
  </w:style>
  <w:style w:type="character" w:customStyle="1" w:styleId="KoptekstChar">
    <w:name w:val="Koptekst Char"/>
    <w:basedOn w:val="Standaardalinea-lettertype"/>
    <w:link w:val="Koptekst"/>
    <w:uiPriority w:val="99"/>
    <w:rsid w:val="00643C5A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643C5A"/>
  </w:style>
  <w:style w:type="character" w:customStyle="1" w:styleId="VoettekstChar">
    <w:name w:val="Voettekst Char"/>
    <w:basedOn w:val="Standaardalinea-lettertype"/>
    <w:link w:val="Voettekst"/>
    <w:uiPriority w:val="99"/>
    <w:rsid w:val="00643C5A"/>
    <w:rPr>
      <w:rFonts w:ascii="Calibri" w:hAnsi="Calibri" w:cs="Calibri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643C5A"/>
    <w:pPr>
      <w:spacing w:after="120"/>
      <w:ind w:left="1757"/>
    </w:pPr>
  </w:style>
  <w:style w:type="character" w:customStyle="1" w:styleId="Mention">
    <w:name w:val="Mention"/>
    <w:basedOn w:val="Standaardalinea-lettertype"/>
    <w:uiPriority w:val="99"/>
    <w:semiHidden/>
    <w:unhideWhenUsed/>
    <w:rsid w:val="00643C5A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Geenlijst"/>
    <w:uiPriority w:val="99"/>
    <w:semiHidden/>
    <w:unhideWhenUsed/>
    <w:rsid w:val="00643C5A"/>
    <w:pPr>
      <w:numPr>
        <w:numId w:val="24"/>
      </w:numPr>
    </w:pPr>
  </w:style>
  <w:style w:type="numbering" w:styleId="1ai">
    <w:name w:val="Outline List 1"/>
    <w:basedOn w:val="Geenlijst"/>
    <w:uiPriority w:val="99"/>
    <w:semiHidden/>
    <w:unhideWhenUsed/>
    <w:rsid w:val="00643C5A"/>
    <w:pPr>
      <w:numPr>
        <w:numId w:val="25"/>
      </w:numPr>
    </w:pPr>
  </w:style>
  <w:style w:type="character" w:styleId="HTMLVariable">
    <w:name w:val="HTML Variable"/>
    <w:basedOn w:val="Standaardalinea-lettertype"/>
    <w:uiPriority w:val="99"/>
    <w:semiHidden/>
    <w:unhideWhenUsed/>
    <w:rsid w:val="00643C5A"/>
    <w:rPr>
      <w:rFonts w:ascii="Calibri" w:hAnsi="Calibri" w:cs="Calibri"/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643C5A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43C5A"/>
    <w:rPr>
      <w:rFonts w:ascii="Calibri" w:hAnsi="Calibri" w:cs="Calibri"/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643C5A"/>
    <w:rPr>
      <w:rFonts w:ascii="Calibri" w:hAnsi="Calibri" w:cs="Calibri"/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643C5A"/>
    <w:rPr>
      <w:rFonts w:ascii="Calibri" w:hAnsi="Calibri" w:cs="Calibri"/>
      <w:i/>
      <w:iCs/>
    </w:rPr>
  </w:style>
  <w:style w:type="character" w:styleId="HTML-voorbeeld">
    <w:name w:val="HTML Sample"/>
    <w:basedOn w:val="Standaardalinea-lettertype"/>
    <w:uiPriority w:val="99"/>
    <w:semiHidden/>
    <w:unhideWhenUsed/>
    <w:rsid w:val="00643C5A"/>
    <w:rPr>
      <w:rFonts w:ascii="Consolas" w:hAnsi="Consolas" w:cs="Calibri"/>
      <w:sz w:val="24"/>
      <w:szCs w:val="24"/>
    </w:rPr>
  </w:style>
  <w:style w:type="character" w:styleId="HTML-acroniem">
    <w:name w:val="HTML Acronym"/>
    <w:basedOn w:val="Standaardalinea-lettertype"/>
    <w:uiPriority w:val="99"/>
    <w:semiHidden/>
    <w:unhideWhenUsed/>
    <w:rsid w:val="00643C5A"/>
    <w:rPr>
      <w:rFonts w:ascii="Calibri" w:hAnsi="Calibri" w:cs="Calibri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643C5A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643C5A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643C5A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643C5A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643C5A"/>
    <w:pPr>
      <w:spacing w:after="100"/>
      <w:ind w:left="88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643C5A"/>
    <w:pPr>
      <w:spacing w:after="100"/>
      <w:ind w:left="11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643C5A"/>
    <w:pPr>
      <w:spacing w:after="100"/>
      <w:ind w:left="132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643C5A"/>
    <w:pPr>
      <w:spacing w:after="100"/>
      <w:ind w:left="1540"/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43C5A"/>
    <w:pPr>
      <w:outlineLvl w:val="9"/>
    </w:pPr>
    <w:rPr>
      <w:color w:val="2E74B5" w:themeColor="accent1" w:themeShade="BF"/>
    </w:rPr>
  </w:style>
  <w:style w:type="table" w:styleId="Professioneletabel">
    <w:name w:val="Table Professional"/>
    <w:basedOn w:val="Standaardtabel"/>
    <w:uiPriority w:val="99"/>
    <w:semiHidden/>
    <w:unhideWhenUsed/>
    <w:rsid w:val="00643C5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643C5A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643C5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643C5A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643C5A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643C5A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643C5A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643C5A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643C5A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643C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643C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643C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643C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643C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643C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643C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raster1">
    <w:name w:val="Medium Grid 1"/>
    <w:basedOn w:val="Standaardtabel"/>
    <w:uiPriority w:val="67"/>
    <w:semiHidden/>
    <w:unhideWhenUsed/>
    <w:rsid w:val="00643C5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643C5A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643C5A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643C5A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643C5A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643C5A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643C5A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643C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643C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643C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643C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643C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643C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643C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e">
    <w:name w:val="Bibliography"/>
    <w:basedOn w:val="Standaard"/>
    <w:next w:val="Standaard"/>
    <w:uiPriority w:val="37"/>
    <w:semiHidden/>
    <w:unhideWhenUsed/>
    <w:rsid w:val="00643C5A"/>
  </w:style>
  <w:style w:type="character" w:customStyle="1" w:styleId="Hashtag">
    <w:name w:val="Hashtag"/>
    <w:basedOn w:val="Standaardalinea-lettertype"/>
    <w:uiPriority w:val="99"/>
    <w:semiHidden/>
    <w:unhideWhenUsed/>
    <w:rsid w:val="00643C5A"/>
    <w:rPr>
      <w:rFonts w:ascii="Calibri" w:hAnsi="Calibri" w:cs="Calibri"/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643C5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643C5A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Elegantetabel">
    <w:name w:val="Table Elegant"/>
    <w:basedOn w:val="Standaardtabel"/>
    <w:uiPriority w:val="99"/>
    <w:semiHidden/>
    <w:unhideWhenUsed/>
    <w:rsid w:val="00643C5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">
    <w:name w:val="List"/>
    <w:basedOn w:val="Standaard"/>
    <w:uiPriority w:val="99"/>
    <w:semiHidden/>
    <w:unhideWhenUsed/>
    <w:rsid w:val="00643C5A"/>
    <w:pPr>
      <w:ind w:left="360" w:hanging="360"/>
      <w:contextualSpacing/>
    </w:pPr>
  </w:style>
  <w:style w:type="paragraph" w:styleId="Lijst2">
    <w:name w:val="List 2"/>
    <w:basedOn w:val="Standaard"/>
    <w:uiPriority w:val="99"/>
    <w:semiHidden/>
    <w:unhideWhenUsed/>
    <w:rsid w:val="00643C5A"/>
    <w:pPr>
      <w:ind w:left="720" w:hanging="360"/>
      <w:contextualSpacing/>
    </w:pPr>
  </w:style>
  <w:style w:type="paragraph" w:styleId="Lijst3">
    <w:name w:val="List 3"/>
    <w:basedOn w:val="Standaard"/>
    <w:uiPriority w:val="99"/>
    <w:semiHidden/>
    <w:unhideWhenUsed/>
    <w:rsid w:val="00643C5A"/>
    <w:pPr>
      <w:ind w:left="1080" w:hanging="360"/>
      <w:contextualSpacing/>
    </w:pPr>
  </w:style>
  <w:style w:type="paragraph" w:styleId="Lijst4">
    <w:name w:val="List 4"/>
    <w:basedOn w:val="Standaard"/>
    <w:uiPriority w:val="99"/>
    <w:semiHidden/>
    <w:unhideWhenUsed/>
    <w:rsid w:val="00643C5A"/>
    <w:pPr>
      <w:ind w:left="1440" w:hanging="360"/>
      <w:contextualSpacing/>
    </w:pPr>
  </w:style>
  <w:style w:type="paragraph" w:styleId="Lijst5">
    <w:name w:val="List 5"/>
    <w:basedOn w:val="Standaard"/>
    <w:uiPriority w:val="99"/>
    <w:semiHidden/>
    <w:unhideWhenUsed/>
    <w:rsid w:val="00643C5A"/>
    <w:pPr>
      <w:ind w:left="1800" w:hanging="360"/>
      <w:contextualSpacing/>
    </w:pPr>
  </w:style>
  <w:style w:type="table" w:styleId="Tabellijst1">
    <w:name w:val="Table List 1"/>
    <w:basedOn w:val="Standaardtabel"/>
    <w:uiPriority w:val="99"/>
    <w:semiHidden/>
    <w:unhideWhenUsed/>
    <w:rsid w:val="00643C5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643C5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643C5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643C5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643C5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643C5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643C5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643C5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jstvoortzetting">
    <w:name w:val="List Continue"/>
    <w:basedOn w:val="Standaard"/>
    <w:uiPriority w:val="99"/>
    <w:semiHidden/>
    <w:unhideWhenUsed/>
    <w:rsid w:val="00643C5A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643C5A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643C5A"/>
    <w:pPr>
      <w:spacing w:after="120"/>
      <w:ind w:left="1080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643C5A"/>
    <w:pPr>
      <w:spacing w:after="120"/>
      <w:ind w:left="1440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643C5A"/>
    <w:pPr>
      <w:spacing w:after="120"/>
      <w:ind w:left="1800"/>
      <w:contextualSpacing/>
    </w:pPr>
  </w:style>
  <w:style w:type="paragraph" w:styleId="Lijstalinea">
    <w:name w:val="List Paragraph"/>
    <w:basedOn w:val="Standaard"/>
    <w:uiPriority w:val="34"/>
    <w:semiHidden/>
    <w:unhideWhenUsed/>
    <w:qFormat/>
    <w:rsid w:val="00643C5A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643C5A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643C5A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643C5A"/>
    <w:pPr>
      <w:numPr>
        <w:numId w:val="15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643C5A"/>
    <w:pPr>
      <w:numPr>
        <w:numId w:val="16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643C5A"/>
    <w:pPr>
      <w:numPr>
        <w:numId w:val="17"/>
      </w:numPr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643C5A"/>
    <w:pPr>
      <w:numPr>
        <w:numId w:val="8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643C5A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643C5A"/>
    <w:pPr>
      <w:numPr>
        <w:numId w:val="10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643C5A"/>
    <w:pPr>
      <w:numPr>
        <w:numId w:val="11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643C5A"/>
    <w:pPr>
      <w:numPr>
        <w:numId w:val="12"/>
      </w:numPr>
      <w:contextualSpacing/>
    </w:pPr>
  </w:style>
  <w:style w:type="table" w:styleId="Klassieketabel1">
    <w:name w:val="Table Classic 1"/>
    <w:basedOn w:val="Standaardtabel"/>
    <w:uiPriority w:val="99"/>
    <w:semiHidden/>
    <w:unhideWhenUsed/>
    <w:rsid w:val="00643C5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643C5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643C5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643C5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643C5A"/>
  </w:style>
  <w:style w:type="character" w:styleId="Eindnootmarkering">
    <w:name w:val="endnote reference"/>
    <w:basedOn w:val="Standaardalinea-lettertype"/>
    <w:uiPriority w:val="99"/>
    <w:semiHidden/>
    <w:unhideWhenUsed/>
    <w:rsid w:val="00643C5A"/>
    <w:rPr>
      <w:rFonts w:ascii="Calibri" w:hAnsi="Calibri" w:cs="Calibri"/>
      <w:vertAlign w:val="superscript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643C5A"/>
    <w:pPr>
      <w:ind w:left="220" w:hanging="220"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643C5A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Kleurrijkelijst">
    <w:name w:val="Colorful List"/>
    <w:basedOn w:val="Standaardtabel"/>
    <w:uiPriority w:val="72"/>
    <w:semiHidden/>
    <w:unhideWhenUsed/>
    <w:rsid w:val="00643C5A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643C5A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643C5A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643C5A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643C5A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643C5A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643C5A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643C5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643C5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643C5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643C5A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">
    <w:name w:val="Colorful Grid"/>
    <w:basedOn w:val="Standaardtabel"/>
    <w:uiPriority w:val="73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643C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envelop">
    <w:name w:val="envelope address"/>
    <w:basedOn w:val="Standaard"/>
    <w:uiPriority w:val="99"/>
    <w:semiHidden/>
    <w:unhideWhenUsed/>
    <w:rsid w:val="00643C5A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ikelsectie">
    <w:name w:val="Outline List 3"/>
    <w:basedOn w:val="Geenlijst"/>
    <w:uiPriority w:val="99"/>
    <w:semiHidden/>
    <w:unhideWhenUsed/>
    <w:rsid w:val="00643C5A"/>
    <w:pPr>
      <w:numPr>
        <w:numId w:val="26"/>
      </w:numPr>
    </w:pPr>
  </w:style>
  <w:style w:type="table" w:styleId="Onopgemaaktetabel1">
    <w:name w:val="Plain Table 1"/>
    <w:basedOn w:val="Standaardtabel"/>
    <w:uiPriority w:val="41"/>
    <w:rsid w:val="00643C5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643C5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643C5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643C5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643C5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Geenafstand">
    <w:name w:val="No Spacing"/>
    <w:uiPriority w:val="1"/>
    <w:qFormat/>
    <w:rsid w:val="00643C5A"/>
    <w:rPr>
      <w:rFonts w:ascii="Calibri" w:hAnsi="Calibri" w:cs="Calibri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643C5A"/>
  </w:style>
  <w:style w:type="character" w:customStyle="1" w:styleId="DatumChar">
    <w:name w:val="Datum Char"/>
    <w:basedOn w:val="Standaardalinea-lettertype"/>
    <w:link w:val="Datum"/>
    <w:uiPriority w:val="99"/>
    <w:semiHidden/>
    <w:rsid w:val="00643C5A"/>
    <w:rPr>
      <w:rFonts w:ascii="Calibri" w:hAnsi="Calibri" w:cs="Calibri"/>
    </w:rPr>
  </w:style>
  <w:style w:type="paragraph" w:styleId="Normaalweb">
    <w:name w:val="Normal (Web)"/>
    <w:basedOn w:val="Standaard"/>
    <w:uiPriority w:val="99"/>
    <w:semiHidden/>
    <w:unhideWhenUsed/>
    <w:rsid w:val="00643C5A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Standaardalinea-lettertype"/>
    <w:uiPriority w:val="99"/>
    <w:semiHidden/>
    <w:unhideWhenUsed/>
    <w:rsid w:val="00643C5A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643C5A"/>
    <w:rPr>
      <w:rFonts w:ascii="Calibri" w:hAnsi="Calibri" w:cs="Calibri"/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643C5A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643C5A"/>
    <w:rPr>
      <w:rFonts w:ascii="Calibri" w:hAnsi="Calibri" w:cs="Calibri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643C5A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643C5A"/>
    <w:rPr>
      <w:rFonts w:ascii="Calibri" w:hAnsi="Calibri" w:cs="Calibri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643C5A"/>
    <w:pPr>
      <w:spacing w:after="120"/>
      <w:ind w:left="360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643C5A"/>
    <w:rPr>
      <w:rFonts w:ascii="Calibri" w:hAnsi="Calibri" w:cs="Calibri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643C5A"/>
    <w:pPr>
      <w:spacing w:after="120" w:line="480" w:lineRule="auto"/>
      <w:ind w:left="360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643C5A"/>
    <w:rPr>
      <w:rFonts w:ascii="Calibri" w:hAnsi="Calibri" w:cs="Calibri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643C5A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643C5A"/>
    <w:rPr>
      <w:rFonts w:ascii="Calibri" w:hAnsi="Calibri" w:cs="Calibri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643C5A"/>
    <w:pPr>
      <w:spacing w:after="0"/>
      <w:ind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643C5A"/>
    <w:rPr>
      <w:rFonts w:ascii="Calibri" w:hAnsi="Calibri" w:cs="Calibri"/>
    </w:rPr>
  </w:style>
  <w:style w:type="paragraph" w:styleId="Standaardinspringing">
    <w:name w:val="Normal Indent"/>
    <w:basedOn w:val="Standaard"/>
    <w:uiPriority w:val="99"/>
    <w:semiHidden/>
    <w:unhideWhenUsed/>
    <w:rsid w:val="00643C5A"/>
    <w:pPr>
      <w:ind w:left="720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643C5A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643C5A"/>
    <w:rPr>
      <w:rFonts w:ascii="Calibri" w:hAnsi="Calibri" w:cs="Calibri"/>
    </w:rPr>
  </w:style>
  <w:style w:type="table" w:styleId="Eigentijdsetabel">
    <w:name w:val="Table Contemporary"/>
    <w:basedOn w:val="Standaardtabel"/>
    <w:uiPriority w:val="99"/>
    <w:semiHidden/>
    <w:unhideWhenUsed/>
    <w:rsid w:val="00643C5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chtelijst">
    <w:name w:val="Light List"/>
    <w:basedOn w:val="Standaardtabel"/>
    <w:uiPriority w:val="61"/>
    <w:semiHidden/>
    <w:unhideWhenUsed/>
    <w:rsid w:val="00643C5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643C5A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643C5A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643C5A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643C5A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643C5A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643C5A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643C5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643C5A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643C5A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643C5A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643C5A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643C5A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643C5A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chtraster">
    <w:name w:val="Light Grid"/>
    <w:basedOn w:val="Standaardtabel"/>
    <w:uiPriority w:val="62"/>
    <w:semiHidden/>
    <w:unhideWhenUsed/>
    <w:rsid w:val="00643C5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643C5A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643C5A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643C5A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643C5A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643C5A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643C5A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Donkerelijst">
    <w:name w:val="Dark List"/>
    <w:basedOn w:val="Standaardtabel"/>
    <w:uiPriority w:val="70"/>
    <w:semiHidden/>
    <w:unhideWhenUsed/>
    <w:rsid w:val="00643C5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643C5A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643C5A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643C5A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643C5A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643C5A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643C5A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Lijsttabel1licht">
    <w:name w:val="List Table 1 Light"/>
    <w:basedOn w:val="Standaardtabel"/>
    <w:uiPriority w:val="46"/>
    <w:rsid w:val="00643C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643C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643C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643C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643C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643C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643C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2">
    <w:name w:val="List Table 2"/>
    <w:basedOn w:val="Standaardtabel"/>
    <w:uiPriority w:val="47"/>
    <w:rsid w:val="00643C5A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643C5A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643C5A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643C5A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643C5A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643C5A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643C5A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3">
    <w:name w:val="List Table 3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643C5A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643C5A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643C5A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643C5A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643C5A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643C5A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643C5A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643C5A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643C5A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643C5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643C5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643C5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643C5A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643C5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643C5A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643C5A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643C5A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643C5A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643C5A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643C5A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643C5A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643C5A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643C5A"/>
    <w:rPr>
      <w:rFonts w:ascii="Calibri" w:hAnsi="Calibri" w:cs="Calibri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643C5A"/>
  </w:style>
  <w:style w:type="character" w:customStyle="1" w:styleId="AanhefChar">
    <w:name w:val="Aanhef Char"/>
    <w:basedOn w:val="Standaardalinea-lettertype"/>
    <w:link w:val="Aanhef"/>
    <w:uiPriority w:val="99"/>
    <w:semiHidden/>
    <w:rsid w:val="00643C5A"/>
    <w:rPr>
      <w:rFonts w:ascii="Calibri" w:hAnsi="Calibri" w:cs="Calibri"/>
    </w:rPr>
  </w:style>
  <w:style w:type="table" w:styleId="Tabelkolommen1">
    <w:name w:val="Table Columns 1"/>
    <w:basedOn w:val="Standaardtabel"/>
    <w:uiPriority w:val="99"/>
    <w:semiHidden/>
    <w:unhideWhenUsed/>
    <w:rsid w:val="00643C5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643C5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643C5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643C5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643C5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Handtekening">
    <w:name w:val="Signature"/>
    <w:basedOn w:val="Standaard"/>
    <w:link w:val="HandtekeningChar"/>
    <w:uiPriority w:val="99"/>
    <w:semiHidden/>
    <w:unhideWhenUsed/>
    <w:rsid w:val="00643C5A"/>
    <w:pPr>
      <w:ind w:left="4320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643C5A"/>
    <w:rPr>
      <w:rFonts w:ascii="Calibri" w:hAnsi="Calibri" w:cs="Calibri"/>
    </w:rPr>
  </w:style>
  <w:style w:type="table" w:styleId="Eenvoudigetabel1">
    <w:name w:val="Table Simple 1"/>
    <w:basedOn w:val="Standaardtabel"/>
    <w:uiPriority w:val="99"/>
    <w:semiHidden/>
    <w:unhideWhenUsed/>
    <w:rsid w:val="00643C5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643C5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643C5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643C5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rsid w:val="00643C5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643C5A"/>
    <w:pPr>
      <w:ind w:left="220" w:hanging="22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643C5A"/>
    <w:pPr>
      <w:ind w:left="440" w:hanging="22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643C5A"/>
    <w:pPr>
      <w:ind w:left="660" w:hanging="22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643C5A"/>
    <w:pPr>
      <w:ind w:left="880" w:hanging="22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643C5A"/>
    <w:pPr>
      <w:ind w:left="1100" w:hanging="22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643C5A"/>
    <w:pPr>
      <w:ind w:left="1320" w:hanging="22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643C5A"/>
    <w:pPr>
      <w:ind w:left="1540" w:hanging="22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643C5A"/>
    <w:pPr>
      <w:ind w:left="1760" w:hanging="22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643C5A"/>
    <w:pPr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643C5A"/>
    <w:rPr>
      <w:rFonts w:ascii="Calibri Light" w:eastAsiaTheme="majorEastAsia" w:hAnsi="Calibri Light" w:cs="Calibri Light"/>
      <w:b/>
      <w:bCs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643C5A"/>
    <w:pPr>
      <w:ind w:left="4320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643C5A"/>
    <w:rPr>
      <w:rFonts w:ascii="Calibri" w:hAnsi="Calibri" w:cs="Calibri"/>
    </w:rPr>
  </w:style>
  <w:style w:type="table" w:styleId="Tabelraster">
    <w:name w:val="Table Grid"/>
    <w:basedOn w:val="Standaardtabel"/>
    <w:uiPriority w:val="39"/>
    <w:rsid w:val="00643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643C5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643C5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643C5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643C5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643C5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643C5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643C5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643C5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643C5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raster1licht">
    <w:name w:val="Grid Table 1 Light"/>
    <w:basedOn w:val="Standaardtabel"/>
    <w:uiPriority w:val="46"/>
    <w:rsid w:val="00643C5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643C5A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643C5A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643C5A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643C5A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643C5A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643C5A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643C5A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643C5A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643C5A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643C5A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643C5A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643C5A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643C5A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3">
    <w:name w:val="Grid Table 3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643C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643C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643C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643C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643C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643C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643C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643C5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643C5A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643C5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643C5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643C5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643C5A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643C5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643C5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643C5A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643C5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643C5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643C5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643C5A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643C5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Webtabel1">
    <w:name w:val="Table Web 1"/>
    <w:basedOn w:val="Standaardtabel"/>
    <w:uiPriority w:val="99"/>
    <w:semiHidden/>
    <w:unhideWhenUsed/>
    <w:rsid w:val="00643C5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643C5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rsid w:val="00643C5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643C5A"/>
    <w:rPr>
      <w:rFonts w:ascii="Calibri" w:hAnsi="Calibri" w:cs="Calibri"/>
      <w:vertAlign w:val="superscript"/>
    </w:rPr>
  </w:style>
  <w:style w:type="character" w:styleId="Regelnummer">
    <w:name w:val="line number"/>
    <w:basedOn w:val="Standaardalinea-lettertype"/>
    <w:uiPriority w:val="99"/>
    <w:semiHidden/>
    <w:unhideWhenUsed/>
    <w:rsid w:val="00643C5A"/>
    <w:rPr>
      <w:rFonts w:ascii="Calibri" w:hAnsi="Calibri" w:cs="Calibri"/>
    </w:rPr>
  </w:style>
  <w:style w:type="table" w:styleId="3D-effectenvoortabel1">
    <w:name w:val="Table 3D effects 1"/>
    <w:basedOn w:val="Standaardtabel"/>
    <w:uiPriority w:val="99"/>
    <w:semiHidden/>
    <w:unhideWhenUsed/>
    <w:rsid w:val="00643C5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643C5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643C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643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uiPriority w:val="99"/>
    <w:semiHidden/>
    <w:unhideWhenUsed/>
    <w:rsid w:val="00643C5A"/>
    <w:rPr>
      <w:rFonts w:ascii="Calibri" w:hAnsi="Calibri" w:cs="Calibri"/>
    </w:rPr>
  </w:style>
  <w:style w:type="paragraph" w:customStyle="1" w:styleId="paragraaf">
    <w:name w:val="paragraaf"/>
    <w:basedOn w:val="Standaard"/>
    <w:qFormat/>
    <w:rsid w:val="00A3665B"/>
    <w:p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A3665B"/>
    <w:pPr>
      <w:ind w:left="1080" w:hanging="720"/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A3665B"/>
    <w:pPr>
      <w:ind w:left="1080" w:hanging="720"/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A3665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ijera\AppData\Roaming\Microsoft\Sjablonen\Enkele%20regelafstand%20(leeg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purl.org/dc/elements/1.1/"/>
    <ds:schemaRef ds:uri="http://schemas.microsoft.com/office/2006/metadata/properties"/>
    <ds:schemaRef ds:uri="4873beb7-5857-4685-be1f-d57550cc96cc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BF7BEA0-E691-4B6F-A6A7-B03361405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Enkele regelafstand (leeg)</Template>
  <TotalTime>0</TotalTime>
  <Pages>3</Pages>
  <Words>645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2021-10-13T15:42:00Z</dcterms:created>
  <dcterms:modified xsi:type="dcterms:W3CDTF">2021-10-13T15:44:00Z</dcterms:modified>
</cp:coreProperties>
</file>