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1989C2" w14:textId="77777777" w:rsidR="00EB55F1" w:rsidRPr="00EB55F1" w:rsidRDefault="00EB55F1" w:rsidP="00EB55F1">
      <w:pPr>
        <w:pStyle w:val="Bijlage1"/>
        <w:rPr>
          <w:rFonts w:ascii="Arial" w:hAnsi="Arial" w:cs="Arial"/>
        </w:rPr>
      </w:pPr>
    </w:p>
    <w:p w14:paraId="5BE5D4BE" w14:textId="73E10B50" w:rsidR="00486402" w:rsidRPr="001D02A8" w:rsidRDefault="00740A0B" w:rsidP="00932A7C">
      <w:pPr>
        <w:spacing w:line="276" w:lineRule="auto"/>
        <w:rPr>
          <w:rFonts w:cs="Arial"/>
          <w:b/>
          <w:bCs/>
          <w:sz w:val="40"/>
          <w:szCs w:val="40"/>
          <w:lang w:val="nl-NL"/>
        </w:rPr>
      </w:pPr>
      <w:r w:rsidRPr="001D02A8">
        <w:rPr>
          <w:rFonts w:cs="Arial"/>
          <w:b/>
          <w:bCs/>
          <w:sz w:val="40"/>
          <w:szCs w:val="40"/>
          <w:lang w:val="nl-NL"/>
        </w:rPr>
        <w:t xml:space="preserve">Bijlage </w:t>
      </w:r>
      <w:r w:rsidR="00C0188C">
        <w:rPr>
          <w:rFonts w:cs="Arial"/>
          <w:b/>
          <w:bCs/>
          <w:sz w:val="40"/>
          <w:szCs w:val="40"/>
          <w:lang w:val="nl-NL"/>
        </w:rPr>
        <w:t>8</w:t>
      </w:r>
      <w:r w:rsidR="00A34741">
        <w:rPr>
          <w:rFonts w:cs="Arial"/>
          <w:b/>
          <w:bCs/>
          <w:sz w:val="40"/>
          <w:szCs w:val="40"/>
          <w:lang w:val="nl-NL"/>
        </w:rPr>
        <w:t>.</w:t>
      </w:r>
      <w:r w:rsidR="00B25007">
        <w:rPr>
          <w:rFonts w:cs="Arial"/>
          <w:b/>
          <w:bCs/>
          <w:sz w:val="40"/>
          <w:szCs w:val="40"/>
          <w:lang w:val="nl-NL"/>
        </w:rPr>
        <w:t>3</w:t>
      </w:r>
      <w:r w:rsidR="00486402" w:rsidRPr="001D02A8">
        <w:rPr>
          <w:rFonts w:cs="Arial"/>
          <w:b/>
          <w:bCs/>
          <w:sz w:val="40"/>
          <w:szCs w:val="40"/>
          <w:lang w:val="nl-NL"/>
        </w:rPr>
        <w:t xml:space="preserve"> </w:t>
      </w:r>
    </w:p>
    <w:p w14:paraId="1D2324A6" w14:textId="77777777" w:rsidR="00486402" w:rsidRDefault="00486402" w:rsidP="00932A7C">
      <w:pPr>
        <w:spacing w:line="276" w:lineRule="auto"/>
        <w:rPr>
          <w:rFonts w:cs="Arial"/>
          <w:lang w:val="nl-NL"/>
        </w:rPr>
      </w:pPr>
    </w:p>
    <w:p w14:paraId="3271F788" w14:textId="7F0808C2" w:rsidR="00486402" w:rsidRDefault="00486402" w:rsidP="00932A7C">
      <w:pPr>
        <w:spacing w:line="276" w:lineRule="auto"/>
        <w:rPr>
          <w:rFonts w:cs="Arial"/>
          <w:b/>
          <w:bCs/>
          <w:sz w:val="28"/>
          <w:szCs w:val="28"/>
          <w:lang w:val="nl-NL"/>
        </w:rPr>
      </w:pPr>
      <w:r w:rsidRPr="001D02A8">
        <w:rPr>
          <w:rFonts w:cs="Arial"/>
          <w:b/>
          <w:bCs/>
          <w:sz w:val="28"/>
          <w:szCs w:val="28"/>
          <w:lang w:val="nl-NL"/>
        </w:rPr>
        <w:t>Form</w:t>
      </w:r>
      <w:r w:rsidR="00C0188C">
        <w:rPr>
          <w:rFonts w:cs="Arial"/>
          <w:b/>
          <w:bCs/>
          <w:sz w:val="28"/>
          <w:szCs w:val="28"/>
          <w:lang w:val="nl-NL"/>
        </w:rPr>
        <w:t>ulier</w:t>
      </w:r>
      <w:r w:rsidR="001D02A8" w:rsidRPr="001D02A8">
        <w:rPr>
          <w:rFonts w:cs="Arial"/>
          <w:b/>
          <w:bCs/>
          <w:sz w:val="28"/>
          <w:szCs w:val="28"/>
          <w:lang w:val="nl-NL"/>
        </w:rPr>
        <w:t xml:space="preserve"> </w:t>
      </w:r>
      <w:r w:rsidRPr="001D02A8">
        <w:rPr>
          <w:rFonts w:cs="Arial"/>
          <w:b/>
          <w:bCs/>
          <w:sz w:val="28"/>
          <w:szCs w:val="28"/>
          <w:lang w:val="nl-NL"/>
        </w:rPr>
        <w:t>schriftelijke uitwerking Kwaliteitscriteria</w:t>
      </w:r>
      <w:r w:rsidR="00A34741">
        <w:rPr>
          <w:rFonts w:cs="Arial"/>
          <w:b/>
          <w:bCs/>
          <w:sz w:val="28"/>
          <w:szCs w:val="28"/>
          <w:lang w:val="nl-NL"/>
        </w:rPr>
        <w:t xml:space="preserve"> perceel </w:t>
      </w:r>
      <w:r w:rsidR="00B25007">
        <w:rPr>
          <w:rFonts w:cs="Arial"/>
          <w:b/>
          <w:bCs/>
          <w:sz w:val="28"/>
          <w:szCs w:val="28"/>
          <w:lang w:val="nl-NL"/>
        </w:rPr>
        <w:t>3</w:t>
      </w:r>
    </w:p>
    <w:p w14:paraId="4AA56645" w14:textId="77777777" w:rsidR="001D02A8" w:rsidRPr="001D02A8" w:rsidRDefault="001D02A8" w:rsidP="55283374">
      <w:pPr>
        <w:spacing w:line="276" w:lineRule="auto"/>
        <w:rPr>
          <w:rFonts w:eastAsia="Arial" w:cs="Arial"/>
          <w:b/>
          <w:bCs/>
          <w:lang w:val="nl-NL"/>
        </w:rPr>
      </w:pPr>
    </w:p>
    <w:p w14:paraId="0994A522" w14:textId="6B7DAAED" w:rsidR="00932A7C" w:rsidRDefault="00932A7C" w:rsidP="55283374">
      <w:pPr>
        <w:spacing w:line="276" w:lineRule="auto"/>
        <w:rPr>
          <w:rFonts w:eastAsia="Arial" w:cs="Arial"/>
          <w:lang w:val="nl-NL"/>
        </w:rPr>
      </w:pPr>
      <w:r w:rsidRPr="55283374">
        <w:rPr>
          <w:rFonts w:eastAsia="Arial" w:cs="Arial"/>
          <w:lang w:val="nl-NL"/>
        </w:rPr>
        <w:t xml:space="preserve">U dient gebruik te maken van onderstaand model voor de kwaliteitscriteria </w:t>
      </w:r>
      <w:r w:rsidRPr="55283374">
        <w:rPr>
          <w:rFonts w:eastAsia="Arial" w:cs="Arial"/>
          <w:b/>
          <w:bCs/>
          <w:lang w:val="nl-NL"/>
        </w:rPr>
        <w:t>(per kwaliteitscriterium één (1) model)</w:t>
      </w:r>
      <w:r w:rsidRPr="55283374">
        <w:rPr>
          <w:rFonts w:eastAsia="Arial" w:cs="Arial"/>
          <w:lang w:val="nl-NL"/>
        </w:rPr>
        <w:t>. Uw beschrijving dient zodanig te zijn dat de AHK voldoende inzicht verschaft om te kunnen beoordelen of aan alle te beoordelen aspecten is voldaan.</w:t>
      </w:r>
      <w:r w:rsidR="00C47CBD" w:rsidRPr="55283374">
        <w:rPr>
          <w:rFonts w:eastAsia="Arial" w:cs="Arial"/>
          <w:lang w:val="nl-NL"/>
        </w:rPr>
        <w:t xml:space="preserve"> Houd het aantal maximale A4 aan.</w:t>
      </w:r>
      <w:r w:rsidRPr="55283374">
        <w:rPr>
          <w:rFonts w:eastAsia="Arial" w:cs="Arial"/>
          <w:lang w:val="nl-NL"/>
        </w:rPr>
        <w:t xml:space="preserve"> </w:t>
      </w:r>
      <w:r w:rsidR="006212FB" w:rsidRPr="55283374">
        <w:rPr>
          <w:rFonts w:eastAsia="Arial" w:cs="Arial"/>
          <w:lang w:val="nl-NL"/>
        </w:rPr>
        <w:t xml:space="preserve">Gebruik </w:t>
      </w:r>
      <w:proofErr w:type="spellStart"/>
      <w:r w:rsidR="006212FB" w:rsidRPr="55283374">
        <w:rPr>
          <w:rFonts w:eastAsia="Arial" w:cs="Arial"/>
          <w:lang w:val="nl-NL"/>
        </w:rPr>
        <w:t>Arial</w:t>
      </w:r>
      <w:proofErr w:type="spellEnd"/>
      <w:r w:rsidR="006212FB" w:rsidRPr="55283374">
        <w:rPr>
          <w:rFonts w:eastAsia="Arial" w:cs="Arial"/>
          <w:lang w:val="nl-NL"/>
        </w:rPr>
        <w:t xml:space="preserve"> 10 en standaard</w:t>
      </w:r>
      <w:r w:rsidR="00765C7C" w:rsidRPr="55283374">
        <w:rPr>
          <w:rFonts w:eastAsia="Arial" w:cs="Arial"/>
          <w:lang w:val="nl-NL"/>
        </w:rPr>
        <w:t>afstand.</w:t>
      </w:r>
      <w:r w:rsidR="006C13B7" w:rsidRPr="55283374">
        <w:rPr>
          <w:rFonts w:eastAsia="Arial" w:cs="Arial"/>
          <w:lang w:val="nl-NL"/>
        </w:rPr>
        <w:t xml:space="preserve"> Zie voor lijst met kwaliteitscriteria bijlage 3.</w:t>
      </w:r>
    </w:p>
    <w:p w14:paraId="268FCE10" w14:textId="77777777" w:rsidR="00932A7C" w:rsidRPr="00EB55F1" w:rsidRDefault="00932A7C" w:rsidP="00932A7C">
      <w:pPr>
        <w:spacing w:line="276" w:lineRule="auto"/>
        <w:rPr>
          <w:rFonts w:cs="Arial"/>
          <w:lang w:val="nl-NL"/>
        </w:rPr>
      </w:pPr>
    </w:p>
    <w:p w14:paraId="49AB2284" w14:textId="77777777" w:rsidR="00932A7C" w:rsidRDefault="00932A7C" w:rsidP="00EB55F1">
      <w:pPr>
        <w:pStyle w:val="Bijlage1"/>
        <w:rPr>
          <w:rFonts w:ascii="Arial" w:hAnsi="Arial" w:cs="Arial"/>
        </w:rPr>
      </w:pPr>
    </w:p>
    <w:p w14:paraId="5B636C6B" w14:textId="77777777" w:rsidR="00932A7C" w:rsidRDefault="00932A7C" w:rsidP="00EB55F1">
      <w:pPr>
        <w:pStyle w:val="Bijlage1"/>
        <w:rPr>
          <w:rFonts w:ascii="Arial" w:hAnsi="Arial" w:cs="Arial"/>
        </w:rPr>
      </w:pPr>
    </w:p>
    <w:p w14:paraId="73D49AC8" w14:textId="77777777" w:rsidR="00BF7EC2" w:rsidRDefault="00BF7EC2" w:rsidP="00BF7EC2">
      <w:pPr>
        <w:pStyle w:val="Bijlage1"/>
        <w:rPr>
          <w:rFonts w:ascii="Arial" w:hAnsi="Arial" w:cs="Arial"/>
        </w:rPr>
      </w:pPr>
    </w:p>
    <w:p w14:paraId="25840AEA" w14:textId="77777777" w:rsidR="00BF7EC2" w:rsidRDefault="00BF7EC2" w:rsidP="00BF7EC2">
      <w:pPr>
        <w:pStyle w:val="Bijlage1"/>
        <w:rPr>
          <w:rFonts w:ascii="Arial" w:hAnsi="Arial" w:cs="Arial"/>
        </w:rPr>
      </w:pPr>
    </w:p>
    <w:p w14:paraId="7A0104CF" w14:textId="77777777" w:rsidR="00BF7EC2" w:rsidRDefault="00BF7EC2" w:rsidP="00BF7EC2">
      <w:pPr>
        <w:pStyle w:val="Bijlage1"/>
        <w:rPr>
          <w:rFonts w:ascii="Arial" w:hAnsi="Arial" w:cs="Arial"/>
        </w:rPr>
      </w:pPr>
    </w:p>
    <w:p w14:paraId="084DA4F7" w14:textId="77777777" w:rsidR="00BF7EC2" w:rsidRDefault="00BF7EC2" w:rsidP="00BF7EC2">
      <w:pPr>
        <w:pStyle w:val="Bijlage1"/>
        <w:rPr>
          <w:rFonts w:ascii="Arial" w:hAnsi="Arial" w:cs="Arial"/>
        </w:rPr>
      </w:pPr>
    </w:p>
    <w:p w14:paraId="124F0B4C" w14:textId="77777777" w:rsidR="00BF7EC2" w:rsidRDefault="00BF7EC2" w:rsidP="00BF7EC2">
      <w:pPr>
        <w:pStyle w:val="Bijlage1"/>
        <w:rPr>
          <w:rFonts w:ascii="Arial" w:hAnsi="Arial" w:cs="Arial"/>
        </w:rPr>
      </w:pPr>
    </w:p>
    <w:p w14:paraId="777FEF1E" w14:textId="77777777" w:rsidR="00BF7EC2" w:rsidRDefault="00BF7EC2" w:rsidP="00BF7EC2">
      <w:pPr>
        <w:pStyle w:val="Bijlage1"/>
        <w:rPr>
          <w:rFonts w:ascii="Arial" w:hAnsi="Arial" w:cs="Arial"/>
        </w:rPr>
      </w:pPr>
    </w:p>
    <w:p w14:paraId="1EB31DA5" w14:textId="77777777" w:rsidR="00BF7EC2" w:rsidRDefault="00BF7EC2" w:rsidP="00BF7EC2">
      <w:pPr>
        <w:pStyle w:val="Bijlage1"/>
        <w:rPr>
          <w:rFonts w:ascii="Arial" w:hAnsi="Arial" w:cs="Arial"/>
        </w:rPr>
      </w:pPr>
    </w:p>
    <w:p w14:paraId="048BBA66" w14:textId="77777777" w:rsidR="00BF7EC2" w:rsidRDefault="00BF7EC2" w:rsidP="00BF7EC2">
      <w:pPr>
        <w:pStyle w:val="Bijlage1"/>
        <w:rPr>
          <w:rFonts w:ascii="Arial" w:hAnsi="Arial" w:cs="Arial"/>
        </w:rPr>
      </w:pPr>
    </w:p>
    <w:p w14:paraId="19706377" w14:textId="77777777" w:rsidR="00BF7EC2" w:rsidRDefault="00BF7EC2" w:rsidP="00BF7EC2">
      <w:pPr>
        <w:pStyle w:val="Bijlage1"/>
        <w:rPr>
          <w:rFonts w:ascii="Arial" w:hAnsi="Arial" w:cs="Arial"/>
        </w:rPr>
      </w:pPr>
    </w:p>
    <w:p w14:paraId="4C3A1AA2" w14:textId="77777777" w:rsidR="00BF7EC2" w:rsidRDefault="00BF7EC2" w:rsidP="00BF7EC2">
      <w:pPr>
        <w:pStyle w:val="Bijlage1"/>
        <w:rPr>
          <w:rFonts w:ascii="Arial" w:hAnsi="Arial" w:cs="Arial"/>
        </w:rPr>
      </w:pPr>
    </w:p>
    <w:p w14:paraId="20091868" w14:textId="77777777" w:rsidR="00BF7EC2" w:rsidRDefault="00BF7EC2" w:rsidP="00BF7EC2">
      <w:pPr>
        <w:pStyle w:val="Bijlage1"/>
        <w:rPr>
          <w:rFonts w:ascii="Arial" w:hAnsi="Arial" w:cs="Arial"/>
        </w:rPr>
      </w:pPr>
    </w:p>
    <w:p w14:paraId="6D48900F" w14:textId="77777777" w:rsidR="00BF7EC2" w:rsidRDefault="00BF7EC2" w:rsidP="00BF7EC2">
      <w:pPr>
        <w:pStyle w:val="Bijlage1"/>
        <w:rPr>
          <w:rFonts w:ascii="Arial" w:hAnsi="Arial" w:cs="Arial"/>
        </w:rPr>
      </w:pPr>
    </w:p>
    <w:p w14:paraId="02671606" w14:textId="77777777" w:rsidR="00BF7EC2" w:rsidRDefault="00BF7EC2" w:rsidP="00BF7EC2">
      <w:pPr>
        <w:pStyle w:val="Bijlage1"/>
        <w:rPr>
          <w:rFonts w:ascii="Arial" w:hAnsi="Arial" w:cs="Arial"/>
        </w:rPr>
      </w:pPr>
    </w:p>
    <w:p w14:paraId="5BDB3B20" w14:textId="77777777" w:rsidR="00BF7EC2" w:rsidRDefault="00BF7EC2" w:rsidP="00BF7EC2">
      <w:pPr>
        <w:pStyle w:val="Bijlage1"/>
        <w:rPr>
          <w:rFonts w:ascii="Arial" w:hAnsi="Arial" w:cs="Arial"/>
        </w:rPr>
      </w:pPr>
    </w:p>
    <w:p w14:paraId="122277F3" w14:textId="77777777" w:rsidR="00BF7EC2" w:rsidRDefault="00BF7EC2" w:rsidP="00BF7EC2">
      <w:pPr>
        <w:pStyle w:val="Bijlage1"/>
        <w:rPr>
          <w:rFonts w:ascii="Arial" w:hAnsi="Arial" w:cs="Arial"/>
        </w:rPr>
      </w:pPr>
    </w:p>
    <w:p w14:paraId="420B09D1" w14:textId="77777777" w:rsidR="00BF7EC2" w:rsidRDefault="00BF7EC2" w:rsidP="00BF7EC2">
      <w:pPr>
        <w:pStyle w:val="Bijlage1"/>
        <w:rPr>
          <w:rFonts w:ascii="Arial" w:hAnsi="Arial" w:cs="Arial"/>
        </w:rPr>
      </w:pPr>
    </w:p>
    <w:p w14:paraId="3CD34450" w14:textId="77777777" w:rsidR="00BF7EC2" w:rsidRDefault="00BF7EC2" w:rsidP="00BF7EC2">
      <w:pPr>
        <w:pStyle w:val="Bijlage1"/>
        <w:rPr>
          <w:rFonts w:ascii="Arial" w:hAnsi="Arial" w:cs="Arial"/>
        </w:rPr>
      </w:pPr>
    </w:p>
    <w:p w14:paraId="16BAB7E0" w14:textId="77777777" w:rsidR="00BF7EC2" w:rsidRDefault="00BF7EC2" w:rsidP="00BF7EC2">
      <w:pPr>
        <w:pStyle w:val="Bijlage1"/>
        <w:rPr>
          <w:rFonts w:ascii="Arial" w:hAnsi="Arial" w:cs="Arial"/>
        </w:rPr>
      </w:pPr>
    </w:p>
    <w:p w14:paraId="128CAE19" w14:textId="77777777" w:rsidR="00BF7EC2" w:rsidRDefault="00BF7EC2" w:rsidP="00BF7EC2">
      <w:pPr>
        <w:pStyle w:val="Bijlage1"/>
        <w:rPr>
          <w:rFonts w:ascii="Arial" w:hAnsi="Arial" w:cs="Arial"/>
        </w:rPr>
      </w:pPr>
    </w:p>
    <w:p w14:paraId="1ED2D48E" w14:textId="77777777" w:rsidR="00BF7EC2" w:rsidRDefault="00BF7EC2" w:rsidP="00BF7EC2">
      <w:pPr>
        <w:pStyle w:val="Bijlage1"/>
        <w:rPr>
          <w:rFonts w:ascii="Arial" w:hAnsi="Arial" w:cs="Arial"/>
        </w:rPr>
      </w:pPr>
    </w:p>
    <w:p w14:paraId="0BE8EA1F" w14:textId="77777777" w:rsidR="00BF7EC2" w:rsidRDefault="00BF7EC2" w:rsidP="00BF7EC2">
      <w:pPr>
        <w:pStyle w:val="Bijlage1"/>
        <w:rPr>
          <w:rFonts w:ascii="Arial" w:hAnsi="Arial" w:cs="Arial"/>
        </w:rPr>
      </w:pPr>
    </w:p>
    <w:p w14:paraId="6713E2BF" w14:textId="77777777" w:rsidR="00BF7EC2" w:rsidRDefault="00BF7EC2" w:rsidP="00BF7EC2">
      <w:pPr>
        <w:pStyle w:val="Bijlage1"/>
        <w:rPr>
          <w:rFonts w:ascii="Arial" w:hAnsi="Arial" w:cs="Arial"/>
        </w:rPr>
      </w:pPr>
    </w:p>
    <w:p w14:paraId="5D4DA14A" w14:textId="77777777" w:rsidR="00BF7EC2" w:rsidRDefault="00BF7EC2" w:rsidP="00BF7EC2">
      <w:pPr>
        <w:pStyle w:val="Bijlage1"/>
        <w:rPr>
          <w:rFonts w:ascii="Arial" w:hAnsi="Arial" w:cs="Arial"/>
        </w:rPr>
      </w:pPr>
    </w:p>
    <w:p w14:paraId="32A6FFB2" w14:textId="77777777" w:rsidR="00BF7EC2" w:rsidRDefault="00BF7EC2" w:rsidP="00BF7EC2">
      <w:pPr>
        <w:pStyle w:val="Bijlage1"/>
        <w:rPr>
          <w:rFonts w:ascii="Arial" w:hAnsi="Arial" w:cs="Arial"/>
        </w:rPr>
      </w:pPr>
    </w:p>
    <w:p w14:paraId="257F1A06" w14:textId="77777777" w:rsidR="00BF7EC2" w:rsidRDefault="00BF7EC2" w:rsidP="00BF7EC2">
      <w:pPr>
        <w:pStyle w:val="Bijlage1"/>
        <w:rPr>
          <w:rFonts w:ascii="Arial" w:hAnsi="Arial" w:cs="Arial"/>
        </w:rPr>
      </w:pPr>
    </w:p>
    <w:p w14:paraId="20E6BC69" w14:textId="77777777" w:rsidR="00BF7EC2" w:rsidRDefault="00BF7EC2" w:rsidP="00BF7EC2">
      <w:pPr>
        <w:pStyle w:val="Bijlage1"/>
        <w:rPr>
          <w:rFonts w:ascii="Arial" w:hAnsi="Arial" w:cs="Arial"/>
        </w:rPr>
      </w:pPr>
    </w:p>
    <w:p w14:paraId="2429D7E9" w14:textId="77777777" w:rsidR="00BF7EC2" w:rsidRDefault="00BF7EC2" w:rsidP="00BF7EC2">
      <w:pPr>
        <w:pStyle w:val="Bijlage1"/>
        <w:rPr>
          <w:rFonts w:ascii="Arial" w:hAnsi="Arial" w:cs="Arial"/>
        </w:rPr>
      </w:pPr>
    </w:p>
    <w:p w14:paraId="2F582CB0" w14:textId="581E7BE4" w:rsidR="00834CF7" w:rsidRDefault="00BF7EC2" w:rsidP="00BF7EC2">
      <w:pPr>
        <w:pStyle w:val="Bijlage1"/>
        <w:rPr>
          <w:rFonts w:ascii="Arial" w:hAnsi="Arial" w:cs="Arial"/>
        </w:rPr>
      </w:pPr>
      <w:r w:rsidRPr="093E37E0">
        <w:rPr>
          <w:rFonts w:ascii="Arial" w:hAnsi="Arial" w:cs="Arial"/>
        </w:rPr>
        <w:lastRenderedPageBreak/>
        <w:t xml:space="preserve">Schriftelijke uitwerking Kwaliteitscriterium </w:t>
      </w:r>
      <w:r w:rsidR="00A27C43" w:rsidRPr="00550B87">
        <w:rPr>
          <w:rFonts w:ascii="Arial" w:hAnsi="Arial" w:cs="Arial"/>
        </w:rPr>
        <w:t>perceel</w:t>
      </w:r>
      <w:r w:rsidR="00A27C43" w:rsidRPr="00550B87">
        <w:rPr>
          <w:rFonts w:ascii="Arial" w:hAnsi="Arial" w:cs="Arial"/>
          <w:b w:val="0"/>
          <w:bCs/>
          <w:sz w:val="32"/>
          <w:szCs w:val="32"/>
        </w:rPr>
        <w:t xml:space="preserve"> </w:t>
      </w:r>
      <w:r w:rsidR="00B25007">
        <w:rPr>
          <w:rFonts w:ascii="Arial" w:hAnsi="Arial" w:cs="Arial"/>
        </w:rPr>
        <w:t>3</w:t>
      </w:r>
      <w:r w:rsidR="00A27C43">
        <w:rPr>
          <w:rFonts w:ascii="Arial" w:hAnsi="Arial" w:cs="Arial"/>
        </w:rPr>
        <w:t xml:space="preserve"> </w:t>
      </w:r>
      <w:r w:rsidR="00A27C43" w:rsidRPr="093E37E0">
        <w:rPr>
          <w:rFonts w:ascii="Arial" w:hAnsi="Arial" w:cs="Arial"/>
        </w:rPr>
        <w:t>KC01</w:t>
      </w:r>
      <w:r w:rsidR="00A27C43">
        <w:rPr>
          <w:rFonts w:ascii="Arial" w:hAnsi="Arial" w:cs="Arial"/>
        </w:rPr>
        <w:t xml:space="preserve"> </w:t>
      </w:r>
      <w:r w:rsidR="00252734">
        <w:rPr>
          <w:rFonts w:ascii="Arial" w:hAnsi="Arial" w:cs="Arial"/>
        </w:rPr>
        <w:t xml:space="preserve">Snelheid </w:t>
      </w:r>
      <w:r w:rsidR="4B89C865" w:rsidRPr="093E37E0">
        <w:rPr>
          <w:rFonts w:ascii="Arial" w:hAnsi="Arial" w:cs="Arial"/>
        </w:rPr>
        <w:t xml:space="preserve">(maximaal </w:t>
      </w:r>
      <w:r w:rsidR="00B936AC">
        <w:rPr>
          <w:rFonts w:ascii="Arial" w:hAnsi="Arial" w:cs="Arial"/>
        </w:rPr>
        <w:t>0,5</w:t>
      </w:r>
      <w:r w:rsidR="4B89C865" w:rsidRPr="093E37E0">
        <w:rPr>
          <w:rFonts w:ascii="Arial" w:hAnsi="Arial" w:cs="Arial"/>
        </w:rPr>
        <w:t xml:space="preserve"> A4)</w:t>
      </w:r>
    </w:p>
    <w:p w14:paraId="5A9C2B8A" w14:textId="394F4E45" w:rsidR="00C80613" w:rsidRPr="00765C7C" w:rsidRDefault="00C80613" w:rsidP="00C80613">
      <w:pPr>
        <w:pStyle w:val="Bijlage1"/>
        <w:rPr>
          <w:rFonts w:ascii="Arial" w:hAnsi="Arial" w:cs="Arial"/>
          <w:sz w:val="20"/>
          <w:szCs w:val="20"/>
        </w:rPr>
      </w:pPr>
      <w:r w:rsidRPr="00765C7C">
        <w:rPr>
          <w:rFonts w:ascii="Arial" w:hAnsi="Arial" w:cs="Arial"/>
          <w:sz w:val="20"/>
          <w:szCs w:val="20"/>
        </w:rPr>
        <w:t xml:space="preserve">maximaal </w:t>
      </w:r>
      <w:r>
        <w:rPr>
          <w:rFonts w:ascii="Arial" w:hAnsi="Arial" w:cs="Arial"/>
          <w:sz w:val="20"/>
          <w:szCs w:val="20"/>
        </w:rPr>
        <w:t>15</w:t>
      </w:r>
      <w:r w:rsidRPr="00765C7C">
        <w:rPr>
          <w:rFonts w:ascii="Arial" w:hAnsi="Arial" w:cs="Arial"/>
          <w:sz w:val="20"/>
          <w:szCs w:val="20"/>
        </w:rPr>
        <w:t xml:space="preserve"> punten</w:t>
      </w:r>
      <w:r>
        <w:rPr>
          <w:rFonts w:ascii="Arial" w:hAnsi="Arial" w:cs="Arial"/>
          <w:sz w:val="20"/>
          <w:szCs w:val="20"/>
        </w:rPr>
        <w:t xml:space="preserve"> </w:t>
      </w:r>
    </w:p>
    <w:p w14:paraId="6B069F0A" w14:textId="343F42EC" w:rsidR="00BF7EC2" w:rsidRPr="004874B2" w:rsidRDefault="00BF7EC2" w:rsidP="00BF7EC2">
      <w:pPr>
        <w:spacing w:line="276" w:lineRule="auto"/>
        <w:rPr>
          <w:rFonts w:cs="Arial"/>
          <w:b/>
          <w:bCs/>
          <w:lang w:val="nl-NL"/>
        </w:rPr>
      </w:pPr>
    </w:p>
    <w:p w14:paraId="79ECBE90" w14:textId="77777777" w:rsidR="00932A7C" w:rsidRDefault="00932A7C" w:rsidP="00EB55F1">
      <w:pPr>
        <w:pStyle w:val="Bijlage1"/>
        <w:rPr>
          <w:rFonts w:ascii="Arial" w:hAnsi="Arial" w:cs="Arial"/>
        </w:rPr>
      </w:pPr>
    </w:p>
    <w:p w14:paraId="5BB32403" w14:textId="77777777" w:rsidR="00932A7C" w:rsidRDefault="00932A7C" w:rsidP="00EB55F1">
      <w:pPr>
        <w:pStyle w:val="Bijlage1"/>
        <w:rPr>
          <w:rFonts w:ascii="Arial" w:hAnsi="Arial" w:cs="Arial"/>
        </w:rPr>
      </w:pPr>
    </w:p>
    <w:p w14:paraId="07A1E3F4" w14:textId="77777777" w:rsidR="00932A7C" w:rsidRDefault="00932A7C" w:rsidP="00EB55F1">
      <w:pPr>
        <w:pStyle w:val="Bijlage1"/>
        <w:rPr>
          <w:rFonts w:ascii="Arial" w:hAnsi="Arial" w:cs="Arial"/>
        </w:rPr>
      </w:pPr>
    </w:p>
    <w:p w14:paraId="2B2EBD29" w14:textId="77777777" w:rsidR="00932A7C" w:rsidRDefault="00932A7C" w:rsidP="00EB55F1">
      <w:pPr>
        <w:pStyle w:val="Bijlage1"/>
        <w:rPr>
          <w:rFonts w:ascii="Arial" w:hAnsi="Arial" w:cs="Arial"/>
        </w:rPr>
      </w:pPr>
    </w:p>
    <w:p w14:paraId="2E077418" w14:textId="77777777" w:rsidR="00932A7C" w:rsidRDefault="00932A7C" w:rsidP="00EB55F1">
      <w:pPr>
        <w:pStyle w:val="Bijlage1"/>
        <w:rPr>
          <w:rFonts w:ascii="Arial" w:hAnsi="Arial" w:cs="Arial"/>
        </w:rPr>
      </w:pPr>
    </w:p>
    <w:p w14:paraId="0D1370D6" w14:textId="77777777" w:rsidR="00932A7C" w:rsidRDefault="00932A7C" w:rsidP="00EB55F1">
      <w:pPr>
        <w:pStyle w:val="Bijlage1"/>
        <w:rPr>
          <w:rFonts w:ascii="Arial" w:hAnsi="Arial" w:cs="Arial"/>
        </w:rPr>
      </w:pPr>
    </w:p>
    <w:p w14:paraId="509793D7" w14:textId="77777777" w:rsidR="00932A7C" w:rsidRDefault="00932A7C" w:rsidP="00EB55F1">
      <w:pPr>
        <w:pStyle w:val="Bijlage1"/>
        <w:rPr>
          <w:rFonts w:ascii="Arial" w:hAnsi="Arial" w:cs="Arial"/>
        </w:rPr>
      </w:pPr>
    </w:p>
    <w:p w14:paraId="054C7CDA" w14:textId="77777777" w:rsidR="00932A7C" w:rsidRDefault="00932A7C" w:rsidP="00EB55F1">
      <w:pPr>
        <w:pStyle w:val="Bijlage1"/>
        <w:rPr>
          <w:rFonts w:ascii="Arial" w:hAnsi="Arial" w:cs="Arial"/>
        </w:rPr>
      </w:pPr>
    </w:p>
    <w:p w14:paraId="5940B066" w14:textId="77777777" w:rsidR="00932A7C" w:rsidRDefault="00932A7C" w:rsidP="00EB55F1">
      <w:pPr>
        <w:pStyle w:val="Bijlage1"/>
        <w:rPr>
          <w:rFonts w:ascii="Arial" w:hAnsi="Arial" w:cs="Arial"/>
        </w:rPr>
      </w:pPr>
    </w:p>
    <w:p w14:paraId="49D9CE15" w14:textId="77777777" w:rsidR="00932A7C" w:rsidRDefault="00932A7C" w:rsidP="00EB55F1">
      <w:pPr>
        <w:pStyle w:val="Bijlage1"/>
        <w:rPr>
          <w:rFonts w:ascii="Arial" w:hAnsi="Arial" w:cs="Arial"/>
        </w:rPr>
      </w:pPr>
    </w:p>
    <w:p w14:paraId="4D4E1255" w14:textId="77777777" w:rsidR="00932A7C" w:rsidRDefault="00932A7C" w:rsidP="00EB55F1">
      <w:pPr>
        <w:pStyle w:val="Bijlage1"/>
        <w:rPr>
          <w:rFonts w:ascii="Arial" w:hAnsi="Arial" w:cs="Arial"/>
        </w:rPr>
      </w:pPr>
    </w:p>
    <w:p w14:paraId="0211D2BF" w14:textId="77777777" w:rsidR="00932A7C" w:rsidRDefault="00932A7C" w:rsidP="00EB55F1">
      <w:pPr>
        <w:pStyle w:val="Bijlage1"/>
        <w:rPr>
          <w:rFonts w:ascii="Arial" w:hAnsi="Arial" w:cs="Arial"/>
        </w:rPr>
      </w:pPr>
    </w:p>
    <w:p w14:paraId="104528E5" w14:textId="77777777" w:rsidR="00932A7C" w:rsidRDefault="00932A7C" w:rsidP="00EB55F1">
      <w:pPr>
        <w:pStyle w:val="Bijlage1"/>
        <w:rPr>
          <w:rFonts w:ascii="Arial" w:hAnsi="Arial" w:cs="Arial"/>
        </w:rPr>
      </w:pPr>
    </w:p>
    <w:p w14:paraId="248CDE73" w14:textId="77777777" w:rsidR="00932A7C" w:rsidRDefault="00932A7C" w:rsidP="00EB55F1">
      <w:pPr>
        <w:pStyle w:val="Bijlage1"/>
        <w:rPr>
          <w:rFonts w:ascii="Arial" w:hAnsi="Arial" w:cs="Arial"/>
        </w:rPr>
      </w:pPr>
    </w:p>
    <w:p w14:paraId="3F156090" w14:textId="77777777" w:rsidR="00932A7C" w:rsidRDefault="00932A7C" w:rsidP="00EB55F1">
      <w:pPr>
        <w:pStyle w:val="Bijlage1"/>
        <w:rPr>
          <w:rFonts w:ascii="Arial" w:hAnsi="Arial" w:cs="Arial"/>
        </w:rPr>
      </w:pPr>
    </w:p>
    <w:p w14:paraId="049388B2" w14:textId="77777777" w:rsidR="00932A7C" w:rsidRDefault="00932A7C" w:rsidP="00EB55F1">
      <w:pPr>
        <w:pStyle w:val="Bijlage1"/>
        <w:rPr>
          <w:rFonts w:ascii="Arial" w:hAnsi="Arial" w:cs="Arial"/>
        </w:rPr>
      </w:pPr>
    </w:p>
    <w:p w14:paraId="4A7C4EA8" w14:textId="77777777" w:rsidR="00932A7C" w:rsidRDefault="00932A7C" w:rsidP="00EB55F1">
      <w:pPr>
        <w:pStyle w:val="Bijlage1"/>
        <w:rPr>
          <w:rFonts w:ascii="Arial" w:hAnsi="Arial" w:cs="Arial"/>
        </w:rPr>
      </w:pPr>
    </w:p>
    <w:p w14:paraId="1139BB5E" w14:textId="77777777" w:rsidR="00932A7C" w:rsidRDefault="00932A7C" w:rsidP="00EB55F1">
      <w:pPr>
        <w:pStyle w:val="Bijlage1"/>
        <w:rPr>
          <w:rFonts w:ascii="Arial" w:hAnsi="Arial" w:cs="Arial"/>
        </w:rPr>
      </w:pPr>
    </w:p>
    <w:p w14:paraId="17A888D8" w14:textId="77777777" w:rsidR="00932A7C" w:rsidRDefault="00932A7C" w:rsidP="00EB55F1">
      <w:pPr>
        <w:pStyle w:val="Bijlage1"/>
        <w:rPr>
          <w:rFonts w:ascii="Arial" w:hAnsi="Arial" w:cs="Arial"/>
        </w:rPr>
      </w:pPr>
    </w:p>
    <w:p w14:paraId="23D97EB1" w14:textId="77777777" w:rsidR="00932A7C" w:rsidRDefault="00932A7C" w:rsidP="00EB55F1">
      <w:pPr>
        <w:pStyle w:val="Bijlage1"/>
        <w:rPr>
          <w:rFonts w:ascii="Arial" w:hAnsi="Arial" w:cs="Arial"/>
        </w:rPr>
      </w:pPr>
    </w:p>
    <w:p w14:paraId="05457FFC" w14:textId="77777777" w:rsidR="00932A7C" w:rsidRDefault="00932A7C" w:rsidP="00EB55F1">
      <w:pPr>
        <w:pStyle w:val="Bijlage1"/>
        <w:rPr>
          <w:rFonts w:ascii="Arial" w:hAnsi="Arial" w:cs="Arial"/>
        </w:rPr>
      </w:pPr>
    </w:p>
    <w:p w14:paraId="2E749D70" w14:textId="77777777" w:rsidR="00932A7C" w:rsidRDefault="00932A7C" w:rsidP="00EB55F1">
      <w:pPr>
        <w:pStyle w:val="Bijlage1"/>
        <w:rPr>
          <w:rFonts w:ascii="Arial" w:hAnsi="Arial" w:cs="Arial"/>
        </w:rPr>
      </w:pPr>
    </w:p>
    <w:p w14:paraId="0D8C0130" w14:textId="77777777" w:rsidR="00932A7C" w:rsidRDefault="00932A7C" w:rsidP="00EB55F1">
      <w:pPr>
        <w:pStyle w:val="Bijlage1"/>
        <w:rPr>
          <w:rFonts w:ascii="Arial" w:hAnsi="Arial" w:cs="Arial"/>
        </w:rPr>
      </w:pPr>
    </w:p>
    <w:p w14:paraId="22E30B94" w14:textId="77777777" w:rsidR="00932A7C" w:rsidRDefault="00932A7C" w:rsidP="00EB55F1">
      <w:pPr>
        <w:pStyle w:val="Bijlage1"/>
        <w:rPr>
          <w:rFonts w:ascii="Arial" w:hAnsi="Arial" w:cs="Arial"/>
        </w:rPr>
      </w:pPr>
    </w:p>
    <w:p w14:paraId="618C8284" w14:textId="77777777" w:rsidR="00932A7C" w:rsidRDefault="00932A7C" w:rsidP="00EB55F1">
      <w:pPr>
        <w:pStyle w:val="Bijlage1"/>
        <w:rPr>
          <w:rFonts w:ascii="Arial" w:hAnsi="Arial" w:cs="Arial"/>
        </w:rPr>
      </w:pPr>
    </w:p>
    <w:p w14:paraId="7EAFF831" w14:textId="77777777" w:rsidR="00932A7C" w:rsidRDefault="00932A7C" w:rsidP="00EB55F1">
      <w:pPr>
        <w:pStyle w:val="Bijlage1"/>
        <w:rPr>
          <w:rFonts w:ascii="Arial" w:hAnsi="Arial" w:cs="Arial"/>
        </w:rPr>
      </w:pPr>
    </w:p>
    <w:p w14:paraId="61919ECC" w14:textId="77777777" w:rsidR="00932A7C" w:rsidRDefault="00932A7C" w:rsidP="00EB55F1">
      <w:pPr>
        <w:pStyle w:val="Bijlage1"/>
        <w:rPr>
          <w:rFonts w:ascii="Arial" w:hAnsi="Arial" w:cs="Arial"/>
        </w:rPr>
      </w:pPr>
    </w:p>
    <w:p w14:paraId="6D552C1B" w14:textId="77777777" w:rsidR="00932A7C" w:rsidRDefault="00932A7C" w:rsidP="00EB55F1">
      <w:pPr>
        <w:pStyle w:val="Bijlage1"/>
        <w:rPr>
          <w:rFonts w:ascii="Arial" w:hAnsi="Arial" w:cs="Arial"/>
        </w:rPr>
      </w:pPr>
    </w:p>
    <w:p w14:paraId="565DA4F1" w14:textId="77777777" w:rsidR="0072290A" w:rsidRDefault="0072290A" w:rsidP="00EB55F1">
      <w:pPr>
        <w:pStyle w:val="Bijlage1"/>
        <w:rPr>
          <w:rFonts w:ascii="Arial" w:hAnsi="Arial" w:cs="Arial"/>
        </w:rPr>
      </w:pPr>
    </w:p>
    <w:p w14:paraId="0F1DA203" w14:textId="77777777" w:rsidR="0072290A" w:rsidRDefault="0072290A" w:rsidP="00EB55F1">
      <w:pPr>
        <w:pStyle w:val="Bijlage1"/>
        <w:rPr>
          <w:rFonts w:ascii="Arial" w:hAnsi="Arial" w:cs="Arial"/>
        </w:rPr>
      </w:pPr>
    </w:p>
    <w:p w14:paraId="7E99B5C9" w14:textId="56581130" w:rsidR="0072290A" w:rsidRDefault="0072290A" w:rsidP="00EB55F1">
      <w:pPr>
        <w:pStyle w:val="Bijlage1"/>
        <w:rPr>
          <w:rFonts w:ascii="Arial" w:hAnsi="Arial" w:cs="Arial"/>
        </w:rPr>
      </w:pPr>
    </w:p>
    <w:p w14:paraId="0B983F9F" w14:textId="77777777" w:rsidR="00C369C6" w:rsidRDefault="00C369C6" w:rsidP="00EB55F1">
      <w:pPr>
        <w:pStyle w:val="Bijlage1"/>
        <w:rPr>
          <w:rFonts w:ascii="Arial" w:hAnsi="Arial" w:cs="Arial"/>
        </w:rPr>
      </w:pPr>
    </w:p>
    <w:p w14:paraId="4BB28793" w14:textId="77777777" w:rsidR="0072290A" w:rsidRDefault="0072290A" w:rsidP="00EB55F1">
      <w:pPr>
        <w:pStyle w:val="Bijlage1"/>
        <w:rPr>
          <w:rFonts w:ascii="Arial" w:hAnsi="Arial" w:cs="Arial"/>
        </w:rPr>
      </w:pPr>
    </w:p>
    <w:p w14:paraId="1C579D2B" w14:textId="77777777" w:rsidR="0072290A" w:rsidRDefault="0072290A" w:rsidP="00EB55F1">
      <w:pPr>
        <w:pStyle w:val="Bijlage1"/>
        <w:rPr>
          <w:rFonts w:ascii="Arial" w:hAnsi="Arial" w:cs="Arial"/>
        </w:rPr>
      </w:pPr>
    </w:p>
    <w:p w14:paraId="76AEDCB4" w14:textId="6B627ADC" w:rsidR="00D5057D" w:rsidRPr="00EB55F1" w:rsidRDefault="00595E1E" w:rsidP="00EB55F1">
      <w:pPr>
        <w:pStyle w:val="Bijlage1"/>
        <w:rPr>
          <w:rFonts w:ascii="Arial" w:hAnsi="Arial" w:cs="Arial"/>
        </w:rPr>
      </w:pPr>
      <w:r>
        <w:rPr>
          <w:rFonts w:ascii="Arial" w:hAnsi="Arial" w:cs="Arial"/>
        </w:rPr>
        <w:lastRenderedPageBreak/>
        <w:t>Schriftelijke uitwerking</w:t>
      </w:r>
      <w:r w:rsidR="00F54EA6">
        <w:rPr>
          <w:rFonts w:ascii="Arial" w:hAnsi="Arial" w:cs="Arial"/>
        </w:rPr>
        <w:t xml:space="preserve"> Kwaliteitscriterium</w:t>
      </w:r>
      <w:r w:rsidR="006C42D1">
        <w:rPr>
          <w:rFonts w:ascii="Arial" w:hAnsi="Arial" w:cs="Arial"/>
        </w:rPr>
        <w:t xml:space="preserve"> </w:t>
      </w:r>
      <w:r w:rsidR="002468F5" w:rsidRPr="00550B87">
        <w:rPr>
          <w:rFonts w:ascii="Arial" w:hAnsi="Arial" w:cs="Arial"/>
        </w:rPr>
        <w:t>perceel</w:t>
      </w:r>
      <w:r w:rsidR="002468F5" w:rsidRPr="00550B87">
        <w:rPr>
          <w:rFonts w:ascii="Arial" w:hAnsi="Arial" w:cs="Arial"/>
          <w:b w:val="0"/>
          <w:bCs/>
          <w:sz w:val="32"/>
          <w:szCs w:val="32"/>
        </w:rPr>
        <w:t xml:space="preserve"> </w:t>
      </w:r>
      <w:r w:rsidR="00B25007">
        <w:rPr>
          <w:rFonts w:ascii="Arial" w:hAnsi="Arial" w:cs="Arial"/>
        </w:rPr>
        <w:t>3</w:t>
      </w:r>
      <w:r w:rsidR="00016F68">
        <w:rPr>
          <w:rFonts w:ascii="Arial" w:hAnsi="Arial" w:cs="Arial"/>
        </w:rPr>
        <w:t xml:space="preserve"> </w:t>
      </w:r>
      <w:r w:rsidR="00A27C43">
        <w:rPr>
          <w:rFonts w:ascii="Arial" w:hAnsi="Arial" w:cs="Arial"/>
        </w:rPr>
        <w:t xml:space="preserve">KC02 </w:t>
      </w:r>
      <w:r w:rsidR="00B936AC">
        <w:rPr>
          <w:rFonts w:ascii="Arial" w:hAnsi="Arial" w:cs="Arial"/>
        </w:rPr>
        <w:t xml:space="preserve">Creativiteit </w:t>
      </w:r>
      <w:r w:rsidR="002558C3">
        <w:rPr>
          <w:rFonts w:ascii="Arial" w:hAnsi="Arial" w:cs="Arial"/>
        </w:rPr>
        <w:t xml:space="preserve">(maximaal </w:t>
      </w:r>
      <w:r w:rsidR="0076002F">
        <w:rPr>
          <w:rFonts w:ascii="Arial" w:hAnsi="Arial" w:cs="Arial"/>
        </w:rPr>
        <w:t>0,5</w:t>
      </w:r>
      <w:r w:rsidR="002558C3">
        <w:rPr>
          <w:rFonts w:ascii="Arial" w:hAnsi="Arial" w:cs="Arial"/>
        </w:rPr>
        <w:t xml:space="preserve"> A4)</w:t>
      </w:r>
    </w:p>
    <w:p w14:paraId="27A7AB12" w14:textId="55F93445" w:rsidR="00834CF7" w:rsidRPr="00765C7C" w:rsidRDefault="00834CF7" w:rsidP="00834CF7">
      <w:pPr>
        <w:pStyle w:val="Bijlage1"/>
        <w:rPr>
          <w:rFonts w:ascii="Arial" w:hAnsi="Arial" w:cs="Arial"/>
          <w:sz w:val="20"/>
          <w:szCs w:val="20"/>
        </w:rPr>
      </w:pPr>
      <w:r w:rsidRPr="00765C7C">
        <w:rPr>
          <w:rFonts w:ascii="Arial" w:hAnsi="Arial" w:cs="Arial"/>
          <w:sz w:val="20"/>
          <w:szCs w:val="20"/>
        </w:rPr>
        <w:t xml:space="preserve">maximaal </w:t>
      </w:r>
      <w:r w:rsidR="00B25007">
        <w:rPr>
          <w:rFonts w:ascii="Arial" w:hAnsi="Arial" w:cs="Arial"/>
          <w:sz w:val="20"/>
          <w:szCs w:val="20"/>
        </w:rPr>
        <w:t>5</w:t>
      </w:r>
      <w:r w:rsidRPr="00765C7C">
        <w:rPr>
          <w:rFonts w:ascii="Arial" w:hAnsi="Arial" w:cs="Arial"/>
          <w:sz w:val="20"/>
          <w:szCs w:val="20"/>
        </w:rPr>
        <w:t xml:space="preserve"> punten</w:t>
      </w:r>
      <w:r w:rsidR="00671941">
        <w:rPr>
          <w:rFonts w:ascii="Arial" w:hAnsi="Arial" w:cs="Arial"/>
          <w:sz w:val="20"/>
          <w:szCs w:val="20"/>
        </w:rPr>
        <w:t xml:space="preserve"> </w:t>
      </w:r>
    </w:p>
    <w:p w14:paraId="76AEDCB5" w14:textId="77777777" w:rsidR="00D5057D" w:rsidRPr="00EB55F1" w:rsidRDefault="00D5057D" w:rsidP="001E3E68">
      <w:pPr>
        <w:spacing w:line="276" w:lineRule="auto"/>
        <w:rPr>
          <w:rFonts w:cs="Arial"/>
          <w:color w:val="008539"/>
          <w:sz w:val="22"/>
          <w:szCs w:val="22"/>
          <w:lang w:val="nl-NL"/>
        </w:rPr>
      </w:pPr>
    </w:p>
    <w:p w14:paraId="3FC3D4C5" w14:textId="09DAEFD8" w:rsidR="00427BCB" w:rsidRDefault="00427BCB" w:rsidP="001E3E68">
      <w:pPr>
        <w:spacing w:line="276" w:lineRule="auto"/>
        <w:rPr>
          <w:rFonts w:cs="Arial"/>
          <w:lang w:val="nl-NL"/>
        </w:rPr>
      </w:pPr>
    </w:p>
    <w:p w14:paraId="0D5D874E" w14:textId="77777777" w:rsidR="006C42D1" w:rsidRDefault="006C42D1" w:rsidP="00F54EA6">
      <w:pPr>
        <w:pStyle w:val="Bijlage1"/>
        <w:rPr>
          <w:rFonts w:ascii="Arial" w:hAnsi="Arial" w:cs="Arial"/>
          <w:sz w:val="20"/>
        </w:rPr>
      </w:pPr>
    </w:p>
    <w:p w14:paraId="56AB8989" w14:textId="77777777" w:rsidR="006C42D1" w:rsidRDefault="006C42D1" w:rsidP="00F54EA6">
      <w:pPr>
        <w:pStyle w:val="Bijlage1"/>
        <w:rPr>
          <w:rFonts w:ascii="Arial" w:hAnsi="Arial" w:cs="Arial"/>
          <w:sz w:val="20"/>
        </w:rPr>
      </w:pPr>
    </w:p>
    <w:p w14:paraId="521964DF" w14:textId="77777777" w:rsidR="006C42D1" w:rsidRDefault="006C42D1" w:rsidP="00F54EA6">
      <w:pPr>
        <w:pStyle w:val="Bijlage1"/>
        <w:rPr>
          <w:rFonts w:ascii="Arial" w:hAnsi="Arial" w:cs="Arial"/>
          <w:sz w:val="20"/>
        </w:rPr>
      </w:pPr>
    </w:p>
    <w:p w14:paraId="2864E58D" w14:textId="77777777" w:rsidR="006C42D1" w:rsidRDefault="006C42D1" w:rsidP="00F54EA6">
      <w:pPr>
        <w:pStyle w:val="Bijlage1"/>
        <w:rPr>
          <w:rFonts w:ascii="Arial" w:hAnsi="Arial" w:cs="Arial"/>
          <w:sz w:val="20"/>
        </w:rPr>
      </w:pPr>
    </w:p>
    <w:p w14:paraId="100F1DB4" w14:textId="77777777" w:rsidR="006C42D1" w:rsidRDefault="006C42D1" w:rsidP="00F54EA6">
      <w:pPr>
        <w:pStyle w:val="Bijlage1"/>
        <w:rPr>
          <w:rFonts w:ascii="Arial" w:hAnsi="Arial" w:cs="Arial"/>
          <w:sz w:val="20"/>
        </w:rPr>
      </w:pPr>
    </w:p>
    <w:p w14:paraId="4620D7E5" w14:textId="77777777" w:rsidR="006C42D1" w:rsidRDefault="006C42D1" w:rsidP="00F54EA6">
      <w:pPr>
        <w:pStyle w:val="Bijlage1"/>
        <w:rPr>
          <w:rFonts w:ascii="Arial" w:hAnsi="Arial" w:cs="Arial"/>
          <w:sz w:val="20"/>
        </w:rPr>
      </w:pPr>
    </w:p>
    <w:p w14:paraId="326CDA36" w14:textId="77777777" w:rsidR="006C42D1" w:rsidRDefault="006C42D1" w:rsidP="00F54EA6">
      <w:pPr>
        <w:pStyle w:val="Bijlage1"/>
        <w:rPr>
          <w:rFonts w:ascii="Arial" w:hAnsi="Arial" w:cs="Arial"/>
          <w:sz w:val="20"/>
        </w:rPr>
      </w:pPr>
    </w:p>
    <w:p w14:paraId="240C3DAA" w14:textId="77777777" w:rsidR="006C42D1" w:rsidRDefault="006C42D1" w:rsidP="00F54EA6">
      <w:pPr>
        <w:pStyle w:val="Bijlage1"/>
        <w:rPr>
          <w:rFonts w:ascii="Arial" w:hAnsi="Arial" w:cs="Arial"/>
          <w:sz w:val="20"/>
        </w:rPr>
      </w:pPr>
    </w:p>
    <w:p w14:paraId="01B08F23" w14:textId="77777777" w:rsidR="006C42D1" w:rsidRDefault="006C42D1" w:rsidP="00F54EA6">
      <w:pPr>
        <w:pStyle w:val="Bijlage1"/>
        <w:rPr>
          <w:rFonts w:ascii="Arial" w:hAnsi="Arial" w:cs="Arial"/>
          <w:sz w:val="20"/>
        </w:rPr>
      </w:pPr>
    </w:p>
    <w:p w14:paraId="79EECC81" w14:textId="77777777" w:rsidR="006C42D1" w:rsidRDefault="006C42D1" w:rsidP="00F54EA6">
      <w:pPr>
        <w:pStyle w:val="Bijlage1"/>
        <w:rPr>
          <w:rFonts w:ascii="Arial" w:hAnsi="Arial" w:cs="Arial"/>
          <w:sz w:val="20"/>
        </w:rPr>
      </w:pPr>
    </w:p>
    <w:p w14:paraId="7F752BB2" w14:textId="77777777" w:rsidR="006C42D1" w:rsidRDefault="006C42D1" w:rsidP="00F54EA6">
      <w:pPr>
        <w:pStyle w:val="Bijlage1"/>
        <w:rPr>
          <w:rFonts w:ascii="Arial" w:hAnsi="Arial" w:cs="Arial"/>
          <w:sz w:val="20"/>
        </w:rPr>
      </w:pPr>
    </w:p>
    <w:p w14:paraId="03CC419C" w14:textId="77777777" w:rsidR="006C42D1" w:rsidRDefault="006C42D1" w:rsidP="00F54EA6">
      <w:pPr>
        <w:pStyle w:val="Bijlage1"/>
        <w:rPr>
          <w:rFonts w:ascii="Arial" w:hAnsi="Arial" w:cs="Arial"/>
          <w:sz w:val="20"/>
        </w:rPr>
      </w:pPr>
    </w:p>
    <w:p w14:paraId="199E63AD" w14:textId="77777777" w:rsidR="006C42D1" w:rsidRDefault="006C42D1" w:rsidP="00F54EA6">
      <w:pPr>
        <w:pStyle w:val="Bijlage1"/>
        <w:rPr>
          <w:rFonts w:ascii="Arial" w:hAnsi="Arial" w:cs="Arial"/>
          <w:sz w:val="20"/>
        </w:rPr>
      </w:pPr>
    </w:p>
    <w:p w14:paraId="1F5C656B" w14:textId="77777777" w:rsidR="006C42D1" w:rsidRDefault="006C42D1" w:rsidP="00F54EA6">
      <w:pPr>
        <w:pStyle w:val="Bijlage1"/>
        <w:rPr>
          <w:rFonts w:ascii="Arial" w:hAnsi="Arial" w:cs="Arial"/>
          <w:sz w:val="20"/>
        </w:rPr>
      </w:pPr>
    </w:p>
    <w:p w14:paraId="6CB39CCA" w14:textId="77777777" w:rsidR="006C42D1" w:rsidRDefault="006C42D1" w:rsidP="00F54EA6">
      <w:pPr>
        <w:pStyle w:val="Bijlage1"/>
        <w:rPr>
          <w:rFonts w:ascii="Arial" w:hAnsi="Arial" w:cs="Arial"/>
          <w:sz w:val="20"/>
        </w:rPr>
      </w:pPr>
    </w:p>
    <w:p w14:paraId="3CC69F30" w14:textId="77777777" w:rsidR="006C42D1" w:rsidRDefault="006C42D1" w:rsidP="00F54EA6">
      <w:pPr>
        <w:pStyle w:val="Bijlage1"/>
        <w:rPr>
          <w:rFonts w:ascii="Arial" w:hAnsi="Arial" w:cs="Arial"/>
          <w:sz w:val="20"/>
        </w:rPr>
      </w:pPr>
    </w:p>
    <w:p w14:paraId="67FB2417" w14:textId="77777777" w:rsidR="006C42D1" w:rsidRDefault="006C42D1" w:rsidP="00F54EA6">
      <w:pPr>
        <w:pStyle w:val="Bijlage1"/>
        <w:rPr>
          <w:rFonts w:ascii="Arial" w:hAnsi="Arial" w:cs="Arial"/>
          <w:sz w:val="20"/>
        </w:rPr>
      </w:pPr>
    </w:p>
    <w:p w14:paraId="4A04968B" w14:textId="77777777" w:rsidR="006C42D1" w:rsidRDefault="006C42D1" w:rsidP="00F54EA6">
      <w:pPr>
        <w:pStyle w:val="Bijlage1"/>
        <w:rPr>
          <w:rFonts w:ascii="Arial" w:hAnsi="Arial" w:cs="Arial"/>
          <w:sz w:val="20"/>
        </w:rPr>
      </w:pPr>
    </w:p>
    <w:p w14:paraId="62CEF667" w14:textId="77777777" w:rsidR="006C42D1" w:rsidRDefault="006C42D1" w:rsidP="00F54EA6">
      <w:pPr>
        <w:pStyle w:val="Bijlage1"/>
        <w:rPr>
          <w:rFonts w:ascii="Arial" w:hAnsi="Arial" w:cs="Arial"/>
          <w:sz w:val="20"/>
        </w:rPr>
      </w:pPr>
    </w:p>
    <w:p w14:paraId="111F82DA" w14:textId="77777777" w:rsidR="006C42D1" w:rsidRDefault="006C42D1" w:rsidP="00F54EA6">
      <w:pPr>
        <w:pStyle w:val="Bijlage1"/>
        <w:rPr>
          <w:rFonts w:ascii="Arial" w:hAnsi="Arial" w:cs="Arial"/>
          <w:sz w:val="20"/>
        </w:rPr>
      </w:pPr>
    </w:p>
    <w:p w14:paraId="683BBC71" w14:textId="77777777" w:rsidR="006C42D1" w:rsidRDefault="006C42D1" w:rsidP="00F54EA6">
      <w:pPr>
        <w:pStyle w:val="Bijlage1"/>
        <w:rPr>
          <w:rFonts w:ascii="Arial" w:hAnsi="Arial" w:cs="Arial"/>
          <w:sz w:val="20"/>
        </w:rPr>
      </w:pPr>
    </w:p>
    <w:p w14:paraId="167FDF2A" w14:textId="77777777" w:rsidR="006C42D1" w:rsidRDefault="006C42D1" w:rsidP="00F54EA6">
      <w:pPr>
        <w:pStyle w:val="Bijlage1"/>
        <w:rPr>
          <w:rFonts w:ascii="Arial" w:hAnsi="Arial" w:cs="Arial"/>
          <w:sz w:val="20"/>
        </w:rPr>
      </w:pPr>
    </w:p>
    <w:p w14:paraId="36A11166" w14:textId="77777777" w:rsidR="006C42D1" w:rsidRDefault="006C42D1" w:rsidP="00F54EA6">
      <w:pPr>
        <w:pStyle w:val="Bijlage1"/>
        <w:rPr>
          <w:rFonts w:ascii="Arial" w:hAnsi="Arial" w:cs="Arial"/>
          <w:sz w:val="20"/>
        </w:rPr>
      </w:pPr>
    </w:p>
    <w:p w14:paraId="1EB05347" w14:textId="77777777" w:rsidR="006C42D1" w:rsidRDefault="006C42D1" w:rsidP="00F54EA6">
      <w:pPr>
        <w:pStyle w:val="Bijlage1"/>
        <w:rPr>
          <w:rFonts w:ascii="Arial" w:hAnsi="Arial" w:cs="Arial"/>
          <w:sz w:val="20"/>
        </w:rPr>
      </w:pPr>
    </w:p>
    <w:p w14:paraId="2107F721" w14:textId="77777777" w:rsidR="006C42D1" w:rsidRDefault="006C42D1" w:rsidP="00F54EA6">
      <w:pPr>
        <w:pStyle w:val="Bijlage1"/>
        <w:rPr>
          <w:rFonts w:ascii="Arial" w:hAnsi="Arial" w:cs="Arial"/>
          <w:sz w:val="20"/>
        </w:rPr>
      </w:pPr>
    </w:p>
    <w:p w14:paraId="2D365224" w14:textId="77777777" w:rsidR="006C42D1" w:rsidRDefault="006C42D1" w:rsidP="00F54EA6">
      <w:pPr>
        <w:pStyle w:val="Bijlage1"/>
        <w:rPr>
          <w:rFonts w:ascii="Arial" w:hAnsi="Arial" w:cs="Arial"/>
          <w:sz w:val="20"/>
        </w:rPr>
      </w:pPr>
    </w:p>
    <w:p w14:paraId="6960E8A7" w14:textId="77777777" w:rsidR="006C42D1" w:rsidRDefault="006C42D1" w:rsidP="00F54EA6">
      <w:pPr>
        <w:pStyle w:val="Bijlage1"/>
        <w:rPr>
          <w:rFonts w:ascii="Arial" w:hAnsi="Arial" w:cs="Arial"/>
          <w:sz w:val="20"/>
        </w:rPr>
      </w:pPr>
    </w:p>
    <w:p w14:paraId="788948FF" w14:textId="77777777" w:rsidR="006C42D1" w:rsidRDefault="006C42D1" w:rsidP="00F54EA6">
      <w:pPr>
        <w:pStyle w:val="Bijlage1"/>
        <w:rPr>
          <w:rFonts w:ascii="Arial" w:hAnsi="Arial" w:cs="Arial"/>
          <w:sz w:val="20"/>
        </w:rPr>
      </w:pPr>
    </w:p>
    <w:p w14:paraId="4D5868DE" w14:textId="77777777" w:rsidR="006C42D1" w:rsidRDefault="006C42D1" w:rsidP="00F54EA6">
      <w:pPr>
        <w:pStyle w:val="Bijlage1"/>
        <w:rPr>
          <w:rFonts w:ascii="Arial" w:hAnsi="Arial" w:cs="Arial"/>
          <w:sz w:val="20"/>
        </w:rPr>
      </w:pPr>
    </w:p>
    <w:p w14:paraId="6CA562A3" w14:textId="77777777" w:rsidR="006C42D1" w:rsidRDefault="006C42D1" w:rsidP="00F54EA6">
      <w:pPr>
        <w:pStyle w:val="Bijlage1"/>
        <w:rPr>
          <w:rFonts w:ascii="Arial" w:hAnsi="Arial" w:cs="Arial"/>
          <w:sz w:val="20"/>
        </w:rPr>
      </w:pPr>
    </w:p>
    <w:p w14:paraId="09489A85" w14:textId="77777777" w:rsidR="006C42D1" w:rsidRDefault="006C42D1" w:rsidP="00F54EA6">
      <w:pPr>
        <w:pStyle w:val="Bijlage1"/>
        <w:rPr>
          <w:rFonts w:ascii="Arial" w:hAnsi="Arial" w:cs="Arial"/>
          <w:sz w:val="20"/>
        </w:rPr>
      </w:pPr>
    </w:p>
    <w:p w14:paraId="15965BD4" w14:textId="77777777" w:rsidR="006C42D1" w:rsidRDefault="006C42D1" w:rsidP="00F54EA6">
      <w:pPr>
        <w:pStyle w:val="Bijlage1"/>
        <w:rPr>
          <w:rFonts w:ascii="Arial" w:hAnsi="Arial" w:cs="Arial"/>
          <w:sz w:val="20"/>
        </w:rPr>
      </w:pPr>
    </w:p>
    <w:p w14:paraId="6FCF01DD" w14:textId="77777777" w:rsidR="006C42D1" w:rsidRDefault="006C42D1" w:rsidP="00F54EA6">
      <w:pPr>
        <w:pStyle w:val="Bijlage1"/>
        <w:rPr>
          <w:rFonts w:ascii="Arial" w:hAnsi="Arial" w:cs="Arial"/>
          <w:sz w:val="20"/>
        </w:rPr>
      </w:pPr>
    </w:p>
    <w:p w14:paraId="2B468E06" w14:textId="77777777" w:rsidR="006C42D1" w:rsidRDefault="006C42D1" w:rsidP="00F54EA6">
      <w:pPr>
        <w:pStyle w:val="Bijlage1"/>
        <w:rPr>
          <w:rFonts w:ascii="Arial" w:hAnsi="Arial" w:cs="Arial"/>
          <w:sz w:val="20"/>
        </w:rPr>
      </w:pPr>
    </w:p>
    <w:p w14:paraId="7B1E62A0" w14:textId="77777777" w:rsidR="006C42D1" w:rsidRDefault="006C42D1" w:rsidP="00F54EA6">
      <w:pPr>
        <w:pStyle w:val="Bijlage1"/>
        <w:rPr>
          <w:rFonts w:ascii="Arial" w:hAnsi="Arial" w:cs="Arial"/>
          <w:sz w:val="20"/>
        </w:rPr>
      </w:pPr>
    </w:p>
    <w:p w14:paraId="2B3273C4" w14:textId="77777777" w:rsidR="006C42D1" w:rsidRDefault="006C42D1" w:rsidP="00F54EA6">
      <w:pPr>
        <w:pStyle w:val="Bijlage1"/>
        <w:rPr>
          <w:rFonts w:ascii="Arial" w:hAnsi="Arial" w:cs="Arial"/>
          <w:sz w:val="20"/>
        </w:rPr>
      </w:pPr>
    </w:p>
    <w:p w14:paraId="30EBFF5F" w14:textId="53FB0C39" w:rsidR="006C42D1" w:rsidRDefault="006C42D1" w:rsidP="00F54EA6">
      <w:pPr>
        <w:pStyle w:val="Bijlage1"/>
        <w:rPr>
          <w:rFonts w:ascii="Arial" w:hAnsi="Arial" w:cs="Arial"/>
          <w:sz w:val="20"/>
        </w:rPr>
      </w:pPr>
    </w:p>
    <w:p w14:paraId="6110BF1F" w14:textId="5A80EEFD" w:rsidR="0072101C" w:rsidRDefault="0072101C" w:rsidP="00F54EA6">
      <w:pPr>
        <w:pStyle w:val="Bijlage1"/>
        <w:rPr>
          <w:rFonts w:ascii="Arial" w:hAnsi="Arial" w:cs="Arial"/>
          <w:sz w:val="20"/>
        </w:rPr>
      </w:pPr>
    </w:p>
    <w:p w14:paraId="1F5D3AE0" w14:textId="56A86A7B" w:rsidR="0072101C" w:rsidRDefault="0072101C" w:rsidP="00F54EA6">
      <w:pPr>
        <w:pStyle w:val="Bijlage1"/>
        <w:rPr>
          <w:rFonts w:ascii="Arial" w:hAnsi="Arial" w:cs="Arial"/>
          <w:sz w:val="20"/>
        </w:rPr>
      </w:pPr>
    </w:p>
    <w:p w14:paraId="1609D8FD" w14:textId="12D60F65" w:rsidR="0072101C" w:rsidRDefault="0072101C" w:rsidP="00F54EA6">
      <w:pPr>
        <w:pStyle w:val="Bijlage1"/>
        <w:rPr>
          <w:rFonts w:ascii="Arial" w:hAnsi="Arial" w:cs="Arial"/>
          <w:sz w:val="20"/>
        </w:rPr>
      </w:pPr>
    </w:p>
    <w:p w14:paraId="391952FC" w14:textId="1B91575B" w:rsidR="0072101C" w:rsidRDefault="0072101C" w:rsidP="00F54EA6">
      <w:pPr>
        <w:pStyle w:val="Bijlage1"/>
        <w:rPr>
          <w:rFonts w:ascii="Arial" w:hAnsi="Arial" w:cs="Arial"/>
          <w:sz w:val="20"/>
        </w:rPr>
      </w:pPr>
    </w:p>
    <w:p w14:paraId="31D0EE50" w14:textId="26D3BA8B" w:rsidR="0072101C" w:rsidRDefault="00B045A9" w:rsidP="00F54EA6">
      <w:pPr>
        <w:pStyle w:val="Bijlage1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br/>
      </w:r>
    </w:p>
    <w:p w14:paraId="768B8BB2" w14:textId="1DEDCD74" w:rsidR="00932A7C" w:rsidRDefault="00932A7C" w:rsidP="00F54EA6">
      <w:pPr>
        <w:pStyle w:val="Bijlage1"/>
        <w:rPr>
          <w:rFonts w:ascii="Arial" w:hAnsi="Arial" w:cs="Arial"/>
          <w:sz w:val="20"/>
        </w:rPr>
      </w:pPr>
    </w:p>
    <w:p w14:paraId="27497843" w14:textId="77777777" w:rsidR="00932A7C" w:rsidRDefault="00932A7C" w:rsidP="00F54EA6">
      <w:pPr>
        <w:pStyle w:val="Bijlage1"/>
        <w:rPr>
          <w:rFonts w:ascii="Arial" w:hAnsi="Arial" w:cs="Arial"/>
          <w:sz w:val="20"/>
        </w:rPr>
      </w:pPr>
    </w:p>
    <w:p w14:paraId="7231142C" w14:textId="77777777" w:rsidR="00932A7C" w:rsidRDefault="00932A7C" w:rsidP="00F54EA6">
      <w:pPr>
        <w:pStyle w:val="Bijlage1"/>
        <w:rPr>
          <w:rFonts w:ascii="Arial" w:hAnsi="Arial" w:cs="Arial"/>
          <w:sz w:val="20"/>
        </w:rPr>
      </w:pPr>
    </w:p>
    <w:p w14:paraId="08AA42D7" w14:textId="2C81D1AE" w:rsidR="00F54EA6" w:rsidRPr="00EB55F1" w:rsidRDefault="00F54EA6" w:rsidP="00F54EA6">
      <w:pPr>
        <w:pStyle w:val="Bijlage1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Schriftelijke uitwerking Kwaliteitscriterium </w:t>
      </w:r>
      <w:r w:rsidR="00D47AF2" w:rsidRPr="00550B87">
        <w:rPr>
          <w:rFonts w:ascii="Arial" w:hAnsi="Arial" w:cs="Arial"/>
        </w:rPr>
        <w:t>perceel</w:t>
      </w:r>
      <w:r w:rsidR="00D47AF2" w:rsidRPr="00550B87">
        <w:rPr>
          <w:rFonts w:ascii="Arial" w:hAnsi="Arial" w:cs="Arial"/>
          <w:b w:val="0"/>
          <w:bCs/>
          <w:sz w:val="32"/>
          <w:szCs w:val="32"/>
        </w:rPr>
        <w:t xml:space="preserve"> </w:t>
      </w:r>
      <w:r w:rsidR="00B25007">
        <w:rPr>
          <w:rFonts w:ascii="Arial" w:hAnsi="Arial" w:cs="Arial"/>
        </w:rPr>
        <w:t>3</w:t>
      </w:r>
      <w:r w:rsidR="00D47AF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KC0</w:t>
      </w:r>
      <w:r w:rsidR="000E0594">
        <w:rPr>
          <w:rFonts w:ascii="Arial" w:hAnsi="Arial" w:cs="Arial"/>
        </w:rPr>
        <w:t>3</w:t>
      </w:r>
      <w:r>
        <w:rPr>
          <w:rFonts w:ascii="Arial" w:hAnsi="Arial" w:cs="Arial"/>
        </w:rPr>
        <w:t xml:space="preserve"> </w:t>
      </w:r>
      <w:r w:rsidR="0076002F">
        <w:rPr>
          <w:rFonts w:ascii="Arial" w:hAnsi="Arial" w:cs="Arial"/>
        </w:rPr>
        <w:t>Kwaliteit</w:t>
      </w:r>
      <w:r w:rsidR="006C42D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(maximaal </w:t>
      </w:r>
      <w:r w:rsidR="0076002F">
        <w:rPr>
          <w:rFonts w:ascii="Arial" w:hAnsi="Arial" w:cs="Arial"/>
        </w:rPr>
        <w:t>1</w:t>
      </w:r>
      <w:r>
        <w:rPr>
          <w:rFonts w:ascii="Arial" w:hAnsi="Arial" w:cs="Arial"/>
        </w:rPr>
        <w:t xml:space="preserve"> A4)</w:t>
      </w:r>
    </w:p>
    <w:p w14:paraId="665AA47C" w14:textId="3EC3B164" w:rsidR="00834CF7" w:rsidRPr="00765C7C" w:rsidRDefault="00834CF7" w:rsidP="00834CF7">
      <w:pPr>
        <w:pStyle w:val="Bijlage1"/>
        <w:rPr>
          <w:rFonts w:ascii="Arial" w:hAnsi="Arial" w:cs="Arial"/>
          <w:sz w:val="20"/>
          <w:szCs w:val="20"/>
        </w:rPr>
      </w:pPr>
      <w:r w:rsidRPr="00765C7C">
        <w:rPr>
          <w:rFonts w:ascii="Arial" w:hAnsi="Arial" w:cs="Arial"/>
          <w:sz w:val="20"/>
          <w:szCs w:val="20"/>
        </w:rPr>
        <w:t xml:space="preserve">maximaal </w:t>
      </w:r>
      <w:r w:rsidR="00B045A9" w:rsidRPr="00765C7C">
        <w:rPr>
          <w:rFonts w:ascii="Arial" w:hAnsi="Arial" w:cs="Arial"/>
          <w:sz w:val="20"/>
          <w:szCs w:val="20"/>
        </w:rPr>
        <w:t>1</w:t>
      </w:r>
      <w:r w:rsidR="00FA77FC">
        <w:rPr>
          <w:rFonts w:ascii="Arial" w:hAnsi="Arial" w:cs="Arial"/>
          <w:sz w:val="20"/>
          <w:szCs w:val="20"/>
        </w:rPr>
        <w:t>5</w:t>
      </w:r>
      <w:r w:rsidRPr="00765C7C">
        <w:rPr>
          <w:rFonts w:ascii="Arial" w:hAnsi="Arial" w:cs="Arial"/>
          <w:sz w:val="20"/>
          <w:szCs w:val="20"/>
        </w:rPr>
        <w:t xml:space="preserve"> punten</w:t>
      </w:r>
    </w:p>
    <w:p w14:paraId="450F04F7" w14:textId="77777777" w:rsidR="006C42D1" w:rsidRDefault="006C42D1" w:rsidP="00F54EA6">
      <w:pPr>
        <w:pStyle w:val="Bijlage1"/>
        <w:rPr>
          <w:rFonts w:ascii="Arial" w:hAnsi="Arial" w:cs="Arial"/>
        </w:rPr>
      </w:pPr>
    </w:p>
    <w:p w14:paraId="2DEBBE4A" w14:textId="77777777" w:rsidR="006C42D1" w:rsidRDefault="006C42D1" w:rsidP="00F54EA6">
      <w:pPr>
        <w:pStyle w:val="Bijlage1"/>
        <w:rPr>
          <w:rFonts w:ascii="Arial" w:hAnsi="Arial" w:cs="Arial"/>
        </w:rPr>
      </w:pPr>
    </w:p>
    <w:p w14:paraId="5ABF358D" w14:textId="77777777" w:rsidR="006C42D1" w:rsidRDefault="006C42D1" w:rsidP="00F54EA6">
      <w:pPr>
        <w:pStyle w:val="Bijlage1"/>
        <w:rPr>
          <w:rFonts w:ascii="Arial" w:hAnsi="Arial" w:cs="Arial"/>
        </w:rPr>
      </w:pPr>
    </w:p>
    <w:p w14:paraId="79E1E157" w14:textId="77777777" w:rsidR="006C42D1" w:rsidRDefault="006C42D1" w:rsidP="00F54EA6">
      <w:pPr>
        <w:pStyle w:val="Bijlage1"/>
        <w:rPr>
          <w:rFonts w:ascii="Arial" w:hAnsi="Arial" w:cs="Arial"/>
        </w:rPr>
      </w:pPr>
    </w:p>
    <w:p w14:paraId="23515D43" w14:textId="77777777" w:rsidR="006C42D1" w:rsidRDefault="006C42D1" w:rsidP="00F54EA6">
      <w:pPr>
        <w:pStyle w:val="Bijlage1"/>
        <w:rPr>
          <w:rFonts w:ascii="Arial" w:hAnsi="Arial" w:cs="Arial"/>
        </w:rPr>
      </w:pPr>
    </w:p>
    <w:p w14:paraId="0421596B" w14:textId="77777777" w:rsidR="006C42D1" w:rsidRDefault="006C42D1" w:rsidP="00F54EA6">
      <w:pPr>
        <w:pStyle w:val="Bijlage1"/>
        <w:rPr>
          <w:rFonts w:ascii="Arial" w:hAnsi="Arial" w:cs="Arial"/>
        </w:rPr>
      </w:pPr>
    </w:p>
    <w:p w14:paraId="7BC3BB99" w14:textId="77777777" w:rsidR="006C42D1" w:rsidRDefault="006C42D1" w:rsidP="00F54EA6">
      <w:pPr>
        <w:pStyle w:val="Bijlage1"/>
        <w:rPr>
          <w:rFonts w:ascii="Arial" w:hAnsi="Arial" w:cs="Arial"/>
        </w:rPr>
      </w:pPr>
    </w:p>
    <w:p w14:paraId="7C122025" w14:textId="77777777" w:rsidR="006C42D1" w:rsidRDefault="006C42D1" w:rsidP="00F54EA6">
      <w:pPr>
        <w:pStyle w:val="Bijlage1"/>
        <w:rPr>
          <w:rFonts w:ascii="Arial" w:hAnsi="Arial" w:cs="Arial"/>
        </w:rPr>
      </w:pPr>
    </w:p>
    <w:p w14:paraId="5B84E01A" w14:textId="77777777" w:rsidR="006C42D1" w:rsidRDefault="006C42D1" w:rsidP="00F54EA6">
      <w:pPr>
        <w:pStyle w:val="Bijlage1"/>
        <w:rPr>
          <w:rFonts w:ascii="Arial" w:hAnsi="Arial" w:cs="Arial"/>
        </w:rPr>
      </w:pPr>
    </w:p>
    <w:p w14:paraId="01AB2027" w14:textId="77777777" w:rsidR="006C42D1" w:rsidRDefault="006C42D1" w:rsidP="00F54EA6">
      <w:pPr>
        <w:pStyle w:val="Bijlage1"/>
        <w:rPr>
          <w:rFonts w:ascii="Arial" w:hAnsi="Arial" w:cs="Arial"/>
        </w:rPr>
      </w:pPr>
    </w:p>
    <w:p w14:paraId="365817F0" w14:textId="77777777" w:rsidR="006C42D1" w:rsidRDefault="006C42D1" w:rsidP="00F54EA6">
      <w:pPr>
        <w:pStyle w:val="Bijlage1"/>
        <w:rPr>
          <w:rFonts w:ascii="Arial" w:hAnsi="Arial" w:cs="Arial"/>
        </w:rPr>
      </w:pPr>
    </w:p>
    <w:p w14:paraId="15F5313D" w14:textId="77777777" w:rsidR="006C42D1" w:rsidRDefault="006C42D1" w:rsidP="00F54EA6">
      <w:pPr>
        <w:pStyle w:val="Bijlage1"/>
        <w:rPr>
          <w:rFonts w:ascii="Arial" w:hAnsi="Arial" w:cs="Arial"/>
        </w:rPr>
      </w:pPr>
    </w:p>
    <w:p w14:paraId="024FCBA6" w14:textId="77777777" w:rsidR="006C42D1" w:rsidRDefault="006C42D1" w:rsidP="00F54EA6">
      <w:pPr>
        <w:pStyle w:val="Bijlage1"/>
        <w:rPr>
          <w:rFonts w:ascii="Arial" w:hAnsi="Arial" w:cs="Arial"/>
        </w:rPr>
      </w:pPr>
    </w:p>
    <w:p w14:paraId="3A0615E2" w14:textId="77777777" w:rsidR="006C42D1" w:rsidRDefault="006C42D1" w:rsidP="00F54EA6">
      <w:pPr>
        <w:pStyle w:val="Bijlage1"/>
        <w:rPr>
          <w:rFonts w:ascii="Arial" w:hAnsi="Arial" w:cs="Arial"/>
        </w:rPr>
      </w:pPr>
    </w:p>
    <w:p w14:paraId="20E5CF5F" w14:textId="77777777" w:rsidR="006C42D1" w:rsidRDefault="006C42D1" w:rsidP="00F54EA6">
      <w:pPr>
        <w:pStyle w:val="Bijlage1"/>
        <w:rPr>
          <w:rFonts w:ascii="Arial" w:hAnsi="Arial" w:cs="Arial"/>
        </w:rPr>
      </w:pPr>
    </w:p>
    <w:p w14:paraId="67108388" w14:textId="77777777" w:rsidR="006C42D1" w:rsidRDefault="006C42D1" w:rsidP="00F54EA6">
      <w:pPr>
        <w:pStyle w:val="Bijlage1"/>
        <w:rPr>
          <w:rFonts w:ascii="Arial" w:hAnsi="Arial" w:cs="Arial"/>
        </w:rPr>
      </w:pPr>
    </w:p>
    <w:p w14:paraId="40FCD103" w14:textId="77777777" w:rsidR="006C42D1" w:rsidRDefault="006C42D1" w:rsidP="00F54EA6">
      <w:pPr>
        <w:pStyle w:val="Bijlage1"/>
        <w:rPr>
          <w:rFonts w:ascii="Arial" w:hAnsi="Arial" w:cs="Arial"/>
        </w:rPr>
      </w:pPr>
    </w:p>
    <w:p w14:paraId="04BB29E5" w14:textId="77777777" w:rsidR="006C42D1" w:rsidRDefault="006C42D1" w:rsidP="00F54EA6">
      <w:pPr>
        <w:pStyle w:val="Bijlage1"/>
        <w:rPr>
          <w:rFonts w:ascii="Arial" w:hAnsi="Arial" w:cs="Arial"/>
        </w:rPr>
      </w:pPr>
    </w:p>
    <w:p w14:paraId="70E2D89A" w14:textId="36A06F3E" w:rsidR="006C42D1" w:rsidRDefault="006C42D1" w:rsidP="00F54EA6">
      <w:pPr>
        <w:pStyle w:val="Bijlage1"/>
        <w:rPr>
          <w:rFonts w:ascii="Arial" w:hAnsi="Arial" w:cs="Arial"/>
        </w:rPr>
      </w:pPr>
    </w:p>
    <w:p w14:paraId="43D87484" w14:textId="61FAC15F" w:rsidR="005810E1" w:rsidRDefault="005810E1" w:rsidP="00F54EA6">
      <w:pPr>
        <w:pStyle w:val="Bijlage1"/>
        <w:rPr>
          <w:rFonts w:ascii="Arial" w:hAnsi="Arial" w:cs="Arial"/>
        </w:rPr>
      </w:pPr>
    </w:p>
    <w:p w14:paraId="6BD9360C" w14:textId="06FB50B7" w:rsidR="005810E1" w:rsidRDefault="005810E1" w:rsidP="00F54EA6">
      <w:pPr>
        <w:pStyle w:val="Bijlage1"/>
        <w:rPr>
          <w:rFonts w:ascii="Arial" w:hAnsi="Arial" w:cs="Arial"/>
        </w:rPr>
      </w:pPr>
    </w:p>
    <w:p w14:paraId="725434C0" w14:textId="23789367" w:rsidR="005810E1" w:rsidRDefault="005810E1" w:rsidP="00F54EA6">
      <w:pPr>
        <w:pStyle w:val="Bijlage1"/>
        <w:rPr>
          <w:rFonts w:ascii="Arial" w:hAnsi="Arial" w:cs="Arial"/>
        </w:rPr>
      </w:pPr>
    </w:p>
    <w:p w14:paraId="63BB8E63" w14:textId="77777777" w:rsidR="005810E1" w:rsidRDefault="005810E1" w:rsidP="00F54EA6">
      <w:pPr>
        <w:pStyle w:val="Bijlage1"/>
        <w:rPr>
          <w:rFonts w:ascii="Arial" w:hAnsi="Arial" w:cs="Arial"/>
        </w:rPr>
      </w:pPr>
    </w:p>
    <w:p w14:paraId="12CE012E" w14:textId="77777777" w:rsidR="006C42D1" w:rsidRDefault="006C42D1" w:rsidP="00F54EA6">
      <w:pPr>
        <w:pStyle w:val="Bijlage1"/>
        <w:rPr>
          <w:rFonts w:ascii="Arial" w:hAnsi="Arial" w:cs="Arial"/>
        </w:rPr>
      </w:pPr>
    </w:p>
    <w:p w14:paraId="73D09D83" w14:textId="77777777" w:rsidR="006C42D1" w:rsidRDefault="006C42D1" w:rsidP="00F54EA6">
      <w:pPr>
        <w:pStyle w:val="Bijlage1"/>
        <w:rPr>
          <w:rFonts w:ascii="Arial" w:hAnsi="Arial" w:cs="Arial"/>
        </w:rPr>
      </w:pPr>
    </w:p>
    <w:p w14:paraId="60CE7FE1" w14:textId="77777777" w:rsidR="006C42D1" w:rsidRDefault="006C42D1" w:rsidP="00F54EA6">
      <w:pPr>
        <w:pStyle w:val="Bijlage1"/>
        <w:rPr>
          <w:rFonts w:ascii="Arial" w:hAnsi="Arial" w:cs="Arial"/>
        </w:rPr>
      </w:pPr>
    </w:p>
    <w:p w14:paraId="1B3086AC" w14:textId="77777777" w:rsidR="006C42D1" w:rsidRDefault="006C42D1" w:rsidP="00F54EA6">
      <w:pPr>
        <w:pStyle w:val="Bijlage1"/>
        <w:rPr>
          <w:rFonts w:ascii="Arial" w:hAnsi="Arial" w:cs="Arial"/>
        </w:rPr>
      </w:pPr>
    </w:p>
    <w:p w14:paraId="580B6D4B" w14:textId="77777777" w:rsidR="006C42D1" w:rsidRDefault="006C42D1" w:rsidP="00F54EA6">
      <w:pPr>
        <w:pStyle w:val="Bijlage1"/>
        <w:rPr>
          <w:rFonts w:ascii="Arial" w:hAnsi="Arial" w:cs="Arial"/>
        </w:rPr>
      </w:pPr>
    </w:p>
    <w:p w14:paraId="68A3998F" w14:textId="77777777" w:rsidR="006C42D1" w:rsidRDefault="006C42D1" w:rsidP="00F54EA6">
      <w:pPr>
        <w:pStyle w:val="Bijlage1"/>
        <w:rPr>
          <w:rFonts w:ascii="Arial" w:hAnsi="Arial" w:cs="Arial"/>
        </w:rPr>
      </w:pPr>
    </w:p>
    <w:p w14:paraId="29930961" w14:textId="77777777" w:rsidR="006C42D1" w:rsidRDefault="006C42D1" w:rsidP="00F54EA6">
      <w:pPr>
        <w:pStyle w:val="Bijlage1"/>
        <w:rPr>
          <w:rFonts w:ascii="Arial" w:hAnsi="Arial" w:cs="Arial"/>
        </w:rPr>
      </w:pPr>
    </w:p>
    <w:p w14:paraId="687F15FA" w14:textId="77777777" w:rsidR="006C42D1" w:rsidRDefault="006C42D1" w:rsidP="00F54EA6">
      <w:pPr>
        <w:pStyle w:val="Bijlage1"/>
        <w:rPr>
          <w:rFonts w:ascii="Arial" w:hAnsi="Arial" w:cs="Arial"/>
        </w:rPr>
      </w:pPr>
    </w:p>
    <w:p w14:paraId="018F444A" w14:textId="77777777" w:rsidR="006C42D1" w:rsidRDefault="006C42D1" w:rsidP="00F54EA6">
      <w:pPr>
        <w:pStyle w:val="Bijlage1"/>
        <w:rPr>
          <w:rFonts w:ascii="Arial" w:hAnsi="Arial" w:cs="Arial"/>
        </w:rPr>
      </w:pPr>
    </w:p>
    <w:p w14:paraId="051AAC16" w14:textId="77777777" w:rsidR="006C42D1" w:rsidRDefault="006C42D1" w:rsidP="00F54EA6">
      <w:pPr>
        <w:pStyle w:val="Bijlage1"/>
        <w:rPr>
          <w:rFonts w:ascii="Arial" w:hAnsi="Arial" w:cs="Arial"/>
        </w:rPr>
      </w:pPr>
    </w:p>
    <w:p w14:paraId="3EDB0E4E" w14:textId="77777777" w:rsidR="00957DD7" w:rsidRDefault="00957DD7" w:rsidP="00F54EA6">
      <w:pPr>
        <w:pStyle w:val="Bijlage1"/>
        <w:rPr>
          <w:rFonts w:ascii="Arial" w:hAnsi="Arial" w:cs="Arial"/>
        </w:rPr>
      </w:pPr>
    </w:p>
    <w:p w14:paraId="721CBD1D" w14:textId="63D7365B" w:rsidR="00F54EA6" w:rsidRPr="00EB55F1" w:rsidRDefault="00F54EA6" w:rsidP="00F54EA6">
      <w:pPr>
        <w:pStyle w:val="Bijlage1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Schriftelijke uitwerking Kwaliteitscriterium </w:t>
      </w:r>
      <w:r w:rsidR="00D47AF2" w:rsidRPr="00550B87">
        <w:rPr>
          <w:rFonts w:ascii="Arial" w:hAnsi="Arial" w:cs="Arial"/>
        </w:rPr>
        <w:t>perceel</w:t>
      </w:r>
      <w:r w:rsidR="00D47AF2" w:rsidRPr="00550B87">
        <w:rPr>
          <w:rFonts w:ascii="Arial" w:hAnsi="Arial" w:cs="Arial"/>
          <w:b w:val="0"/>
          <w:bCs/>
          <w:sz w:val="32"/>
          <w:szCs w:val="32"/>
        </w:rPr>
        <w:t xml:space="preserve"> </w:t>
      </w:r>
      <w:r w:rsidR="00FA77FC">
        <w:rPr>
          <w:rFonts w:ascii="Arial" w:hAnsi="Arial" w:cs="Arial"/>
        </w:rPr>
        <w:t>3</w:t>
      </w:r>
      <w:r w:rsidR="00D47AF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KC04 </w:t>
      </w:r>
      <w:r w:rsidR="00E31A9D">
        <w:rPr>
          <w:rFonts w:ascii="Arial" w:hAnsi="Arial" w:cs="Arial"/>
        </w:rPr>
        <w:t xml:space="preserve">Efficiency </w:t>
      </w:r>
      <w:r>
        <w:rPr>
          <w:rFonts w:ascii="Arial" w:hAnsi="Arial" w:cs="Arial"/>
        </w:rPr>
        <w:t xml:space="preserve">(maximaal </w:t>
      </w:r>
      <w:r w:rsidR="00400A05">
        <w:rPr>
          <w:rFonts w:ascii="Arial" w:hAnsi="Arial" w:cs="Arial"/>
        </w:rPr>
        <w:t>0,25</w:t>
      </w:r>
      <w:r>
        <w:rPr>
          <w:rFonts w:ascii="Arial" w:hAnsi="Arial" w:cs="Arial"/>
        </w:rPr>
        <w:t xml:space="preserve"> A4)</w:t>
      </w:r>
    </w:p>
    <w:p w14:paraId="3E6505CF" w14:textId="4D298BEC" w:rsidR="00834CF7" w:rsidRPr="00765C7C" w:rsidRDefault="00834CF7" w:rsidP="00834CF7">
      <w:pPr>
        <w:pStyle w:val="Bijlage1"/>
        <w:rPr>
          <w:rFonts w:ascii="Arial" w:hAnsi="Arial" w:cs="Arial"/>
          <w:sz w:val="20"/>
          <w:szCs w:val="20"/>
        </w:rPr>
      </w:pPr>
      <w:r w:rsidRPr="00765C7C">
        <w:rPr>
          <w:rFonts w:ascii="Arial" w:hAnsi="Arial" w:cs="Arial"/>
          <w:sz w:val="20"/>
          <w:szCs w:val="20"/>
        </w:rPr>
        <w:t xml:space="preserve">maximaal </w:t>
      </w:r>
      <w:r w:rsidR="00AA0F55">
        <w:rPr>
          <w:rFonts w:ascii="Arial" w:hAnsi="Arial" w:cs="Arial"/>
          <w:sz w:val="20"/>
          <w:szCs w:val="20"/>
        </w:rPr>
        <w:t>10</w:t>
      </w:r>
      <w:r w:rsidRPr="00765C7C">
        <w:rPr>
          <w:rFonts w:ascii="Arial" w:hAnsi="Arial" w:cs="Arial"/>
          <w:sz w:val="20"/>
          <w:szCs w:val="20"/>
        </w:rPr>
        <w:t xml:space="preserve"> punten</w:t>
      </w:r>
    </w:p>
    <w:p w14:paraId="538FF97F" w14:textId="77777777" w:rsidR="00F54EA6" w:rsidRPr="00EB55F1" w:rsidRDefault="00F54EA6" w:rsidP="00F54EA6">
      <w:pPr>
        <w:spacing w:line="276" w:lineRule="auto"/>
        <w:rPr>
          <w:rFonts w:cs="Arial"/>
          <w:color w:val="008539"/>
          <w:sz w:val="22"/>
          <w:szCs w:val="22"/>
          <w:lang w:val="nl-NL"/>
        </w:rPr>
      </w:pPr>
    </w:p>
    <w:p w14:paraId="4BFD9F89" w14:textId="18DC913B" w:rsidR="006C42D1" w:rsidRPr="00765C7C" w:rsidRDefault="006C42D1" w:rsidP="002F4DA7">
      <w:pPr>
        <w:rPr>
          <w:rFonts w:cs="Arial"/>
          <w:lang w:val="nl-NL"/>
        </w:rPr>
      </w:pPr>
    </w:p>
    <w:p w14:paraId="750E0C5B" w14:textId="77777777" w:rsidR="006C42D1" w:rsidRDefault="006C42D1" w:rsidP="00F54EA6">
      <w:pPr>
        <w:pStyle w:val="Bijlage1"/>
        <w:rPr>
          <w:rFonts w:ascii="Arial" w:hAnsi="Arial" w:cs="Arial"/>
        </w:rPr>
      </w:pPr>
    </w:p>
    <w:p w14:paraId="216F4F62" w14:textId="77777777" w:rsidR="006C42D1" w:rsidRDefault="006C42D1" w:rsidP="00F54EA6">
      <w:pPr>
        <w:pStyle w:val="Bijlage1"/>
        <w:rPr>
          <w:rFonts w:ascii="Arial" w:hAnsi="Arial" w:cs="Arial"/>
        </w:rPr>
      </w:pPr>
    </w:p>
    <w:p w14:paraId="677A8040" w14:textId="77777777" w:rsidR="006C42D1" w:rsidRDefault="006C42D1" w:rsidP="00F54EA6">
      <w:pPr>
        <w:pStyle w:val="Bijlage1"/>
        <w:rPr>
          <w:rFonts w:ascii="Arial" w:hAnsi="Arial" w:cs="Arial"/>
        </w:rPr>
      </w:pPr>
    </w:p>
    <w:p w14:paraId="77DF6330" w14:textId="77777777" w:rsidR="006C42D1" w:rsidRDefault="006C42D1" w:rsidP="00F54EA6">
      <w:pPr>
        <w:pStyle w:val="Bijlage1"/>
        <w:rPr>
          <w:rFonts w:ascii="Arial" w:hAnsi="Arial" w:cs="Arial"/>
        </w:rPr>
      </w:pPr>
    </w:p>
    <w:p w14:paraId="55546EBF" w14:textId="77777777" w:rsidR="006C42D1" w:rsidRDefault="006C42D1" w:rsidP="00F54EA6">
      <w:pPr>
        <w:pStyle w:val="Bijlage1"/>
        <w:rPr>
          <w:rFonts w:ascii="Arial" w:hAnsi="Arial" w:cs="Arial"/>
        </w:rPr>
      </w:pPr>
    </w:p>
    <w:p w14:paraId="0686024A" w14:textId="77777777" w:rsidR="006C42D1" w:rsidRDefault="006C42D1" w:rsidP="00F54EA6">
      <w:pPr>
        <w:pStyle w:val="Bijlage1"/>
        <w:rPr>
          <w:rFonts w:ascii="Arial" w:hAnsi="Arial" w:cs="Arial"/>
        </w:rPr>
      </w:pPr>
    </w:p>
    <w:p w14:paraId="09C55411" w14:textId="77777777" w:rsidR="006C42D1" w:rsidRDefault="006C42D1" w:rsidP="00F54EA6">
      <w:pPr>
        <w:pStyle w:val="Bijlage1"/>
        <w:rPr>
          <w:rFonts w:ascii="Arial" w:hAnsi="Arial" w:cs="Arial"/>
        </w:rPr>
      </w:pPr>
    </w:p>
    <w:p w14:paraId="3D132BC7" w14:textId="77777777" w:rsidR="006C42D1" w:rsidRDefault="006C42D1" w:rsidP="00F54EA6">
      <w:pPr>
        <w:pStyle w:val="Bijlage1"/>
        <w:rPr>
          <w:rFonts w:ascii="Arial" w:hAnsi="Arial" w:cs="Arial"/>
        </w:rPr>
      </w:pPr>
    </w:p>
    <w:p w14:paraId="7BBB8D7D" w14:textId="77777777" w:rsidR="006C42D1" w:rsidRDefault="006C42D1" w:rsidP="00F54EA6">
      <w:pPr>
        <w:pStyle w:val="Bijlage1"/>
        <w:rPr>
          <w:rFonts w:ascii="Arial" w:hAnsi="Arial" w:cs="Arial"/>
        </w:rPr>
      </w:pPr>
    </w:p>
    <w:p w14:paraId="7D65EA28" w14:textId="77777777" w:rsidR="006C42D1" w:rsidRDefault="006C42D1" w:rsidP="00F54EA6">
      <w:pPr>
        <w:pStyle w:val="Bijlage1"/>
        <w:rPr>
          <w:rFonts w:ascii="Arial" w:hAnsi="Arial" w:cs="Arial"/>
        </w:rPr>
      </w:pPr>
    </w:p>
    <w:p w14:paraId="09D231E9" w14:textId="77777777" w:rsidR="006C42D1" w:rsidRDefault="006C42D1" w:rsidP="00F54EA6">
      <w:pPr>
        <w:pStyle w:val="Bijlage1"/>
        <w:rPr>
          <w:rFonts w:ascii="Arial" w:hAnsi="Arial" w:cs="Arial"/>
        </w:rPr>
      </w:pPr>
    </w:p>
    <w:p w14:paraId="7ECE0407" w14:textId="77777777" w:rsidR="006C42D1" w:rsidRDefault="006C42D1" w:rsidP="00F54EA6">
      <w:pPr>
        <w:pStyle w:val="Bijlage1"/>
        <w:rPr>
          <w:rFonts w:ascii="Arial" w:hAnsi="Arial" w:cs="Arial"/>
        </w:rPr>
      </w:pPr>
    </w:p>
    <w:p w14:paraId="2803651B" w14:textId="77777777" w:rsidR="006C42D1" w:rsidRDefault="006C42D1" w:rsidP="00F54EA6">
      <w:pPr>
        <w:pStyle w:val="Bijlage1"/>
        <w:rPr>
          <w:rFonts w:ascii="Arial" w:hAnsi="Arial" w:cs="Arial"/>
        </w:rPr>
      </w:pPr>
    </w:p>
    <w:p w14:paraId="376E67E7" w14:textId="77777777" w:rsidR="006C42D1" w:rsidRDefault="006C42D1" w:rsidP="00F54EA6">
      <w:pPr>
        <w:pStyle w:val="Bijlage1"/>
        <w:rPr>
          <w:rFonts w:ascii="Arial" w:hAnsi="Arial" w:cs="Arial"/>
        </w:rPr>
      </w:pPr>
    </w:p>
    <w:p w14:paraId="66FFE754" w14:textId="77777777" w:rsidR="006C42D1" w:rsidRDefault="006C42D1" w:rsidP="00F54EA6">
      <w:pPr>
        <w:pStyle w:val="Bijlage1"/>
        <w:rPr>
          <w:rFonts w:ascii="Arial" w:hAnsi="Arial" w:cs="Arial"/>
        </w:rPr>
      </w:pPr>
    </w:p>
    <w:p w14:paraId="62F8FAFE" w14:textId="77777777" w:rsidR="006C42D1" w:rsidRDefault="006C42D1" w:rsidP="00F54EA6">
      <w:pPr>
        <w:pStyle w:val="Bijlage1"/>
        <w:rPr>
          <w:rFonts w:ascii="Arial" w:hAnsi="Arial" w:cs="Arial"/>
        </w:rPr>
      </w:pPr>
    </w:p>
    <w:p w14:paraId="1837E341" w14:textId="77777777" w:rsidR="006C42D1" w:rsidRDefault="006C42D1" w:rsidP="00F54EA6">
      <w:pPr>
        <w:pStyle w:val="Bijlage1"/>
        <w:rPr>
          <w:rFonts w:ascii="Arial" w:hAnsi="Arial" w:cs="Arial"/>
        </w:rPr>
      </w:pPr>
    </w:p>
    <w:p w14:paraId="6D38AC36" w14:textId="77777777" w:rsidR="006C42D1" w:rsidRDefault="006C42D1" w:rsidP="00F54EA6">
      <w:pPr>
        <w:pStyle w:val="Bijlage1"/>
        <w:rPr>
          <w:rFonts w:ascii="Arial" w:hAnsi="Arial" w:cs="Arial"/>
        </w:rPr>
      </w:pPr>
    </w:p>
    <w:p w14:paraId="7D36CE00" w14:textId="77777777" w:rsidR="006C42D1" w:rsidRDefault="006C42D1" w:rsidP="00F54EA6">
      <w:pPr>
        <w:pStyle w:val="Bijlage1"/>
        <w:rPr>
          <w:rFonts w:ascii="Arial" w:hAnsi="Arial" w:cs="Arial"/>
        </w:rPr>
      </w:pPr>
    </w:p>
    <w:p w14:paraId="56416B52" w14:textId="77777777" w:rsidR="006C42D1" w:rsidRDefault="006C42D1" w:rsidP="00F54EA6">
      <w:pPr>
        <w:pStyle w:val="Bijlage1"/>
        <w:rPr>
          <w:rFonts w:ascii="Arial" w:hAnsi="Arial" w:cs="Arial"/>
        </w:rPr>
      </w:pPr>
    </w:p>
    <w:p w14:paraId="0C192688" w14:textId="77777777" w:rsidR="006C42D1" w:rsidRDefault="006C42D1" w:rsidP="00F54EA6">
      <w:pPr>
        <w:pStyle w:val="Bijlage1"/>
        <w:rPr>
          <w:rFonts w:ascii="Arial" w:hAnsi="Arial" w:cs="Arial"/>
        </w:rPr>
      </w:pPr>
    </w:p>
    <w:p w14:paraId="48683BC0" w14:textId="77777777" w:rsidR="006C42D1" w:rsidRDefault="006C42D1" w:rsidP="00F54EA6">
      <w:pPr>
        <w:pStyle w:val="Bijlage1"/>
        <w:rPr>
          <w:rFonts w:ascii="Arial" w:hAnsi="Arial" w:cs="Arial"/>
        </w:rPr>
      </w:pPr>
    </w:p>
    <w:p w14:paraId="78CBADD4" w14:textId="77777777" w:rsidR="006C42D1" w:rsidRDefault="006C42D1" w:rsidP="00F54EA6">
      <w:pPr>
        <w:pStyle w:val="Bijlage1"/>
        <w:rPr>
          <w:rFonts w:ascii="Arial" w:hAnsi="Arial" w:cs="Arial"/>
        </w:rPr>
      </w:pPr>
    </w:p>
    <w:p w14:paraId="65BCA43C" w14:textId="77777777" w:rsidR="006C42D1" w:rsidRDefault="006C42D1" w:rsidP="00F54EA6">
      <w:pPr>
        <w:pStyle w:val="Bijlage1"/>
        <w:rPr>
          <w:rFonts w:ascii="Arial" w:hAnsi="Arial" w:cs="Arial"/>
        </w:rPr>
      </w:pPr>
    </w:p>
    <w:p w14:paraId="3476A3A2" w14:textId="77777777" w:rsidR="006C42D1" w:rsidRDefault="006C42D1" w:rsidP="00F54EA6">
      <w:pPr>
        <w:pStyle w:val="Bijlage1"/>
        <w:rPr>
          <w:rFonts w:ascii="Arial" w:hAnsi="Arial" w:cs="Arial"/>
        </w:rPr>
      </w:pPr>
    </w:p>
    <w:p w14:paraId="5FEC46F2" w14:textId="77777777" w:rsidR="006C42D1" w:rsidRDefault="006C42D1" w:rsidP="00F54EA6">
      <w:pPr>
        <w:pStyle w:val="Bijlage1"/>
        <w:rPr>
          <w:rFonts w:ascii="Arial" w:hAnsi="Arial" w:cs="Arial"/>
        </w:rPr>
      </w:pPr>
    </w:p>
    <w:p w14:paraId="407D5CEA" w14:textId="77777777" w:rsidR="006C42D1" w:rsidRDefault="006C42D1" w:rsidP="00F54EA6">
      <w:pPr>
        <w:pStyle w:val="Bijlage1"/>
        <w:rPr>
          <w:rFonts w:ascii="Arial" w:hAnsi="Arial" w:cs="Arial"/>
        </w:rPr>
      </w:pPr>
    </w:p>
    <w:p w14:paraId="6C376E2A" w14:textId="77777777" w:rsidR="006C42D1" w:rsidRDefault="006C42D1" w:rsidP="00F54EA6">
      <w:pPr>
        <w:pStyle w:val="Bijlage1"/>
        <w:rPr>
          <w:rFonts w:ascii="Arial" w:hAnsi="Arial" w:cs="Arial"/>
        </w:rPr>
      </w:pPr>
    </w:p>
    <w:p w14:paraId="4268CFED" w14:textId="77777777" w:rsidR="006C42D1" w:rsidRDefault="006C42D1" w:rsidP="00F54EA6">
      <w:pPr>
        <w:pStyle w:val="Bijlage1"/>
        <w:rPr>
          <w:rFonts w:ascii="Arial" w:hAnsi="Arial" w:cs="Arial"/>
        </w:rPr>
      </w:pPr>
    </w:p>
    <w:p w14:paraId="1CCB5A19" w14:textId="77777777" w:rsidR="006C42D1" w:rsidRDefault="006C42D1" w:rsidP="00F54EA6">
      <w:pPr>
        <w:pStyle w:val="Bijlage1"/>
        <w:rPr>
          <w:rFonts w:ascii="Arial" w:hAnsi="Arial" w:cs="Arial"/>
        </w:rPr>
      </w:pPr>
    </w:p>
    <w:p w14:paraId="1CA291F6" w14:textId="77777777" w:rsidR="00957DD7" w:rsidRDefault="00957DD7" w:rsidP="00F54EA6">
      <w:pPr>
        <w:pStyle w:val="Bijlage1"/>
        <w:rPr>
          <w:rFonts w:ascii="Arial" w:hAnsi="Arial" w:cs="Arial"/>
        </w:rPr>
      </w:pPr>
    </w:p>
    <w:p w14:paraId="0AB4B150" w14:textId="77777777" w:rsidR="00957DD7" w:rsidRDefault="00957DD7" w:rsidP="00F54EA6">
      <w:pPr>
        <w:pStyle w:val="Bijlage1"/>
        <w:rPr>
          <w:rFonts w:ascii="Arial" w:hAnsi="Arial" w:cs="Arial"/>
        </w:rPr>
      </w:pPr>
    </w:p>
    <w:p w14:paraId="47900C2D" w14:textId="77777777" w:rsidR="006C42D1" w:rsidRDefault="006C42D1" w:rsidP="00F54EA6">
      <w:pPr>
        <w:pStyle w:val="Bijlage1"/>
        <w:rPr>
          <w:rFonts w:ascii="Arial" w:hAnsi="Arial" w:cs="Arial"/>
        </w:rPr>
      </w:pPr>
    </w:p>
    <w:p w14:paraId="1C2F83F4" w14:textId="3927ED59" w:rsidR="00CA163E" w:rsidRDefault="00CA163E" w:rsidP="00CA163E">
      <w:pPr>
        <w:pStyle w:val="Bijlage1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Schriftelijke uitwerking Kwaliteitscriterium </w:t>
      </w:r>
      <w:r w:rsidR="00D47AF2" w:rsidRPr="00550B87">
        <w:rPr>
          <w:rFonts w:ascii="Arial" w:hAnsi="Arial" w:cs="Arial"/>
        </w:rPr>
        <w:t>perceel</w:t>
      </w:r>
      <w:r w:rsidR="00D47AF2" w:rsidRPr="00550B87">
        <w:rPr>
          <w:rFonts w:ascii="Arial" w:hAnsi="Arial" w:cs="Arial"/>
          <w:b w:val="0"/>
          <w:bCs/>
          <w:sz w:val="32"/>
          <w:szCs w:val="32"/>
        </w:rPr>
        <w:t xml:space="preserve"> </w:t>
      </w:r>
      <w:r w:rsidR="007A7AB0">
        <w:rPr>
          <w:rFonts w:ascii="Arial" w:hAnsi="Arial" w:cs="Arial"/>
        </w:rPr>
        <w:t>3</w:t>
      </w:r>
      <w:r w:rsidR="00D47AF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KC05 </w:t>
      </w:r>
      <w:r w:rsidR="00E31A9D">
        <w:rPr>
          <w:rFonts w:ascii="Arial" w:hAnsi="Arial" w:cs="Arial"/>
        </w:rPr>
        <w:t xml:space="preserve">Veiligheid </w:t>
      </w:r>
      <w:r>
        <w:rPr>
          <w:rFonts w:ascii="Arial" w:hAnsi="Arial" w:cs="Arial"/>
        </w:rPr>
        <w:t xml:space="preserve">(maximaal </w:t>
      </w:r>
      <w:r w:rsidR="000E1BE2">
        <w:rPr>
          <w:rFonts w:ascii="Arial" w:hAnsi="Arial" w:cs="Arial"/>
        </w:rPr>
        <w:t>0,25</w:t>
      </w:r>
      <w:r>
        <w:rPr>
          <w:rFonts w:ascii="Arial" w:hAnsi="Arial" w:cs="Arial"/>
        </w:rPr>
        <w:t xml:space="preserve"> A4)</w:t>
      </w:r>
    </w:p>
    <w:p w14:paraId="01929B3C" w14:textId="5FA8C506" w:rsidR="007A7AB0" w:rsidRPr="00765C7C" w:rsidRDefault="007A7AB0" w:rsidP="007A7AB0">
      <w:pPr>
        <w:pStyle w:val="Bijlage1"/>
        <w:rPr>
          <w:rFonts w:ascii="Arial" w:hAnsi="Arial" w:cs="Arial"/>
          <w:sz w:val="20"/>
          <w:szCs w:val="20"/>
        </w:rPr>
      </w:pPr>
      <w:r w:rsidRPr="00765C7C">
        <w:rPr>
          <w:rFonts w:ascii="Arial" w:hAnsi="Arial" w:cs="Arial"/>
          <w:sz w:val="20"/>
          <w:szCs w:val="20"/>
        </w:rPr>
        <w:t xml:space="preserve">maximaal </w:t>
      </w:r>
      <w:r>
        <w:rPr>
          <w:rFonts w:ascii="Arial" w:hAnsi="Arial" w:cs="Arial"/>
          <w:sz w:val="20"/>
          <w:szCs w:val="20"/>
        </w:rPr>
        <w:t>1</w:t>
      </w:r>
      <w:r w:rsidR="00FC03B3">
        <w:rPr>
          <w:rFonts w:ascii="Arial" w:hAnsi="Arial" w:cs="Arial"/>
          <w:sz w:val="20"/>
          <w:szCs w:val="20"/>
        </w:rPr>
        <w:t>5</w:t>
      </w:r>
      <w:r w:rsidRPr="00765C7C">
        <w:rPr>
          <w:rFonts w:ascii="Arial" w:hAnsi="Arial" w:cs="Arial"/>
          <w:sz w:val="20"/>
          <w:szCs w:val="20"/>
        </w:rPr>
        <w:t xml:space="preserve"> punten</w:t>
      </w:r>
    </w:p>
    <w:p w14:paraId="367184D6" w14:textId="7059FAFD" w:rsidR="00740A0B" w:rsidRDefault="00740A0B" w:rsidP="00CA163E">
      <w:pPr>
        <w:pStyle w:val="Bijlage1"/>
        <w:rPr>
          <w:rFonts w:ascii="Arial" w:hAnsi="Arial" w:cs="Arial"/>
        </w:rPr>
      </w:pPr>
    </w:p>
    <w:p w14:paraId="2C16C964" w14:textId="77777777" w:rsidR="00740A0B" w:rsidRDefault="00740A0B" w:rsidP="00CA163E">
      <w:pPr>
        <w:pStyle w:val="Bijlage1"/>
        <w:rPr>
          <w:rFonts w:ascii="Arial" w:hAnsi="Arial" w:cs="Arial"/>
        </w:rPr>
      </w:pPr>
    </w:p>
    <w:p w14:paraId="7D930E69" w14:textId="77777777" w:rsidR="00740A0B" w:rsidRDefault="00740A0B" w:rsidP="00CA163E">
      <w:pPr>
        <w:pStyle w:val="Bijlage1"/>
        <w:rPr>
          <w:rFonts w:ascii="Arial" w:hAnsi="Arial" w:cs="Arial"/>
        </w:rPr>
      </w:pPr>
    </w:p>
    <w:p w14:paraId="52E58D23" w14:textId="77777777" w:rsidR="00740A0B" w:rsidRDefault="00740A0B" w:rsidP="00CA163E">
      <w:pPr>
        <w:pStyle w:val="Bijlage1"/>
        <w:rPr>
          <w:rFonts w:ascii="Arial" w:hAnsi="Arial" w:cs="Arial"/>
        </w:rPr>
      </w:pPr>
    </w:p>
    <w:p w14:paraId="62CA640F" w14:textId="77777777" w:rsidR="00740A0B" w:rsidRDefault="00740A0B" w:rsidP="00CA163E">
      <w:pPr>
        <w:pStyle w:val="Bijlage1"/>
        <w:rPr>
          <w:rFonts w:ascii="Arial" w:hAnsi="Arial" w:cs="Arial"/>
        </w:rPr>
      </w:pPr>
    </w:p>
    <w:p w14:paraId="46F516D2" w14:textId="77777777" w:rsidR="00740A0B" w:rsidRDefault="00740A0B" w:rsidP="00CA163E">
      <w:pPr>
        <w:pStyle w:val="Bijlage1"/>
        <w:rPr>
          <w:rFonts w:ascii="Arial" w:hAnsi="Arial" w:cs="Arial"/>
        </w:rPr>
      </w:pPr>
    </w:p>
    <w:p w14:paraId="206E2EE1" w14:textId="77777777" w:rsidR="00740A0B" w:rsidRDefault="00740A0B" w:rsidP="00CA163E">
      <w:pPr>
        <w:pStyle w:val="Bijlage1"/>
        <w:rPr>
          <w:rFonts w:ascii="Arial" w:hAnsi="Arial" w:cs="Arial"/>
        </w:rPr>
      </w:pPr>
    </w:p>
    <w:p w14:paraId="7F602BBE" w14:textId="77777777" w:rsidR="00740A0B" w:rsidRDefault="00740A0B" w:rsidP="00CA163E">
      <w:pPr>
        <w:pStyle w:val="Bijlage1"/>
        <w:rPr>
          <w:rFonts w:ascii="Arial" w:hAnsi="Arial" w:cs="Arial"/>
        </w:rPr>
      </w:pPr>
    </w:p>
    <w:p w14:paraId="39B90B18" w14:textId="77777777" w:rsidR="00740A0B" w:rsidRDefault="00740A0B" w:rsidP="00CA163E">
      <w:pPr>
        <w:pStyle w:val="Bijlage1"/>
        <w:rPr>
          <w:rFonts w:ascii="Arial" w:hAnsi="Arial" w:cs="Arial"/>
        </w:rPr>
      </w:pPr>
    </w:p>
    <w:p w14:paraId="0561ED46" w14:textId="77777777" w:rsidR="00740A0B" w:rsidRDefault="00740A0B" w:rsidP="00CA163E">
      <w:pPr>
        <w:pStyle w:val="Bijlage1"/>
        <w:rPr>
          <w:rFonts w:ascii="Arial" w:hAnsi="Arial" w:cs="Arial"/>
        </w:rPr>
      </w:pPr>
    </w:p>
    <w:p w14:paraId="39DD9A61" w14:textId="77777777" w:rsidR="00740A0B" w:rsidRDefault="00740A0B" w:rsidP="00CA163E">
      <w:pPr>
        <w:pStyle w:val="Bijlage1"/>
        <w:rPr>
          <w:rFonts w:ascii="Arial" w:hAnsi="Arial" w:cs="Arial"/>
        </w:rPr>
      </w:pPr>
    </w:p>
    <w:p w14:paraId="74EBCBDB" w14:textId="77777777" w:rsidR="00740A0B" w:rsidRDefault="00740A0B" w:rsidP="00CA163E">
      <w:pPr>
        <w:pStyle w:val="Bijlage1"/>
        <w:rPr>
          <w:rFonts w:ascii="Arial" w:hAnsi="Arial" w:cs="Arial"/>
        </w:rPr>
      </w:pPr>
    </w:p>
    <w:p w14:paraId="1E7D3E86" w14:textId="77777777" w:rsidR="00740A0B" w:rsidRDefault="00740A0B" w:rsidP="00CA163E">
      <w:pPr>
        <w:pStyle w:val="Bijlage1"/>
        <w:rPr>
          <w:rFonts w:ascii="Arial" w:hAnsi="Arial" w:cs="Arial"/>
        </w:rPr>
      </w:pPr>
    </w:p>
    <w:p w14:paraId="7E9BB11F" w14:textId="77777777" w:rsidR="00740A0B" w:rsidRDefault="00740A0B" w:rsidP="00CA163E">
      <w:pPr>
        <w:pStyle w:val="Bijlage1"/>
        <w:rPr>
          <w:rFonts w:ascii="Arial" w:hAnsi="Arial" w:cs="Arial"/>
        </w:rPr>
      </w:pPr>
    </w:p>
    <w:p w14:paraId="74F1136E" w14:textId="77777777" w:rsidR="00740A0B" w:rsidRDefault="00740A0B" w:rsidP="00CA163E">
      <w:pPr>
        <w:pStyle w:val="Bijlage1"/>
        <w:rPr>
          <w:rFonts w:ascii="Arial" w:hAnsi="Arial" w:cs="Arial"/>
        </w:rPr>
      </w:pPr>
    </w:p>
    <w:p w14:paraId="4C9A49EF" w14:textId="77777777" w:rsidR="00740A0B" w:rsidRDefault="00740A0B" w:rsidP="00CA163E">
      <w:pPr>
        <w:pStyle w:val="Bijlage1"/>
        <w:rPr>
          <w:rFonts w:ascii="Arial" w:hAnsi="Arial" w:cs="Arial"/>
        </w:rPr>
      </w:pPr>
    </w:p>
    <w:p w14:paraId="3C00DCEF" w14:textId="77777777" w:rsidR="00740A0B" w:rsidRDefault="00740A0B" w:rsidP="00CA163E">
      <w:pPr>
        <w:pStyle w:val="Bijlage1"/>
        <w:rPr>
          <w:rFonts w:ascii="Arial" w:hAnsi="Arial" w:cs="Arial"/>
        </w:rPr>
      </w:pPr>
    </w:p>
    <w:p w14:paraId="191D1E71" w14:textId="77777777" w:rsidR="00740A0B" w:rsidRDefault="00740A0B" w:rsidP="00CA163E">
      <w:pPr>
        <w:pStyle w:val="Bijlage1"/>
        <w:rPr>
          <w:rFonts w:ascii="Arial" w:hAnsi="Arial" w:cs="Arial"/>
        </w:rPr>
      </w:pPr>
    </w:p>
    <w:p w14:paraId="73219E27" w14:textId="77777777" w:rsidR="00740A0B" w:rsidRDefault="00740A0B" w:rsidP="00CA163E">
      <w:pPr>
        <w:pStyle w:val="Bijlage1"/>
        <w:rPr>
          <w:rFonts w:ascii="Arial" w:hAnsi="Arial" w:cs="Arial"/>
        </w:rPr>
      </w:pPr>
    </w:p>
    <w:p w14:paraId="55147F6F" w14:textId="77777777" w:rsidR="00740A0B" w:rsidRDefault="00740A0B" w:rsidP="00CA163E">
      <w:pPr>
        <w:pStyle w:val="Bijlage1"/>
        <w:rPr>
          <w:rFonts w:ascii="Arial" w:hAnsi="Arial" w:cs="Arial"/>
        </w:rPr>
      </w:pPr>
    </w:p>
    <w:p w14:paraId="06FA49B0" w14:textId="77777777" w:rsidR="00740A0B" w:rsidRDefault="00740A0B" w:rsidP="00CA163E">
      <w:pPr>
        <w:pStyle w:val="Bijlage1"/>
        <w:rPr>
          <w:rFonts w:ascii="Arial" w:hAnsi="Arial" w:cs="Arial"/>
        </w:rPr>
      </w:pPr>
    </w:p>
    <w:p w14:paraId="017A0A4D" w14:textId="77777777" w:rsidR="00740A0B" w:rsidRDefault="00740A0B" w:rsidP="00CA163E">
      <w:pPr>
        <w:pStyle w:val="Bijlage1"/>
        <w:rPr>
          <w:rFonts w:ascii="Arial" w:hAnsi="Arial" w:cs="Arial"/>
        </w:rPr>
      </w:pPr>
    </w:p>
    <w:p w14:paraId="43481ACC" w14:textId="77777777" w:rsidR="00740A0B" w:rsidRDefault="00740A0B" w:rsidP="00CA163E">
      <w:pPr>
        <w:pStyle w:val="Bijlage1"/>
        <w:rPr>
          <w:rFonts w:ascii="Arial" w:hAnsi="Arial" w:cs="Arial"/>
        </w:rPr>
      </w:pPr>
    </w:p>
    <w:p w14:paraId="5FF82CD6" w14:textId="77777777" w:rsidR="00740A0B" w:rsidRDefault="00740A0B" w:rsidP="00CA163E">
      <w:pPr>
        <w:pStyle w:val="Bijlage1"/>
        <w:rPr>
          <w:rFonts w:ascii="Arial" w:hAnsi="Arial" w:cs="Arial"/>
        </w:rPr>
      </w:pPr>
    </w:p>
    <w:p w14:paraId="0EC94CFB" w14:textId="77777777" w:rsidR="00740A0B" w:rsidRDefault="00740A0B" w:rsidP="00CA163E">
      <w:pPr>
        <w:pStyle w:val="Bijlage1"/>
        <w:rPr>
          <w:rFonts w:ascii="Arial" w:hAnsi="Arial" w:cs="Arial"/>
        </w:rPr>
      </w:pPr>
    </w:p>
    <w:p w14:paraId="62CBF1AD" w14:textId="77777777" w:rsidR="00740A0B" w:rsidRDefault="00740A0B" w:rsidP="00CA163E">
      <w:pPr>
        <w:pStyle w:val="Bijlage1"/>
        <w:rPr>
          <w:rFonts w:ascii="Arial" w:hAnsi="Arial" w:cs="Arial"/>
        </w:rPr>
      </w:pPr>
    </w:p>
    <w:p w14:paraId="2CDC2B08" w14:textId="77777777" w:rsidR="00740A0B" w:rsidRDefault="00740A0B" w:rsidP="00CA163E">
      <w:pPr>
        <w:pStyle w:val="Bijlage1"/>
        <w:rPr>
          <w:rFonts w:ascii="Arial" w:hAnsi="Arial" w:cs="Arial"/>
        </w:rPr>
      </w:pPr>
    </w:p>
    <w:p w14:paraId="5CFC4354" w14:textId="77777777" w:rsidR="00740A0B" w:rsidRDefault="00740A0B" w:rsidP="00CA163E">
      <w:pPr>
        <w:pStyle w:val="Bijlage1"/>
        <w:rPr>
          <w:rFonts w:ascii="Arial" w:hAnsi="Arial" w:cs="Arial"/>
        </w:rPr>
      </w:pPr>
    </w:p>
    <w:p w14:paraId="7677201E" w14:textId="77777777" w:rsidR="00740A0B" w:rsidRDefault="00740A0B" w:rsidP="00CA163E">
      <w:pPr>
        <w:pStyle w:val="Bijlage1"/>
        <w:rPr>
          <w:rFonts w:ascii="Arial" w:hAnsi="Arial" w:cs="Arial"/>
        </w:rPr>
      </w:pPr>
    </w:p>
    <w:p w14:paraId="5B7747EB" w14:textId="77777777" w:rsidR="00740A0B" w:rsidRDefault="00740A0B" w:rsidP="00CA163E">
      <w:pPr>
        <w:pStyle w:val="Bijlage1"/>
        <w:rPr>
          <w:rFonts w:ascii="Arial" w:hAnsi="Arial" w:cs="Arial"/>
        </w:rPr>
      </w:pPr>
    </w:p>
    <w:p w14:paraId="78B2634F" w14:textId="77777777" w:rsidR="00740A0B" w:rsidRDefault="00740A0B" w:rsidP="00CA163E">
      <w:pPr>
        <w:pStyle w:val="Bijlage1"/>
        <w:rPr>
          <w:rFonts w:ascii="Arial" w:hAnsi="Arial" w:cs="Arial"/>
        </w:rPr>
      </w:pPr>
    </w:p>
    <w:p w14:paraId="777344D6" w14:textId="77777777" w:rsidR="00740A0B" w:rsidRDefault="00740A0B" w:rsidP="00CA163E">
      <w:pPr>
        <w:pStyle w:val="Bijlage1"/>
        <w:rPr>
          <w:rFonts w:ascii="Arial" w:hAnsi="Arial" w:cs="Arial"/>
        </w:rPr>
      </w:pPr>
    </w:p>
    <w:p w14:paraId="4912AEF0" w14:textId="77777777" w:rsidR="00740A0B" w:rsidRDefault="00740A0B" w:rsidP="00CA163E">
      <w:pPr>
        <w:pStyle w:val="Bijlage1"/>
        <w:rPr>
          <w:rFonts w:ascii="Arial" w:hAnsi="Arial" w:cs="Arial"/>
        </w:rPr>
      </w:pPr>
    </w:p>
    <w:p w14:paraId="3732863E" w14:textId="77777777" w:rsidR="00740A0B" w:rsidRDefault="00740A0B" w:rsidP="00CA163E">
      <w:pPr>
        <w:pStyle w:val="Bijlage1"/>
        <w:rPr>
          <w:rFonts w:ascii="Arial" w:hAnsi="Arial" w:cs="Arial"/>
        </w:rPr>
      </w:pPr>
    </w:p>
    <w:p w14:paraId="5653EB45" w14:textId="77777777" w:rsidR="00740A0B" w:rsidRPr="00EB55F1" w:rsidRDefault="00740A0B" w:rsidP="00CA163E">
      <w:pPr>
        <w:pStyle w:val="Bijlage1"/>
        <w:rPr>
          <w:rFonts w:ascii="Arial" w:hAnsi="Arial" w:cs="Arial"/>
        </w:rPr>
      </w:pPr>
    </w:p>
    <w:p w14:paraId="479BDFE1" w14:textId="2BD303B8" w:rsidR="00F54EA6" w:rsidRPr="00EB55F1" w:rsidRDefault="00F54EA6" w:rsidP="00F54EA6">
      <w:pPr>
        <w:pStyle w:val="Bijlage1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Schriftelijke uitwerking Kwaliteitscriterium </w:t>
      </w:r>
      <w:r w:rsidR="00D47AF2" w:rsidRPr="00550B87">
        <w:rPr>
          <w:rFonts w:ascii="Arial" w:hAnsi="Arial" w:cs="Arial"/>
        </w:rPr>
        <w:t>perceel</w:t>
      </w:r>
      <w:r w:rsidR="00D47AF2" w:rsidRPr="00550B87">
        <w:rPr>
          <w:rFonts w:ascii="Arial" w:hAnsi="Arial" w:cs="Arial"/>
          <w:b w:val="0"/>
          <w:bCs/>
          <w:sz w:val="32"/>
          <w:szCs w:val="32"/>
        </w:rPr>
        <w:t xml:space="preserve"> </w:t>
      </w:r>
      <w:r w:rsidR="00FC03B3">
        <w:rPr>
          <w:rFonts w:ascii="Arial" w:hAnsi="Arial" w:cs="Arial"/>
        </w:rPr>
        <w:t>3</w:t>
      </w:r>
      <w:r w:rsidR="00D47AF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KC0</w:t>
      </w:r>
      <w:r w:rsidR="009165ED">
        <w:rPr>
          <w:rFonts w:ascii="Arial" w:hAnsi="Arial" w:cs="Arial"/>
        </w:rPr>
        <w:t>6</w:t>
      </w:r>
      <w:r w:rsidR="006C42D1">
        <w:rPr>
          <w:rFonts w:ascii="Arial" w:hAnsi="Arial" w:cs="Arial"/>
        </w:rPr>
        <w:t xml:space="preserve"> </w:t>
      </w:r>
      <w:r w:rsidR="00D32086">
        <w:rPr>
          <w:rFonts w:ascii="Arial" w:hAnsi="Arial" w:cs="Arial"/>
        </w:rPr>
        <w:t xml:space="preserve">Personeel </w:t>
      </w:r>
      <w:r>
        <w:rPr>
          <w:rFonts w:ascii="Arial" w:hAnsi="Arial" w:cs="Arial"/>
        </w:rPr>
        <w:t xml:space="preserve">(maximaal </w:t>
      </w:r>
      <w:r w:rsidR="009376FC">
        <w:rPr>
          <w:rFonts w:ascii="Arial" w:hAnsi="Arial" w:cs="Arial"/>
        </w:rPr>
        <w:t>0,25</w:t>
      </w:r>
      <w:r>
        <w:rPr>
          <w:rFonts w:ascii="Arial" w:hAnsi="Arial" w:cs="Arial"/>
        </w:rPr>
        <w:t xml:space="preserve"> A4)</w:t>
      </w:r>
    </w:p>
    <w:p w14:paraId="495C89D7" w14:textId="49063541" w:rsidR="00834CF7" w:rsidRPr="00765C7C" w:rsidRDefault="00834CF7" w:rsidP="00834CF7">
      <w:pPr>
        <w:pStyle w:val="Bijlage1"/>
        <w:rPr>
          <w:rFonts w:ascii="Arial" w:hAnsi="Arial" w:cs="Arial"/>
          <w:sz w:val="20"/>
          <w:szCs w:val="20"/>
        </w:rPr>
      </w:pPr>
      <w:r w:rsidRPr="00765C7C">
        <w:rPr>
          <w:rFonts w:ascii="Arial" w:hAnsi="Arial" w:cs="Arial"/>
          <w:sz w:val="20"/>
          <w:szCs w:val="20"/>
        </w:rPr>
        <w:t xml:space="preserve">maximaal </w:t>
      </w:r>
      <w:r w:rsidR="00BF786E">
        <w:rPr>
          <w:rFonts w:ascii="Arial" w:hAnsi="Arial" w:cs="Arial"/>
          <w:sz w:val="20"/>
          <w:szCs w:val="20"/>
        </w:rPr>
        <w:t xml:space="preserve">5 </w:t>
      </w:r>
      <w:r w:rsidRPr="00765C7C">
        <w:rPr>
          <w:rFonts w:ascii="Arial" w:hAnsi="Arial" w:cs="Arial"/>
          <w:sz w:val="20"/>
          <w:szCs w:val="20"/>
        </w:rPr>
        <w:t>punten</w:t>
      </w:r>
    </w:p>
    <w:p w14:paraId="41E88A9D" w14:textId="77777777" w:rsidR="00F54EA6" w:rsidRPr="00EB55F1" w:rsidRDefault="00F54EA6" w:rsidP="00F54EA6">
      <w:pPr>
        <w:spacing w:line="276" w:lineRule="auto"/>
        <w:rPr>
          <w:rFonts w:cs="Arial"/>
          <w:color w:val="008539"/>
          <w:sz w:val="22"/>
          <w:szCs w:val="22"/>
          <w:lang w:val="nl-NL"/>
        </w:rPr>
      </w:pPr>
    </w:p>
    <w:p w14:paraId="3EF9759F" w14:textId="77777777" w:rsidR="00F54EA6" w:rsidRDefault="00F54EA6" w:rsidP="00F54EA6">
      <w:pPr>
        <w:spacing w:line="276" w:lineRule="auto"/>
        <w:rPr>
          <w:rFonts w:cs="Arial"/>
          <w:lang w:val="nl-NL"/>
        </w:rPr>
      </w:pPr>
    </w:p>
    <w:p w14:paraId="5802383C" w14:textId="77777777" w:rsidR="006C42D1" w:rsidRDefault="006C42D1" w:rsidP="00F54EA6">
      <w:pPr>
        <w:pStyle w:val="Bijlage1"/>
        <w:rPr>
          <w:rFonts w:ascii="Arial" w:hAnsi="Arial" w:cs="Arial"/>
        </w:rPr>
      </w:pPr>
    </w:p>
    <w:p w14:paraId="38BD67BA" w14:textId="77777777" w:rsidR="006C42D1" w:rsidRDefault="006C42D1" w:rsidP="00F54EA6">
      <w:pPr>
        <w:pStyle w:val="Bijlage1"/>
        <w:rPr>
          <w:rFonts w:ascii="Arial" w:hAnsi="Arial" w:cs="Arial"/>
        </w:rPr>
      </w:pPr>
    </w:p>
    <w:p w14:paraId="3EF0A3E3" w14:textId="77777777" w:rsidR="006C42D1" w:rsidRDefault="006C42D1" w:rsidP="00F54EA6">
      <w:pPr>
        <w:pStyle w:val="Bijlage1"/>
        <w:rPr>
          <w:rFonts w:ascii="Arial" w:hAnsi="Arial" w:cs="Arial"/>
        </w:rPr>
      </w:pPr>
    </w:p>
    <w:p w14:paraId="1EAAF669" w14:textId="77777777" w:rsidR="006C42D1" w:rsidRDefault="006C42D1" w:rsidP="00F54EA6">
      <w:pPr>
        <w:pStyle w:val="Bijlage1"/>
        <w:rPr>
          <w:rFonts w:ascii="Arial" w:hAnsi="Arial" w:cs="Arial"/>
        </w:rPr>
      </w:pPr>
    </w:p>
    <w:p w14:paraId="036197B6" w14:textId="77777777" w:rsidR="006C42D1" w:rsidRDefault="006C42D1" w:rsidP="00F54EA6">
      <w:pPr>
        <w:pStyle w:val="Bijlage1"/>
        <w:rPr>
          <w:rFonts w:ascii="Arial" w:hAnsi="Arial" w:cs="Arial"/>
        </w:rPr>
      </w:pPr>
    </w:p>
    <w:p w14:paraId="4709C240" w14:textId="77777777" w:rsidR="006C42D1" w:rsidRDefault="006C42D1" w:rsidP="00F54EA6">
      <w:pPr>
        <w:pStyle w:val="Bijlage1"/>
        <w:rPr>
          <w:rFonts w:ascii="Arial" w:hAnsi="Arial" w:cs="Arial"/>
        </w:rPr>
      </w:pPr>
    </w:p>
    <w:p w14:paraId="7F11AC56" w14:textId="77777777" w:rsidR="006C42D1" w:rsidRDefault="006C42D1" w:rsidP="00F54EA6">
      <w:pPr>
        <w:pStyle w:val="Bijlage1"/>
        <w:rPr>
          <w:rFonts w:ascii="Arial" w:hAnsi="Arial" w:cs="Arial"/>
        </w:rPr>
      </w:pPr>
    </w:p>
    <w:p w14:paraId="6E7B3C86" w14:textId="77777777" w:rsidR="006C42D1" w:rsidRDefault="006C42D1" w:rsidP="00F54EA6">
      <w:pPr>
        <w:pStyle w:val="Bijlage1"/>
        <w:rPr>
          <w:rFonts w:ascii="Arial" w:hAnsi="Arial" w:cs="Arial"/>
        </w:rPr>
      </w:pPr>
    </w:p>
    <w:p w14:paraId="59E915EC" w14:textId="77777777" w:rsidR="006C42D1" w:rsidRDefault="006C42D1" w:rsidP="00F54EA6">
      <w:pPr>
        <w:pStyle w:val="Bijlage1"/>
        <w:rPr>
          <w:rFonts w:ascii="Arial" w:hAnsi="Arial" w:cs="Arial"/>
        </w:rPr>
      </w:pPr>
    </w:p>
    <w:p w14:paraId="7F38C432" w14:textId="77777777" w:rsidR="006C42D1" w:rsidRDefault="006C42D1" w:rsidP="00F54EA6">
      <w:pPr>
        <w:pStyle w:val="Bijlage1"/>
        <w:rPr>
          <w:rFonts w:ascii="Arial" w:hAnsi="Arial" w:cs="Arial"/>
        </w:rPr>
      </w:pPr>
    </w:p>
    <w:p w14:paraId="02E004D6" w14:textId="77777777" w:rsidR="006C42D1" w:rsidRDefault="006C42D1" w:rsidP="00F54EA6">
      <w:pPr>
        <w:pStyle w:val="Bijlage1"/>
        <w:rPr>
          <w:rFonts w:ascii="Arial" w:hAnsi="Arial" w:cs="Arial"/>
        </w:rPr>
      </w:pPr>
    </w:p>
    <w:p w14:paraId="3F2919A2" w14:textId="77777777" w:rsidR="006C42D1" w:rsidRDefault="006C42D1" w:rsidP="00F54EA6">
      <w:pPr>
        <w:pStyle w:val="Bijlage1"/>
        <w:rPr>
          <w:rFonts w:ascii="Arial" w:hAnsi="Arial" w:cs="Arial"/>
        </w:rPr>
      </w:pPr>
    </w:p>
    <w:p w14:paraId="0E8B2B15" w14:textId="77777777" w:rsidR="006C42D1" w:rsidRDefault="006C42D1" w:rsidP="00F54EA6">
      <w:pPr>
        <w:pStyle w:val="Bijlage1"/>
        <w:rPr>
          <w:rFonts w:ascii="Arial" w:hAnsi="Arial" w:cs="Arial"/>
        </w:rPr>
      </w:pPr>
    </w:p>
    <w:p w14:paraId="0934B3AC" w14:textId="77777777" w:rsidR="006C42D1" w:rsidRDefault="006C42D1" w:rsidP="00F54EA6">
      <w:pPr>
        <w:pStyle w:val="Bijlage1"/>
        <w:rPr>
          <w:rFonts w:ascii="Arial" w:hAnsi="Arial" w:cs="Arial"/>
        </w:rPr>
      </w:pPr>
    </w:p>
    <w:p w14:paraId="60720EF7" w14:textId="77777777" w:rsidR="006C42D1" w:rsidRDefault="006C42D1" w:rsidP="00F54EA6">
      <w:pPr>
        <w:pStyle w:val="Bijlage1"/>
        <w:rPr>
          <w:rFonts w:ascii="Arial" w:hAnsi="Arial" w:cs="Arial"/>
        </w:rPr>
      </w:pPr>
    </w:p>
    <w:p w14:paraId="44F0A2B1" w14:textId="77777777" w:rsidR="006C42D1" w:rsidRDefault="006C42D1" w:rsidP="00F54EA6">
      <w:pPr>
        <w:pStyle w:val="Bijlage1"/>
        <w:rPr>
          <w:rFonts w:ascii="Arial" w:hAnsi="Arial" w:cs="Arial"/>
        </w:rPr>
      </w:pPr>
    </w:p>
    <w:p w14:paraId="7665D18B" w14:textId="77777777" w:rsidR="006C42D1" w:rsidRDefault="006C42D1" w:rsidP="00F54EA6">
      <w:pPr>
        <w:pStyle w:val="Bijlage1"/>
        <w:rPr>
          <w:rFonts w:ascii="Arial" w:hAnsi="Arial" w:cs="Arial"/>
        </w:rPr>
      </w:pPr>
    </w:p>
    <w:p w14:paraId="08173098" w14:textId="77777777" w:rsidR="006C42D1" w:rsidRDefault="006C42D1" w:rsidP="00F54EA6">
      <w:pPr>
        <w:pStyle w:val="Bijlage1"/>
        <w:rPr>
          <w:rFonts w:ascii="Arial" w:hAnsi="Arial" w:cs="Arial"/>
        </w:rPr>
      </w:pPr>
    </w:p>
    <w:p w14:paraId="041EDC97" w14:textId="77777777" w:rsidR="006C42D1" w:rsidRDefault="006C42D1" w:rsidP="00F54EA6">
      <w:pPr>
        <w:pStyle w:val="Bijlage1"/>
        <w:rPr>
          <w:rFonts w:ascii="Arial" w:hAnsi="Arial" w:cs="Arial"/>
        </w:rPr>
      </w:pPr>
    </w:p>
    <w:p w14:paraId="5D55D6D3" w14:textId="77777777" w:rsidR="006C42D1" w:rsidRDefault="006C42D1" w:rsidP="00F54EA6">
      <w:pPr>
        <w:pStyle w:val="Bijlage1"/>
        <w:rPr>
          <w:rFonts w:ascii="Arial" w:hAnsi="Arial" w:cs="Arial"/>
        </w:rPr>
      </w:pPr>
    </w:p>
    <w:p w14:paraId="6A70D848" w14:textId="77777777" w:rsidR="006C42D1" w:rsidRDefault="006C42D1" w:rsidP="00F54EA6">
      <w:pPr>
        <w:pStyle w:val="Bijlage1"/>
        <w:rPr>
          <w:rFonts w:ascii="Arial" w:hAnsi="Arial" w:cs="Arial"/>
        </w:rPr>
      </w:pPr>
    </w:p>
    <w:p w14:paraId="01F835B0" w14:textId="77777777" w:rsidR="006C42D1" w:rsidRDefault="006C42D1" w:rsidP="00F54EA6">
      <w:pPr>
        <w:pStyle w:val="Bijlage1"/>
        <w:rPr>
          <w:rFonts w:ascii="Arial" w:hAnsi="Arial" w:cs="Arial"/>
        </w:rPr>
      </w:pPr>
    </w:p>
    <w:p w14:paraId="1B79744E" w14:textId="77777777" w:rsidR="006C42D1" w:rsidRDefault="006C42D1" w:rsidP="00F54EA6">
      <w:pPr>
        <w:pStyle w:val="Bijlage1"/>
        <w:rPr>
          <w:rFonts w:ascii="Arial" w:hAnsi="Arial" w:cs="Arial"/>
        </w:rPr>
      </w:pPr>
    </w:p>
    <w:p w14:paraId="5CD3900D" w14:textId="77777777" w:rsidR="006C42D1" w:rsidRDefault="006C42D1" w:rsidP="00F54EA6">
      <w:pPr>
        <w:pStyle w:val="Bijlage1"/>
        <w:rPr>
          <w:rFonts w:ascii="Arial" w:hAnsi="Arial" w:cs="Arial"/>
        </w:rPr>
      </w:pPr>
    </w:p>
    <w:p w14:paraId="24A3F895" w14:textId="77777777" w:rsidR="006C42D1" w:rsidRDefault="006C42D1" w:rsidP="00F54EA6">
      <w:pPr>
        <w:pStyle w:val="Bijlage1"/>
        <w:rPr>
          <w:rFonts w:ascii="Arial" w:hAnsi="Arial" w:cs="Arial"/>
        </w:rPr>
      </w:pPr>
    </w:p>
    <w:p w14:paraId="076C5013" w14:textId="77777777" w:rsidR="006C42D1" w:rsidRDefault="006C42D1" w:rsidP="00F54EA6">
      <w:pPr>
        <w:pStyle w:val="Bijlage1"/>
        <w:rPr>
          <w:rFonts w:ascii="Arial" w:hAnsi="Arial" w:cs="Arial"/>
        </w:rPr>
      </w:pPr>
    </w:p>
    <w:p w14:paraId="3B72D217" w14:textId="77777777" w:rsidR="006C42D1" w:rsidRDefault="006C42D1" w:rsidP="00F54EA6">
      <w:pPr>
        <w:pStyle w:val="Bijlage1"/>
        <w:rPr>
          <w:rFonts w:ascii="Arial" w:hAnsi="Arial" w:cs="Arial"/>
        </w:rPr>
      </w:pPr>
    </w:p>
    <w:p w14:paraId="79B58223" w14:textId="77777777" w:rsidR="006C42D1" w:rsidRDefault="006C42D1" w:rsidP="00F54EA6">
      <w:pPr>
        <w:pStyle w:val="Bijlage1"/>
        <w:rPr>
          <w:rFonts w:ascii="Arial" w:hAnsi="Arial" w:cs="Arial"/>
        </w:rPr>
      </w:pPr>
    </w:p>
    <w:p w14:paraId="33AA0ABE" w14:textId="77777777" w:rsidR="006C42D1" w:rsidRDefault="006C42D1" w:rsidP="00F54EA6">
      <w:pPr>
        <w:pStyle w:val="Bijlage1"/>
        <w:rPr>
          <w:rFonts w:ascii="Arial" w:hAnsi="Arial" w:cs="Arial"/>
        </w:rPr>
      </w:pPr>
    </w:p>
    <w:p w14:paraId="2B82B0FC" w14:textId="77777777" w:rsidR="006C42D1" w:rsidRDefault="006C42D1" w:rsidP="00F54EA6">
      <w:pPr>
        <w:pStyle w:val="Bijlage1"/>
        <w:rPr>
          <w:rFonts w:ascii="Arial" w:hAnsi="Arial" w:cs="Arial"/>
        </w:rPr>
      </w:pPr>
    </w:p>
    <w:p w14:paraId="777FED88" w14:textId="77777777" w:rsidR="00740A0B" w:rsidRDefault="00740A0B" w:rsidP="00F54EA6">
      <w:pPr>
        <w:pStyle w:val="Bijlage1"/>
        <w:rPr>
          <w:rFonts w:ascii="Arial" w:hAnsi="Arial" w:cs="Arial"/>
        </w:rPr>
      </w:pPr>
    </w:p>
    <w:p w14:paraId="045675F0" w14:textId="77777777" w:rsidR="00740A0B" w:rsidRDefault="00740A0B" w:rsidP="00F54EA6">
      <w:pPr>
        <w:pStyle w:val="Bijlage1"/>
        <w:rPr>
          <w:rFonts w:ascii="Arial" w:hAnsi="Arial" w:cs="Arial"/>
        </w:rPr>
      </w:pPr>
    </w:p>
    <w:p w14:paraId="7292E094" w14:textId="77777777" w:rsidR="006C42D1" w:rsidRDefault="006C42D1" w:rsidP="00F54EA6">
      <w:pPr>
        <w:pStyle w:val="Bijlage1"/>
        <w:rPr>
          <w:rFonts w:ascii="Arial" w:hAnsi="Arial" w:cs="Arial"/>
        </w:rPr>
      </w:pPr>
    </w:p>
    <w:p w14:paraId="03221787" w14:textId="3D231E5A" w:rsidR="00F54EA6" w:rsidRPr="00EB55F1" w:rsidRDefault="00F54EA6" w:rsidP="00F54EA6">
      <w:pPr>
        <w:pStyle w:val="Bijlage1"/>
        <w:rPr>
          <w:rFonts w:ascii="Arial" w:hAnsi="Arial" w:cs="Arial"/>
        </w:rPr>
      </w:pPr>
      <w:r>
        <w:rPr>
          <w:rFonts w:ascii="Arial" w:hAnsi="Arial" w:cs="Arial"/>
        </w:rPr>
        <w:lastRenderedPageBreak/>
        <w:t>Schriftelijke uitwerking Kwaliteitscriterium</w:t>
      </w:r>
      <w:r w:rsidR="00D47AF2" w:rsidRPr="00D47AF2">
        <w:rPr>
          <w:rFonts w:ascii="Arial" w:hAnsi="Arial" w:cs="Arial"/>
        </w:rPr>
        <w:t xml:space="preserve"> </w:t>
      </w:r>
      <w:r w:rsidR="00D47AF2" w:rsidRPr="00550B87">
        <w:rPr>
          <w:rFonts w:ascii="Arial" w:hAnsi="Arial" w:cs="Arial"/>
        </w:rPr>
        <w:t>perceel</w:t>
      </w:r>
      <w:r w:rsidR="00D47AF2" w:rsidRPr="00550B87">
        <w:rPr>
          <w:rFonts w:ascii="Arial" w:hAnsi="Arial" w:cs="Arial"/>
          <w:b w:val="0"/>
          <w:bCs/>
          <w:sz w:val="32"/>
          <w:szCs w:val="32"/>
        </w:rPr>
        <w:t xml:space="preserve"> </w:t>
      </w:r>
      <w:r w:rsidR="009538F8">
        <w:rPr>
          <w:rFonts w:ascii="Arial" w:hAnsi="Arial" w:cs="Arial"/>
        </w:rPr>
        <w:t>3</w:t>
      </w:r>
      <w:r>
        <w:rPr>
          <w:rFonts w:ascii="Arial" w:hAnsi="Arial" w:cs="Arial"/>
        </w:rPr>
        <w:t xml:space="preserve"> KC0</w:t>
      </w:r>
      <w:r w:rsidR="009165ED">
        <w:rPr>
          <w:rFonts w:ascii="Arial" w:hAnsi="Arial" w:cs="Arial"/>
        </w:rPr>
        <w:t>7</w:t>
      </w:r>
      <w:r>
        <w:rPr>
          <w:rFonts w:ascii="Arial" w:hAnsi="Arial" w:cs="Arial"/>
        </w:rPr>
        <w:t xml:space="preserve"> </w:t>
      </w:r>
      <w:r w:rsidR="00CD3ECE">
        <w:rPr>
          <w:rFonts w:ascii="Arial" w:hAnsi="Arial" w:cs="Arial"/>
        </w:rPr>
        <w:t>Duurzaamheids</w:t>
      </w:r>
      <w:r w:rsidR="006C42D1">
        <w:rPr>
          <w:rFonts w:ascii="Arial" w:hAnsi="Arial" w:cs="Arial"/>
        </w:rPr>
        <w:t xml:space="preserve">plan </w:t>
      </w:r>
      <w:r>
        <w:rPr>
          <w:rFonts w:ascii="Arial" w:hAnsi="Arial" w:cs="Arial"/>
        </w:rPr>
        <w:t xml:space="preserve">(maximaal </w:t>
      </w:r>
      <w:r w:rsidR="00F1453A">
        <w:rPr>
          <w:rFonts w:ascii="Arial" w:hAnsi="Arial" w:cs="Arial"/>
        </w:rPr>
        <w:t>1</w:t>
      </w:r>
      <w:r>
        <w:rPr>
          <w:rFonts w:ascii="Arial" w:hAnsi="Arial" w:cs="Arial"/>
        </w:rPr>
        <w:t xml:space="preserve"> A4)</w:t>
      </w:r>
    </w:p>
    <w:p w14:paraId="7E20D9F0" w14:textId="530F98C5" w:rsidR="00834CF7" w:rsidRPr="00765C7C" w:rsidRDefault="00834CF7" w:rsidP="00834CF7">
      <w:pPr>
        <w:pStyle w:val="Bijlage1"/>
        <w:rPr>
          <w:rFonts w:ascii="Arial" w:hAnsi="Arial" w:cs="Arial"/>
          <w:sz w:val="20"/>
          <w:szCs w:val="20"/>
        </w:rPr>
      </w:pPr>
      <w:r w:rsidRPr="00765C7C">
        <w:rPr>
          <w:rFonts w:ascii="Arial" w:hAnsi="Arial" w:cs="Arial"/>
          <w:sz w:val="20"/>
          <w:szCs w:val="20"/>
        </w:rPr>
        <w:t xml:space="preserve">maximaal </w:t>
      </w:r>
      <w:r w:rsidR="00F1453A">
        <w:rPr>
          <w:rFonts w:ascii="Arial" w:hAnsi="Arial" w:cs="Arial"/>
          <w:sz w:val="20"/>
          <w:szCs w:val="20"/>
        </w:rPr>
        <w:t>5</w:t>
      </w:r>
      <w:r w:rsidRPr="00765C7C">
        <w:rPr>
          <w:rFonts w:ascii="Arial" w:hAnsi="Arial" w:cs="Arial"/>
          <w:sz w:val="20"/>
          <w:szCs w:val="20"/>
        </w:rPr>
        <w:t xml:space="preserve"> punten</w:t>
      </w:r>
    </w:p>
    <w:p w14:paraId="4DED4373" w14:textId="77777777" w:rsidR="00F54EA6" w:rsidRPr="00EB55F1" w:rsidRDefault="00F54EA6" w:rsidP="00F54EA6">
      <w:pPr>
        <w:spacing w:line="276" w:lineRule="auto"/>
        <w:rPr>
          <w:rFonts w:cs="Arial"/>
          <w:color w:val="008539"/>
          <w:sz w:val="22"/>
          <w:szCs w:val="22"/>
          <w:lang w:val="nl-NL"/>
        </w:rPr>
      </w:pPr>
    </w:p>
    <w:p w14:paraId="435E0D29" w14:textId="77777777" w:rsidR="00F54EA6" w:rsidRDefault="00F54EA6" w:rsidP="00F54EA6">
      <w:pPr>
        <w:spacing w:line="276" w:lineRule="auto"/>
        <w:rPr>
          <w:rFonts w:cs="Arial"/>
          <w:lang w:val="nl-NL"/>
        </w:rPr>
      </w:pPr>
    </w:p>
    <w:p w14:paraId="08ABA4BD" w14:textId="4DFB6D1B" w:rsidR="00F54EA6" w:rsidRDefault="00F54EA6" w:rsidP="001E3E68">
      <w:pPr>
        <w:spacing w:line="276" w:lineRule="auto"/>
        <w:rPr>
          <w:rFonts w:cs="Arial"/>
          <w:lang w:val="nl-NL"/>
        </w:rPr>
      </w:pPr>
    </w:p>
    <w:p w14:paraId="41958637" w14:textId="204ACAEB" w:rsidR="00F1453A" w:rsidRDefault="00F1453A" w:rsidP="001E3E68">
      <w:pPr>
        <w:spacing w:line="276" w:lineRule="auto"/>
        <w:rPr>
          <w:rFonts w:cs="Arial"/>
          <w:lang w:val="nl-NL"/>
        </w:rPr>
      </w:pPr>
    </w:p>
    <w:p w14:paraId="7057522A" w14:textId="60F80952" w:rsidR="00F1453A" w:rsidRDefault="00F1453A" w:rsidP="001E3E68">
      <w:pPr>
        <w:spacing w:line="276" w:lineRule="auto"/>
        <w:rPr>
          <w:rFonts w:cs="Arial"/>
          <w:lang w:val="nl-NL"/>
        </w:rPr>
      </w:pPr>
    </w:p>
    <w:p w14:paraId="268A7691" w14:textId="28F3621B" w:rsidR="00F1453A" w:rsidRDefault="00F1453A" w:rsidP="001E3E68">
      <w:pPr>
        <w:spacing w:line="276" w:lineRule="auto"/>
        <w:rPr>
          <w:rFonts w:cs="Arial"/>
          <w:lang w:val="nl-NL"/>
        </w:rPr>
      </w:pPr>
    </w:p>
    <w:p w14:paraId="1C077FF3" w14:textId="66C45475" w:rsidR="00F1453A" w:rsidRDefault="00F1453A" w:rsidP="001E3E68">
      <w:pPr>
        <w:spacing w:line="276" w:lineRule="auto"/>
        <w:rPr>
          <w:rFonts w:cs="Arial"/>
          <w:lang w:val="nl-NL"/>
        </w:rPr>
      </w:pPr>
    </w:p>
    <w:p w14:paraId="14E8FBC6" w14:textId="490FAAA7" w:rsidR="00F1453A" w:rsidRDefault="00F1453A" w:rsidP="001E3E68">
      <w:pPr>
        <w:spacing w:line="276" w:lineRule="auto"/>
        <w:rPr>
          <w:rFonts w:cs="Arial"/>
          <w:lang w:val="nl-NL"/>
        </w:rPr>
      </w:pPr>
    </w:p>
    <w:p w14:paraId="7912ACB2" w14:textId="5C78154F" w:rsidR="00F1453A" w:rsidRDefault="00F1453A" w:rsidP="001E3E68">
      <w:pPr>
        <w:spacing w:line="276" w:lineRule="auto"/>
        <w:rPr>
          <w:rFonts w:cs="Arial"/>
          <w:lang w:val="nl-NL"/>
        </w:rPr>
      </w:pPr>
    </w:p>
    <w:p w14:paraId="05D6603A" w14:textId="0C365376" w:rsidR="00F1453A" w:rsidRDefault="00F1453A" w:rsidP="001E3E68">
      <w:pPr>
        <w:spacing w:line="276" w:lineRule="auto"/>
        <w:rPr>
          <w:rFonts w:cs="Arial"/>
          <w:lang w:val="nl-NL"/>
        </w:rPr>
      </w:pPr>
    </w:p>
    <w:p w14:paraId="1B2C86CC" w14:textId="163C0B0A" w:rsidR="00F1453A" w:rsidRDefault="00F1453A" w:rsidP="001E3E68">
      <w:pPr>
        <w:spacing w:line="276" w:lineRule="auto"/>
        <w:rPr>
          <w:rFonts w:cs="Arial"/>
          <w:lang w:val="nl-NL"/>
        </w:rPr>
      </w:pPr>
    </w:p>
    <w:p w14:paraId="18804AB0" w14:textId="0CBE036E" w:rsidR="00F1453A" w:rsidRDefault="00F1453A" w:rsidP="001E3E68">
      <w:pPr>
        <w:spacing w:line="276" w:lineRule="auto"/>
        <w:rPr>
          <w:rFonts w:cs="Arial"/>
          <w:lang w:val="nl-NL"/>
        </w:rPr>
      </w:pPr>
    </w:p>
    <w:p w14:paraId="70963CFE" w14:textId="4EAED8A7" w:rsidR="00F1453A" w:rsidRDefault="00F1453A" w:rsidP="001E3E68">
      <w:pPr>
        <w:spacing w:line="276" w:lineRule="auto"/>
        <w:rPr>
          <w:rFonts w:cs="Arial"/>
          <w:lang w:val="nl-NL"/>
        </w:rPr>
      </w:pPr>
    </w:p>
    <w:p w14:paraId="24BA6C97" w14:textId="1EE4A23E" w:rsidR="00F1453A" w:rsidRDefault="00F1453A" w:rsidP="001E3E68">
      <w:pPr>
        <w:spacing w:line="276" w:lineRule="auto"/>
        <w:rPr>
          <w:rFonts w:cs="Arial"/>
          <w:lang w:val="nl-NL"/>
        </w:rPr>
      </w:pPr>
    </w:p>
    <w:p w14:paraId="4430DFA4" w14:textId="22007C7C" w:rsidR="00F1453A" w:rsidRDefault="00F1453A" w:rsidP="001E3E68">
      <w:pPr>
        <w:spacing w:line="276" w:lineRule="auto"/>
        <w:rPr>
          <w:rFonts w:cs="Arial"/>
          <w:lang w:val="nl-NL"/>
        </w:rPr>
      </w:pPr>
    </w:p>
    <w:p w14:paraId="07B455BA" w14:textId="2C496849" w:rsidR="00F1453A" w:rsidRDefault="00F1453A" w:rsidP="001E3E68">
      <w:pPr>
        <w:spacing w:line="276" w:lineRule="auto"/>
        <w:rPr>
          <w:rFonts w:cs="Arial"/>
          <w:lang w:val="nl-NL"/>
        </w:rPr>
      </w:pPr>
    </w:p>
    <w:p w14:paraId="17327657" w14:textId="05F29577" w:rsidR="00F1453A" w:rsidRDefault="00F1453A" w:rsidP="001E3E68">
      <w:pPr>
        <w:spacing w:line="276" w:lineRule="auto"/>
        <w:rPr>
          <w:rFonts w:cs="Arial"/>
          <w:lang w:val="nl-NL"/>
        </w:rPr>
      </w:pPr>
    </w:p>
    <w:p w14:paraId="465CB000" w14:textId="6CD8CB8F" w:rsidR="00F1453A" w:rsidRDefault="00F1453A" w:rsidP="001E3E68">
      <w:pPr>
        <w:spacing w:line="276" w:lineRule="auto"/>
        <w:rPr>
          <w:rFonts w:cs="Arial"/>
          <w:lang w:val="nl-NL"/>
        </w:rPr>
      </w:pPr>
    </w:p>
    <w:p w14:paraId="54062BCD" w14:textId="0BCB453F" w:rsidR="00F1453A" w:rsidRDefault="00F1453A" w:rsidP="001E3E68">
      <w:pPr>
        <w:spacing w:line="276" w:lineRule="auto"/>
        <w:rPr>
          <w:rFonts w:cs="Arial"/>
          <w:lang w:val="nl-NL"/>
        </w:rPr>
      </w:pPr>
    </w:p>
    <w:p w14:paraId="102C3956" w14:textId="0BA05B9B" w:rsidR="00F1453A" w:rsidRDefault="00F1453A" w:rsidP="001E3E68">
      <w:pPr>
        <w:spacing w:line="276" w:lineRule="auto"/>
        <w:rPr>
          <w:rFonts w:cs="Arial"/>
          <w:lang w:val="nl-NL"/>
        </w:rPr>
      </w:pPr>
    </w:p>
    <w:p w14:paraId="21E7081A" w14:textId="372E892A" w:rsidR="00F1453A" w:rsidRDefault="00F1453A" w:rsidP="001E3E68">
      <w:pPr>
        <w:spacing w:line="276" w:lineRule="auto"/>
        <w:rPr>
          <w:rFonts w:cs="Arial"/>
          <w:lang w:val="nl-NL"/>
        </w:rPr>
      </w:pPr>
    </w:p>
    <w:p w14:paraId="0F50E12F" w14:textId="2CDB8225" w:rsidR="00F1453A" w:rsidRDefault="00F1453A" w:rsidP="001E3E68">
      <w:pPr>
        <w:spacing w:line="276" w:lineRule="auto"/>
        <w:rPr>
          <w:rFonts w:cs="Arial"/>
          <w:lang w:val="nl-NL"/>
        </w:rPr>
      </w:pPr>
    </w:p>
    <w:p w14:paraId="7C1C9683" w14:textId="6FC70DF5" w:rsidR="00F1453A" w:rsidRDefault="00F1453A" w:rsidP="001E3E68">
      <w:pPr>
        <w:spacing w:line="276" w:lineRule="auto"/>
        <w:rPr>
          <w:rFonts w:cs="Arial"/>
          <w:lang w:val="nl-NL"/>
        </w:rPr>
      </w:pPr>
    </w:p>
    <w:p w14:paraId="426F5F46" w14:textId="45A6D03A" w:rsidR="00F1453A" w:rsidRDefault="00F1453A" w:rsidP="001E3E68">
      <w:pPr>
        <w:spacing w:line="276" w:lineRule="auto"/>
        <w:rPr>
          <w:rFonts w:cs="Arial"/>
          <w:lang w:val="nl-NL"/>
        </w:rPr>
      </w:pPr>
    </w:p>
    <w:p w14:paraId="2B8F2C12" w14:textId="2E9A70B4" w:rsidR="00F1453A" w:rsidRDefault="00F1453A" w:rsidP="001E3E68">
      <w:pPr>
        <w:spacing w:line="276" w:lineRule="auto"/>
        <w:rPr>
          <w:rFonts w:cs="Arial"/>
          <w:lang w:val="nl-NL"/>
        </w:rPr>
      </w:pPr>
    </w:p>
    <w:p w14:paraId="75E26BC6" w14:textId="0A4D8897" w:rsidR="00F1453A" w:rsidRDefault="00F1453A" w:rsidP="001E3E68">
      <w:pPr>
        <w:spacing w:line="276" w:lineRule="auto"/>
        <w:rPr>
          <w:rFonts w:cs="Arial"/>
          <w:lang w:val="nl-NL"/>
        </w:rPr>
      </w:pPr>
    </w:p>
    <w:p w14:paraId="5B7DAD7E" w14:textId="7F75B427" w:rsidR="00F1453A" w:rsidRDefault="00F1453A" w:rsidP="001E3E68">
      <w:pPr>
        <w:spacing w:line="276" w:lineRule="auto"/>
        <w:rPr>
          <w:rFonts w:cs="Arial"/>
          <w:lang w:val="nl-NL"/>
        </w:rPr>
      </w:pPr>
    </w:p>
    <w:p w14:paraId="618D4642" w14:textId="03CD4931" w:rsidR="00F1453A" w:rsidRDefault="00F1453A" w:rsidP="001E3E68">
      <w:pPr>
        <w:spacing w:line="276" w:lineRule="auto"/>
        <w:rPr>
          <w:rFonts w:cs="Arial"/>
          <w:lang w:val="nl-NL"/>
        </w:rPr>
      </w:pPr>
    </w:p>
    <w:p w14:paraId="757D8FE6" w14:textId="6D06661C" w:rsidR="00F1453A" w:rsidRDefault="00F1453A" w:rsidP="001E3E68">
      <w:pPr>
        <w:spacing w:line="276" w:lineRule="auto"/>
        <w:rPr>
          <w:rFonts w:cs="Arial"/>
          <w:lang w:val="nl-NL"/>
        </w:rPr>
      </w:pPr>
    </w:p>
    <w:p w14:paraId="29882E3E" w14:textId="6862D3EB" w:rsidR="00F1453A" w:rsidRDefault="00F1453A" w:rsidP="001E3E68">
      <w:pPr>
        <w:spacing w:line="276" w:lineRule="auto"/>
        <w:rPr>
          <w:rFonts w:cs="Arial"/>
          <w:lang w:val="nl-NL"/>
        </w:rPr>
      </w:pPr>
    </w:p>
    <w:p w14:paraId="3268BE95" w14:textId="7764164B" w:rsidR="00F1453A" w:rsidRDefault="00F1453A" w:rsidP="001E3E68">
      <w:pPr>
        <w:spacing w:line="276" w:lineRule="auto"/>
        <w:rPr>
          <w:rFonts w:cs="Arial"/>
          <w:lang w:val="nl-NL"/>
        </w:rPr>
      </w:pPr>
    </w:p>
    <w:p w14:paraId="55B835FA" w14:textId="16FBA60B" w:rsidR="00F1453A" w:rsidRDefault="00F1453A" w:rsidP="001E3E68">
      <w:pPr>
        <w:spacing w:line="276" w:lineRule="auto"/>
        <w:rPr>
          <w:rFonts w:cs="Arial"/>
          <w:lang w:val="nl-NL"/>
        </w:rPr>
      </w:pPr>
    </w:p>
    <w:p w14:paraId="4F1DAEE4" w14:textId="40CB31D3" w:rsidR="00F1453A" w:rsidRDefault="00F1453A" w:rsidP="001E3E68">
      <w:pPr>
        <w:spacing w:line="276" w:lineRule="auto"/>
        <w:rPr>
          <w:rFonts w:cs="Arial"/>
          <w:lang w:val="nl-NL"/>
        </w:rPr>
      </w:pPr>
    </w:p>
    <w:p w14:paraId="4E43530E" w14:textId="07D60D0B" w:rsidR="00F1453A" w:rsidRDefault="00F1453A" w:rsidP="001E3E68">
      <w:pPr>
        <w:spacing w:line="276" w:lineRule="auto"/>
        <w:rPr>
          <w:rFonts w:cs="Arial"/>
          <w:lang w:val="nl-NL"/>
        </w:rPr>
      </w:pPr>
    </w:p>
    <w:p w14:paraId="39BF0104" w14:textId="6F96BBC2" w:rsidR="00F1453A" w:rsidRDefault="00F1453A" w:rsidP="001E3E68">
      <w:pPr>
        <w:spacing w:line="276" w:lineRule="auto"/>
        <w:rPr>
          <w:rFonts w:cs="Arial"/>
          <w:lang w:val="nl-NL"/>
        </w:rPr>
      </w:pPr>
    </w:p>
    <w:p w14:paraId="04AE025B" w14:textId="229D20B9" w:rsidR="00F1453A" w:rsidRDefault="00F1453A" w:rsidP="001E3E68">
      <w:pPr>
        <w:spacing w:line="276" w:lineRule="auto"/>
        <w:rPr>
          <w:rFonts w:cs="Arial"/>
          <w:lang w:val="nl-NL"/>
        </w:rPr>
      </w:pPr>
    </w:p>
    <w:p w14:paraId="00FD0D83" w14:textId="06FC05D4" w:rsidR="00F1453A" w:rsidRDefault="00F1453A" w:rsidP="001E3E68">
      <w:pPr>
        <w:spacing w:line="276" w:lineRule="auto"/>
        <w:rPr>
          <w:rFonts w:cs="Arial"/>
          <w:lang w:val="nl-NL"/>
        </w:rPr>
      </w:pPr>
    </w:p>
    <w:p w14:paraId="0D784214" w14:textId="598BB0C0" w:rsidR="00F1453A" w:rsidRDefault="00F1453A" w:rsidP="001E3E68">
      <w:pPr>
        <w:spacing w:line="276" w:lineRule="auto"/>
        <w:rPr>
          <w:rFonts w:cs="Arial"/>
          <w:lang w:val="nl-NL"/>
        </w:rPr>
      </w:pPr>
    </w:p>
    <w:p w14:paraId="5F088FC6" w14:textId="6680952A" w:rsidR="00F1453A" w:rsidRDefault="00F1453A" w:rsidP="001E3E68">
      <w:pPr>
        <w:spacing w:line="276" w:lineRule="auto"/>
        <w:rPr>
          <w:rFonts w:cs="Arial"/>
          <w:lang w:val="nl-NL"/>
        </w:rPr>
      </w:pPr>
    </w:p>
    <w:p w14:paraId="6DE75E39" w14:textId="6016951C" w:rsidR="00F1453A" w:rsidRDefault="00F1453A" w:rsidP="001E3E68">
      <w:pPr>
        <w:spacing w:line="276" w:lineRule="auto"/>
        <w:rPr>
          <w:rFonts w:cs="Arial"/>
          <w:lang w:val="nl-NL"/>
        </w:rPr>
      </w:pPr>
    </w:p>
    <w:p w14:paraId="5D633C4B" w14:textId="430D0361" w:rsidR="00F1453A" w:rsidRDefault="00F1453A" w:rsidP="001E3E68">
      <w:pPr>
        <w:spacing w:line="276" w:lineRule="auto"/>
        <w:rPr>
          <w:rFonts w:cs="Arial"/>
          <w:lang w:val="nl-NL"/>
        </w:rPr>
      </w:pPr>
    </w:p>
    <w:p w14:paraId="65477CEC" w14:textId="02905E07" w:rsidR="00F1453A" w:rsidRDefault="00F1453A" w:rsidP="001E3E68">
      <w:pPr>
        <w:spacing w:line="276" w:lineRule="auto"/>
        <w:rPr>
          <w:rFonts w:cs="Arial"/>
          <w:lang w:val="nl-NL"/>
        </w:rPr>
      </w:pPr>
    </w:p>
    <w:p w14:paraId="7773E26B" w14:textId="33C225B3" w:rsidR="00F1453A" w:rsidRDefault="00F1453A" w:rsidP="001E3E68">
      <w:pPr>
        <w:spacing w:line="276" w:lineRule="auto"/>
        <w:rPr>
          <w:rFonts w:cs="Arial"/>
          <w:lang w:val="nl-NL"/>
        </w:rPr>
      </w:pPr>
    </w:p>
    <w:p w14:paraId="3A2D1420" w14:textId="6E69F021" w:rsidR="00F1453A" w:rsidRDefault="00F1453A" w:rsidP="001E3E68">
      <w:pPr>
        <w:spacing w:line="276" w:lineRule="auto"/>
        <w:rPr>
          <w:rFonts w:cs="Arial"/>
          <w:lang w:val="nl-NL"/>
        </w:rPr>
      </w:pPr>
    </w:p>
    <w:p w14:paraId="712E2064" w14:textId="119D86A8" w:rsidR="00F1453A" w:rsidRDefault="00F1453A" w:rsidP="001E3E68">
      <w:pPr>
        <w:spacing w:line="276" w:lineRule="auto"/>
        <w:rPr>
          <w:rFonts w:cs="Arial"/>
          <w:lang w:val="nl-NL"/>
        </w:rPr>
      </w:pPr>
    </w:p>
    <w:p w14:paraId="634384EA" w14:textId="304EF374" w:rsidR="00F1453A" w:rsidRDefault="00F1453A" w:rsidP="001E3E68">
      <w:pPr>
        <w:spacing w:line="276" w:lineRule="auto"/>
        <w:rPr>
          <w:rFonts w:cs="Arial"/>
          <w:lang w:val="nl-NL"/>
        </w:rPr>
      </w:pPr>
    </w:p>
    <w:p w14:paraId="5FDE78F0" w14:textId="74D27A2F" w:rsidR="00F1453A" w:rsidRDefault="00F1453A" w:rsidP="001E3E68">
      <w:pPr>
        <w:spacing w:line="276" w:lineRule="auto"/>
        <w:rPr>
          <w:rFonts w:cs="Arial"/>
          <w:lang w:val="nl-NL"/>
        </w:rPr>
      </w:pPr>
    </w:p>
    <w:p w14:paraId="49A64599" w14:textId="0AC8E769" w:rsidR="00F1453A" w:rsidRDefault="00F1453A" w:rsidP="001E3E68">
      <w:pPr>
        <w:spacing w:line="276" w:lineRule="auto"/>
        <w:rPr>
          <w:rFonts w:cs="Arial"/>
          <w:lang w:val="nl-NL"/>
        </w:rPr>
      </w:pPr>
    </w:p>
    <w:p w14:paraId="58625F0A" w14:textId="50E4EFCD" w:rsidR="00F1453A" w:rsidRDefault="00F1453A" w:rsidP="001E3E68">
      <w:pPr>
        <w:spacing w:line="276" w:lineRule="auto"/>
        <w:rPr>
          <w:rFonts w:cs="Arial"/>
          <w:lang w:val="nl-NL"/>
        </w:rPr>
      </w:pPr>
    </w:p>
    <w:p w14:paraId="79D07E42" w14:textId="4E88B4AB" w:rsidR="00F1453A" w:rsidRDefault="00F1453A" w:rsidP="001E3E68">
      <w:pPr>
        <w:spacing w:line="276" w:lineRule="auto"/>
        <w:rPr>
          <w:rFonts w:cs="Arial"/>
          <w:lang w:val="nl-NL"/>
        </w:rPr>
      </w:pPr>
    </w:p>
    <w:p w14:paraId="609776CB" w14:textId="28E4EB56" w:rsidR="00F1453A" w:rsidRPr="00EB55F1" w:rsidRDefault="00F1453A" w:rsidP="00F1453A">
      <w:pPr>
        <w:pStyle w:val="Bijlage1"/>
        <w:rPr>
          <w:rFonts w:ascii="Arial" w:hAnsi="Arial" w:cs="Arial"/>
        </w:rPr>
      </w:pPr>
      <w:r>
        <w:rPr>
          <w:rFonts w:ascii="Arial" w:hAnsi="Arial" w:cs="Arial"/>
        </w:rPr>
        <w:t>Schriftelijke uitwerking Kwaliteitscriterium</w:t>
      </w:r>
      <w:r w:rsidR="00D47AF2" w:rsidRPr="00D47AF2">
        <w:rPr>
          <w:rFonts w:ascii="Arial" w:hAnsi="Arial" w:cs="Arial"/>
        </w:rPr>
        <w:t xml:space="preserve"> </w:t>
      </w:r>
      <w:r w:rsidR="00D47AF2" w:rsidRPr="00550B87">
        <w:rPr>
          <w:rFonts w:ascii="Arial" w:hAnsi="Arial" w:cs="Arial"/>
        </w:rPr>
        <w:t>perceel</w:t>
      </w:r>
      <w:r w:rsidR="00D47AF2" w:rsidRPr="00550B87">
        <w:rPr>
          <w:rFonts w:ascii="Arial" w:hAnsi="Arial" w:cs="Arial"/>
          <w:b w:val="0"/>
          <w:bCs/>
          <w:sz w:val="32"/>
          <w:szCs w:val="32"/>
        </w:rPr>
        <w:t xml:space="preserve"> </w:t>
      </w:r>
      <w:r w:rsidR="009538F8">
        <w:rPr>
          <w:rFonts w:ascii="Arial" w:hAnsi="Arial" w:cs="Arial"/>
        </w:rPr>
        <w:t>3</w:t>
      </w:r>
      <w:r>
        <w:rPr>
          <w:rFonts w:ascii="Arial" w:hAnsi="Arial" w:cs="Arial"/>
        </w:rPr>
        <w:t xml:space="preserve"> KC0</w:t>
      </w:r>
      <w:r w:rsidR="00D042A0">
        <w:rPr>
          <w:rFonts w:ascii="Arial" w:hAnsi="Arial" w:cs="Arial"/>
        </w:rPr>
        <w:t>8</w:t>
      </w:r>
      <w:r w:rsidR="00E67573">
        <w:rPr>
          <w:rFonts w:ascii="Arial" w:hAnsi="Arial" w:cs="Arial"/>
        </w:rPr>
        <w:t xml:space="preserve">     </w:t>
      </w:r>
      <w:r>
        <w:rPr>
          <w:rFonts w:ascii="Arial" w:hAnsi="Arial" w:cs="Arial"/>
        </w:rPr>
        <w:t xml:space="preserve"> </w:t>
      </w:r>
      <w:proofErr w:type="spellStart"/>
      <w:r w:rsidR="00993405">
        <w:rPr>
          <w:rFonts w:ascii="Arial" w:hAnsi="Arial" w:cs="Arial"/>
        </w:rPr>
        <w:t>Social</w:t>
      </w:r>
      <w:proofErr w:type="spellEnd"/>
      <w:r w:rsidR="00993405">
        <w:rPr>
          <w:rFonts w:ascii="Arial" w:hAnsi="Arial" w:cs="Arial"/>
        </w:rPr>
        <w:t xml:space="preserve"> Return of Investmen</w:t>
      </w:r>
      <w:r w:rsidR="00D32086">
        <w:rPr>
          <w:rFonts w:ascii="Arial" w:hAnsi="Arial" w:cs="Arial"/>
        </w:rPr>
        <w:t xml:space="preserve">t </w:t>
      </w:r>
      <w:r>
        <w:rPr>
          <w:rFonts w:ascii="Arial" w:hAnsi="Arial" w:cs="Arial"/>
        </w:rPr>
        <w:t>(maximaal 0,5 A4)</w:t>
      </w:r>
    </w:p>
    <w:p w14:paraId="2DB530C6" w14:textId="70AA13D7" w:rsidR="00F1453A" w:rsidRPr="00765C7C" w:rsidRDefault="00F1453A" w:rsidP="00F1453A">
      <w:pPr>
        <w:pStyle w:val="Bijlage1"/>
        <w:rPr>
          <w:rFonts w:ascii="Arial" w:hAnsi="Arial" w:cs="Arial"/>
          <w:sz w:val="20"/>
          <w:szCs w:val="20"/>
        </w:rPr>
      </w:pPr>
      <w:r w:rsidRPr="00765C7C">
        <w:rPr>
          <w:rFonts w:ascii="Arial" w:hAnsi="Arial" w:cs="Arial"/>
          <w:sz w:val="20"/>
          <w:szCs w:val="20"/>
        </w:rPr>
        <w:t xml:space="preserve">maximaal </w:t>
      </w:r>
      <w:r w:rsidR="00D042A0">
        <w:rPr>
          <w:rFonts w:ascii="Arial" w:hAnsi="Arial" w:cs="Arial"/>
          <w:sz w:val="20"/>
          <w:szCs w:val="20"/>
        </w:rPr>
        <w:t>5</w:t>
      </w:r>
      <w:r w:rsidRPr="00765C7C">
        <w:rPr>
          <w:rFonts w:ascii="Arial" w:hAnsi="Arial" w:cs="Arial"/>
          <w:sz w:val="20"/>
          <w:szCs w:val="20"/>
        </w:rPr>
        <w:t xml:space="preserve"> punten</w:t>
      </w:r>
    </w:p>
    <w:p w14:paraId="6D87E65A" w14:textId="119CE98F" w:rsidR="00F1453A" w:rsidRDefault="00F1453A" w:rsidP="001E3E68">
      <w:pPr>
        <w:spacing w:line="276" w:lineRule="auto"/>
        <w:rPr>
          <w:rFonts w:cs="Arial"/>
          <w:lang w:val="nl-NL"/>
        </w:rPr>
      </w:pPr>
    </w:p>
    <w:p w14:paraId="4BB8C4ED" w14:textId="0A6797DC" w:rsidR="00F1453A" w:rsidRDefault="00F1453A" w:rsidP="001E3E68">
      <w:pPr>
        <w:spacing w:line="276" w:lineRule="auto"/>
        <w:rPr>
          <w:rFonts w:cs="Arial"/>
          <w:lang w:val="nl-NL"/>
        </w:rPr>
      </w:pPr>
    </w:p>
    <w:p w14:paraId="43398BA5" w14:textId="11AEFFAD" w:rsidR="00F1453A" w:rsidRDefault="00F1453A" w:rsidP="001E3E68">
      <w:pPr>
        <w:spacing w:line="276" w:lineRule="auto"/>
        <w:rPr>
          <w:rFonts w:cs="Arial"/>
          <w:lang w:val="nl-NL"/>
        </w:rPr>
      </w:pPr>
    </w:p>
    <w:p w14:paraId="0193554F" w14:textId="47C81A70" w:rsidR="00F1453A" w:rsidRDefault="00F1453A" w:rsidP="001E3E68">
      <w:pPr>
        <w:spacing w:line="276" w:lineRule="auto"/>
        <w:rPr>
          <w:rFonts w:cs="Arial"/>
          <w:lang w:val="nl-NL"/>
        </w:rPr>
      </w:pPr>
    </w:p>
    <w:p w14:paraId="62AB13ED" w14:textId="582851C0" w:rsidR="00D042A0" w:rsidRDefault="00D042A0" w:rsidP="001E3E68">
      <w:pPr>
        <w:spacing w:line="276" w:lineRule="auto"/>
        <w:rPr>
          <w:rFonts w:cs="Arial"/>
          <w:lang w:val="nl-NL"/>
        </w:rPr>
      </w:pPr>
    </w:p>
    <w:p w14:paraId="1DD506BF" w14:textId="1070989E" w:rsidR="00D042A0" w:rsidRDefault="00D042A0" w:rsidP="001E3E68">
      <w:pPr>
        <w:spacing w:line="276" w:lineRule="auto"/>
        <w:rPr>
          <w:rFonts w:cs="Arial"/>
          <w:lang w:val="nl-NL"/>
        </w:rPr>
      </w:pPr>
    </w:p>
    <w:p w14:paraId="4A9BA6F6" w14:textId="506102BC" w:rsidR="00D042A0" w:rsidRDefault="00D042A0" w:rsidP="001E3E68">
      <w:pPr>
        <w:spacing w:line="276" w:lineRule="auto"/>
        <w:rPr>
          <w:rFonts w:cs="Arial"/>
          <w:lang w:val="nl-NL"/>
        </w:rPr>
      </w:pPr>
    </w:p>
    <w:p w14:paraId="34B2B832" w14:textId="47511E18" w:rsidR="00D042A0" w:rsidRDefault="00D042A0" w:rsidP="001E3E68">
      <w:pPr>
        <w:spacing w:line="276" w:lineRule="auto"/>
        <w:rPr>
          <w:rFonts w:cs="Arial"/>
          <w:lang w:val="nl-NL"/>
        </w:rPr>
      </w:pPr>
    </w:p>
    <w:p w14:paraId="0DFC66F3" w14:textId="27061ECB" w:rsidR="00D042A0" w:rsidRDefault="00D042A0" w:rsidP="001E3E68">
      <w:pPr>
        <w:spacing w:line="276" w:lineRule="auto"/>
        <w:rPr>
          <w:rFonts w:cs="Arial"/>
          <w:lang w:val="nl-NL"/>
        </w:rPr>
      </w:pPr>
    </w:p>
    <w:p w14:paraId="30D81329" w14:textId="6C63D552" w:rsidR="00D042A0" w:rsidRDefault="00D042A0" w:rsidP="001E3E68">
      <w:pPr>
        <w:spacing w:line="276" w:lineRule="auto"/>
        <w:rPr>
          <w:rFonts w:cs="Arial"/>
          <w:lang w:val="nl-NL"/>
        </w:rPr>
      </w:pPr>
    </w:p>
    <w:p w14:paraId="4CFBAB4A" w14:textId="6DE72380" w:rsidR="00D042A0" w:rsidRDefault="00D042A0" w:rsidP="001E3E68">
      <w:pPr>
        <w:spacing w:line="276" w:lineRule="auto"/>
        <w:rPr>
          <w:rFonts w:cs="Arial"/>
          <w:lang w:val="nl-NL"/>
        </w:rPr>
      </w:pPr>
    </w:p>
    <w:p w14:paraId="5749DBBC" w14:textId="477FAD6A" w:rsidR="00D042A0" w:rsidRDefault="00D042A0" w:rsidP="001E3E68">
      <w:pPr>
        <w:spacing w:line="276" w:lineRule="auto"/>
        <w:rPr>
          <w:rFonts w:cs="Arial"/>
          <w:lang w:val="nl-NL"/>
        </w:rPr>
      </w:pPr>
    </w:p>
    <w:p w14:paraId="082C877D" w14:textId="2F5680EE" w:rsidR="00D042A0" w:rsidRDefault="00D042A0" w:rsidP="001E3E68">
      <w:pPr>
        <w:spacing w:line="276" w:lineRule="auto"/>
        <w:rPr>
          <w:rFonts w:cs="Arial"/>
          <w:lang w:val="nl-NL"/>
        </w:rPr>
      </w:pPr>
    </w:p>
    <w:p w14:paraId="249CFEFB" w14:textId="35EEB8D4" w:rsidR="00D042A0" w:rsidRDefault="00D042A0" w:rsidP="001E3E68">
      <w:pPr>
        <w:spacing w:line="276" w:lineRule="auto"/>
        <w:rPr>
          <w:rFonts w:cs="Arial"/>
          <w:lang w:val="nl-NL"/>
        </w:rPr>
      </w:pPr>
    </w:p>
    <w:p w14:paraId="22356819" w14:textId="75E73AB4" w:rsidR="00D042A0" w:rsidRDefault="00D042A0" w:rsidP="001E3E68">
      <w:pPr>
        <w:spacing w:line="276" w:lineRule="auto"/>
        <w:rPr>
          <w:rFonts w:cs="Arial"/>
          <w:lang w:val="nl-NL"/>
        </w:rPr>
      </w:pPr>
    </w:p>
    <w:p w14:paraId="42C4115D" w14:textId="76DAEDEE" w:rsidR="00D042A0" w:rsidRDefault="00D042A0" w:rsidP="001E3E68">
      <w:pPr>
        <w:spacing w:line="276" w:lineRule="auto"/>
        <w:rPr>
          <w:rFonts w:cs="Arial"/>
          <w:lang w:val="nl-NL"/>
        </w:rPr>
      </w:pPr>
    </w:p>
    <w:p w14:paraId="47E6B8CC" w14:textId="794C5554" w:rsidR="00D042A0" w:rsidRDefault="00D042A0" w:rsidP="001E3E68">
      <w:pPr>
        <w:spacing w:line="276" w:lineRule="auto"/>
        <w:rPr>
          <w:rFonts w:cs="Arial"/>
          <w:lang w:val="nl-NL"/>
        </w:rPr>
      </w:pPr>
    </w:p>
    <w:p w14:paraId="007274F3" w14:textId="41FD4473" w:rsidR="00D042A0" w:rsidRDefault="00D042A0" w:rsidP="001E3E68">
      <w:pPr>
        <w:spacing w:line="276" w:lineRule="auto"/>
        <w:rPr>
          <w:rFonts w:cs="Arial"/>
          <w:lang w:val="nl-NL"/>
        </w:rPr>
      </w:pPr>
    </w:p>
    <w:p w14:paraId="2C37D622" w14:textId="751E99EF" w:rsidR="00D042A0" w:rsidRDefault="00D042A0" w:rsidP="001E3E68">
      <w:pPr>
        <w:spacing w:line="276" w:lineRule="auto"/>
        <w:rPr>
          <w:rFonts w:cs="Arial"/>
          <w:lang w:val="nl-NL"/>
        </w:rPr>
      </w:pPr>
    </w:p>
    <w:p w14:paraId="32045FE2" w14:textId="6CDF36E4" w:rsidR="00D042A0" w:rsidRDefault="00D042A0" w:rsidP="001E3E68">
      <w:pPr>
        <w:spacing w:line="276" w:lineRule="auto"/>
        <w:rPr>
          <w:rFonts w:cs="Arial"/>
          <w:lang w:val="nl-NL"/>
        </w:rPr>
      </w:pPr>
    </w:p>
    <w:p w14:paraId="4A49C835" w14:textId="0B926B01" w:rsidR="00D042A0" w:rsidRDefault="00D042A0" w:rsidP="001E3E68">
      <w:pPr>
        <w:spacing w:line="276" w:lineRule="auto"/>
        <w:rPr>
          <w:rFonts w:cs="Arial"/>
          <w:lang w:val="nl-NL"/>
        </w:rPr>
      </w:pPr>
    </w:p>
    <w:p w14:paraId="0B1FBF5D" w14:textId="5BFCF686" w:rsidR="00D042A0" w:rsidRDefault="00D042A0" w:rsidP="001E3E68">
      <w:pPr>
        <w:spacing w:line="276" w:lineRule="auto"/>
        <w:rPr>
          <w:rFonts w:cs="Arial"/>
          <w:lang w:val="nl-NL"/>
        </w:rPr>
      </w:pPr>
    </w:p>
    <w:p w14:paraId="128A652C" w14:textId="62581170" w:rsidR="00D042A0" w:rsidRDefault="00D042A0" w:rsidP="001E3E68">
      <w:pPr>
        <w:spacing w:line="276" w:lineRule="auto"/>
        <w:rPr>
          <w:rFonts w:cs="Arial"/>
          <w:lang w:val="nl-NL"/>
        </w:rPr>
      </w:pPr>
    </w:p>
    <w:p w14:paraId="67A1E853" w14:textId="495AB4E8" w:rsidR="00D042A0" w:rsidRDefault="00D042A0" w:rsidP="001E3E68">
      <w:pPr>
        <w:spacing w:line="276" w:lineRule="auto"/>
        <w:rPr>
          <w:rFonts w:cs="Arial"/>
          <w:lang w:val="nl-NL"/>
        </w:rPr>
      </w:pPr>
    </w:p>
    <w:p w14:paraId="37DB12AE" w14:textId="6A68745A" w:rsidR="00D042A0" w:rsidRDefault="00D042A0" w:rsidP="001E3E68">
      <w:pPr>
        <w:spacing w:line="276" w:lineRule="auto"/>
        <w:rPr>
          <w:rFonts w:cs="Arial"/>
          <w:lang w:val="nl-NL"/>
        </w:rPr>
      </w:pPr>
    </w:p>
    <w:p w14:paraId="4444840D" w14:textId="138ABB05" w:rsidR="00D042A0" w:rsidRDefault="00D042A0" w:rsidP="001E3E68">
      <w:pPr>
        <w:spacing w:line="276" w:lineRule="auto"/>
        <w:rPr>
          <w:rFonts w:cs="Arial"/>
          <w:lang w:val="nl-NL"/>
        </w:rPr>
      </w:pPr>
    </w:p>
    <w:p w14:paraId="4C356F8E" w14:textId="39057207" w:rsidR="00D042A0" w:rsidRDefault="00D042A0" w:rsidP="001E3E68">
      <w:pPr>
        <w:spacing w:line="276" w:lineRule="auto"/>
        <w:rPr>
          <w:rFonts w:cs="Arial"/>
          <w:lang w:val="nl-NL"/>
        </w:rPr>
      </w:pPr>
    </w:p>
    <w:p w14:paraId="20F44F69" w14:textId="579732F4" w:rsidR="00D042A0" w:rsidRDefault="00D042A0" w:rsidP="001E3E68">
      <w:pPr>
        <w:spacing w:line="276" w:lineRule="auto"/>
        <w:rPr>
          <w:rFonts w:cs="Arial"/>
          <w:lang w:val="nl-NL"/>
        </w:rPr>
      </w:pPr>
    </w:p>
    <w:p w14:paraId="5E8AA33D" w14:textId="07A54AE2" w:rsidR="00D042A0" w:rsidRDefault="00D042A0" w:rsidP="001E3E68">
      <w:pPr>
        <w:spacing w:line="276" w:lineRule="auto"/>
        <w:rPr>
          <w:rFonts w:cs="Arial"/>
          <w:lang w:val="nl-NL"/>
        </w:rPr>
      </w:pPr>
    </w:p>
    <w:p w14:paraId="6B366CE8" w14:textId="21FCF1F3" w:rsidR="00D042A0" w:rsidRDefault="00D042A0" w:rsidP="001E3E68">
      <w:pPr>
        <w:spacing w:line="276" w:lineRule="auto"/>
        <w:rPr>
          <w:rFonts w:cs="Arial"/>
          <w:lang w:val="nl-NL"/>
        </w:rPr>
      </w:pPr>
    </w:p>
    <w:p w14:paraId="7FDABFE1" w14:textId="06001B52" w:rsidR="00D042A0" w:rsidRDefault="00D042A0" w:rsidP="001E3E68">
      <w:pPr>
        <w:spacing w:line="276" w:lineRule="auto"/>
        <w:rPr>
          <w:rFonts w:cs="Arial"/>
          <w:lang w:val="nl-NL"/>
        </w:rPr>
      </w:pPr>
    </w:p>
    <w:p w14:paraId="4D24C093" w14:textId="15FCB28D" w:rsidR="00D042A0" w:rsidRDefault="00D042A0" w:rsidP="001E3E68">
      <w:pPr>
        <w:spacing w:line="276" w:lineRule="auto"/>
        <w:rPr>
          <w:rFonts w:cs="Arial"/>
          <w:lang w:val="nl-NL"/>
        </w:rPr>
      </w:pPr>
    </w:p>
    <w:p w14:paraId="1A5A9B53" w14:textId="2105794D" w:rsidR="00D042A0" w:rsidRDefault="00D042A0" w:rsidP="001E3E68">
      <w:pPr>
        <w:spacing w:line="276" w:lineRule="auto"/>
        <w:rPr>
          <w:rFonts w:cs="Arial"/>
          <w:lang w:val="nl-NL"/>
        </w:rPr>
      </w:pPr>
    </w:p>
    <w:p w14:paraId="6A0B30A6" w14:textId="4A563A8D" w:rsidR="00D042A0" w:rsidRDefault="00D042A0" w:rsidP="001E3E68">
      <w:pPr>
        <w:spacing w:line="276" w:lineRule="auto"/>
        <w:rPr>
          <w:rFonts w:cs="Arial"/>
          <w:lang w:val="nl-NL"/>
        </w:rPr>
      </w:pPr>
    </w:p>
    <w:p w14:paraId="691122CA" w14:textId="51708AFB" w:rsidR="00D042A0" w:rsidRDefault="00D042A0" w:rsidP="001E3E68">
      <w:pPr>
        <w:spacing w:line="276" w:lineRule="auto"/>
        <w:rPr>
          <w:rFonts w:cs="Arial"/>
          <w:lang w:val="nl-NL"/>
        </w:rPr>
      </w:pPr>
    </w:p>
    <w:p w14:paraId="659092BA" w14:textId="7659D7B6" w:rsidR="00D042A0" w:rsidRDefault="00D042A0" w:rsidP="001E3E68">
      <w:pPr>
        <w:spacing w:line="276" w:lineRule="auto"/>
        <w:rPr>
          <w:rFonts w:cs="Arial"/>
          <w:lang w:val="nl-NL"/>
        </w:rPr>
      </w:pPr>
    </w:p>
    <w:p w14:paraId="6FB561C4" w14:textId="1C7497C3" w:rsidR="00D042A0" w:rsidRDefault="00D042A0" w:rsidP="001E3E68">
      <w:pPr>
        <w:spacing w:line="276" w:lineRule="auto"/>
        <w:rPr>
          <w:rFonts w:cs="Arial"/>
          <w:lang w:val="nl-NL"/>
        </w:rPr>
      </w:pPr>
    </w:p>
    <w:p w14:paraId="3FEEDB8C" w14:textId="49695D2E" w:rsidR="00D042A0" w:rsidRDefault="00D042A0" w:rsidP="001E3E68">
      <w:pPr>
        <w:spacing w:line="276" w:lineRule="auto"/>
        <w:rPr>
          <w:rFonts w:cs="Arial"/>
          <w:lang w:val="nl-NL"/>
        </w:rPr>
      </w:pPr>
    </w:p>
    <w:p w14:paraId="6A2886F3" w14:textId="2FCDFEEE" w:rsidR="00D042A0" w:rsidRDefault="00D042A0" w:rsidP="001E3E68">
      <w:pPr>
        <w:spacing w:line="276" w:lineRule="auto"/>
        <w:rPr>
          <w:rFonts w:cs="Arial"/>
          <w:lang w:val="nl-NL"/>
        </w:rPr>
      </w:pPr>
    </w:p>
    <w:p w14:paraId="0CB9C476" w14:textId="4DB287BB" w:rsidR="00D042A0" w:rsidRDefault="00D042A0" w:rsidP="001E3E68">
      <w:pPr>
        <w:spacing w:line="276" w:lineRule="auto"/>
        <w:rPr>
          <w:rFonts w:cs="Arial"/>
          <w:lang w:val="nl-NL"/>
        </w:rPr>
      </w:pPr>
    </w:p>
    <w:p w14:paraId="550DF8DC" w14:textId="1410E74B" w:rsidR="00D042A0" w:rsidRDefault="00D042A0" w:rsidP="001E3E68">
      <w:pPr>
        <w:spacing w:line="276" w:lineRule="auto"/>
        <w:rPr>
          <w:rFonts w:cs="Arial"/>
          <w:lang w:val="nl-NL"/>
        </w:rPr>
      </w:pPr>
    </w:p>
    <w:p w14:paraId="6785D3C7" w14:textId="141A6797" w:rsidR="00D042A0" w:rsidRDefault="00D042A0" w:rsidP="001E3E68">
      <w:pPr>
        <w:spacing w:line="276" w:lineRule="auto"/>
        <w:rPr>
          <w:rFonts w:cs="Arial"/>
          <w:lang w:val="nl-NL"/>
        </w:rPr>
      </w:pPr>
    </w:p>
    <w:p w14:paraId="5404CDB7" w14:textId="5754D8B8" w:rsidR="00D042A0" w:rsidRDefault="00D042A0" w:rsidP="001E3E68">
      <w:pPr>
        <w:spacing w:line="276" w:lineRule="auto"/>
        <w:rPr>
          <w:rFonts w:cs="Arial"/>
          <w:lang w:val="nl-NL"/>
        </w:rPr>
      </w:pPr>
    </w:p>
    <w:p w14:paraId="6D0AF29E" w14:textId="580A8731" w:rsidR="00D042A0" w:rsidRDefault="00D042A0" w:rsidP="001E3E68">
      <w:pPr>
        <w:spacing w:line="276" w:lineRule="auto"/>
        <w:rPr>
          <w:rFonts w:cs="Arial"/>
          <w:lang w:val="nl-NL"/>
        </w:rPr>
      </w:pPr>
    </w:p>
    <w:p w14:paraId="26F13CF1" w14:textId="0FBBB0BC" w:rsidR="00D042A0" w:rsidRDefault="00D042A0" w:rsidP="001E3E68">
      <w:pPr>
        <w:spacing w:line="276" w:lineRule="auto"/>
        <w:rPr>
          <w:rFonts w:cs="Arial"/>
          <w:lang w:val="nl-NL"/>
        </w:rPr>
      </w:pPr>
    </w:p>
    <w:p w14:paraId="2E77E534" w14:textId="48A0CB9D" w:rsidR="00D042A0" w:rsidRDefault="00D042A0" w:rsidP="001E3E68">
      <w:pPr>
        <w:spacing w:line="276" w:lineRule="auto"/>
        <w:rPr>
          <w:rFonts w:cs="Arial"/>
          <w:lang w:val="nl-NL"/>
        </w:rPr>
      </w:pPr>
    </w:p>
    <w:p w14:paraId="5BB02A10" w14:textId="104A9476" w:rsidR="00D042A0" w:rsidRDefault="00D042A0" w:rsidP="001E3E68">
      <w:pPr>
        <w:spacing w:line="276" w:lineRule="auto"/>
        <w:rPr>
          <w:rFonts w:cs="Arial"/>
          <w:lang w:val="nl-NL"/>
        </w:rPr>
      </w:pPr>
    </w:p>
    <w:p w14:paraId="182E34E2" w14:textId="3FAF768D" w:rsidR="00D042A0" w:rsidRDefault="00D042A0" w:rsidP="001E3E68">
      <w:pPr>
        <w:spacing w:line="276" w:lineRule="auto"/>
        <w:rPr>
          <w:rFonts w:cs="Arial"/>
          <w:lang w:val="nl-NL"/>
        </w:rPr>
      </w:pPr>
    </w:p>
    <w:p w14:paraId="454F75B5" w14:textId="2F878B1D" w:rsidR="00D042A0" w:rsidRPr="00EB55F1" w:rsidRDefault="00D042A0" w:rsidP="00D042A0">
      <w:pPr>
        <w:pStyle w:val="Bijlage1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Schriftelijke uitwerking Kwaliteitscriterium </w:t>
      </w:r>
      <w:r w:rsidR="00D47AF2" w:rsidRPr="00550B87">
        <w:rPr>
          <w:rFonts w:ascii="Arial" w:hAnsi="Arial" w:cs="Arial"/>
        </w:rPr>
        <w:t>perceel</w:t>
      </w:r>
      <w:r w:rsidR="00D47AF2" w:rsidRPr="00550B87">
        <w:rPr>
          <w:rFonts w:ascii="Arial" w:hAnsi="Arial" w:cs="Arial"/>
          <w:b w:val="0"/>
          <w:bCs/>
          <w:sz w:val="32"/>
          <w:szCs w:val="32"/>
        </w:rPr>
        <w:t xml:space="preserve"> </w:t>
      </w:r>
      <w:r w:rsidR="00576F17">
        <w:rPr>
          <w:rFonts w:ascii="Arial" w:hAnsi="Arial" w:cs="Arial"/>
        </w:rPr>
        <w:t>3</w:t>
      </w:r>
      <w:r w:rsidR="00D47AF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KC09 </w:t>
      </w:r>
      <w:r w:rsidR="00993405">
        <w:rPr>
          <w:rFonts w:ascii="Arial" w:hAnsi="Arial" w:cs="Arial"/>
        </w:rPr>
        <w:t xml:space="preserve">Communicatie </w:t>
      </w:r>
      <w:r>
        <w:rPr>
          <w:rFonts w:ascii="Arial" w:hAnsi="Arial" w:cs="Arial"/>
        </w:rPr>
        <w:t>(maximaal 0,25 A4)</w:t>
      </w:r>
    </w:p>
    <w:p w14:paraId="14637E0B" w14:textId="6214CA88" w:rsidR="00D042A0" w:rsidRPr="00765C7C" w:rsidRDefault="00D042A0" w:rsidP="00D042A0">
      <w:pPr>
        <w:pStyle w:val="Bijlage1"/>
        <w:rPr>
          <w:rFonts w:ascii="Arial" w:hAnsi="Arial" w:cs="Arial"/>
          <w:sz w:val="20"/>
          <w:szCs w:val="20"/>
        </w:rPr>
      </w:pPr>
      <w:r w:rsidRPr="00765C7C">
        <w:rPr>
          <w:rFonts w:ascii="Arial" w:hAnsi="Arial" w:cs="Arial"/>
          <w:sz w:val="20"/>
          <w:szCs w:val="20"/>
        </w:rPr>
        <w:t xml:space="preserve">maximaal </w:t>
      </w:r>
      <w:r w:rsidR="00B36D47">
        <w:rPr>
          <w:rFonts w:ascii="Arial" w:hAnsi="Arial" w:cs="Arial"/>
          <w:sz w:val="20"/>
          <w:szCs w:val="20"/>
        </w:rPr>
        <w:t xml:space="preserve">5 </w:t>
      </w:r>
      <w:r w:rsidRPr="00765C7C">
        <w:rPr>
          <w:rFonts w:ascii="Arial" w:hAnsi="Arial" w:cs="Arial"/>
          <w:sz w:val="20"/>
          <w:szCs w:val="20"/>
        </w:rPr>
        <w:t>punten</w:t>
      </w:r>
    </w:p>
    <w:p w14:paraId="4963DEC2" w14:textId="176582A9" w:rsidR="00D042A0" w:rsidRDefault="00D042A0" w:rsidP="001E3E68">
      <w:pPr>
        <w:spacing w:line="276" w:lineRule="auto"/>
        <w:rPr>
          <w:rFonts w:cs="Arial"/>
          <w:lang w:val="nl-NL"/>
        </w:rPr>
      </w:pPr>
    </w:p>
    <w:p w14:paraId="2C523A21" w14:textId="698CC852" w:rsidR="00D042A0" w:rsidRDefault="00D042A0" w:rsidP="001E3E68">
      <w:pPr>
        <w:spacing w:line="276" w:lineRule="auto"/>
        <w:rPr>
          <w:rFonts w:cs="Arial"/>
          <w:lang w:val="nl-NL"/>
        </w:rPr>
      </w:pPr>
    </w:p>
    <w:p w14:paraId="58EDE4CE" w14:textId="396F85B5" w:rsidR="00D042A0" w:rsidRDefault="00D042A0" w:rsidP="001E3E68">
      <w:pPr>
        <w:spacing w:line="276" w:lineRule="auto"/>
        <w:rPr>
          <w:rFonts w:cs="Arial"/>
          <w:lang w:val="nl-NL"/>
        </w:rPr>
      </w:pPr>
    </w:p>
    <w:p w14:paraId="0669468D" w14:textId="52AABE37" w:rsidR="00D042A0" w:rsidRDefault="00D042A0" w:rsidP="001E3E68">
      <w:pPr>
        <w:spacing w:line="276" w:lineRule="auto"/>
        <w:rPr>
          <w:rFonts w:cs="Arial"/>
          <w:lang w:val="nl-NL"/>
        </w:rPr>
      </w:pPr>
    </w:p>
    <w:p w14:paraId="7B5012A7" w14:textId="49E8863B" w:rsidR="00B36D47" w:rsidRDefault="00B36D47" w:rsidP="001E3E68">
      <w:pPr>
        <w:spacing w:line="276" w:lineRule="auto"/>
        <w:rPr>
          <w:rFonts w:cs="Arial"/>
          <w:lang w:val="nl-NL"/>
        </w:rPr>
      </w:pPr>
    </w:p>
    <w:p w14:paraId="78725F1F" w14:textId="56B8125C" w:rsidR="00B36D47" w:rsidRDefault="00B36D47" w:rsidP="001E3E68">
      <w:pPr>
        <w:spacing w:line="276" w:lineRule="auto"/>
        <w:rPr>
          <w:rFonts w:cs="Arial"/>
          <w:lang w:val="nl-NL"/>
        </w:rPr>
      </w:pPr>
    </w:p>
    <w:p w14:paraId="6EA5350D" w14:textId="52F12790" w:rsidR="00B36D47" w:rsidRDefault="00B36D47" w:rsidP="001E3E68">
      <w:pPr>
        <w:spacing w:line="276" w:lineRule="auto"/>
        <w:rPr>
          <w:rFonts w:cs="Arial"/>
          <w:lang w:val="nl-NL"/>
        </w:rPr>
      </w:pPr>
    </w:p>
    <w:p w14:paraId="08879243" w14:textId="5402CABD" w:rsidR="00B36D47" w:rsidRDefault="00B36D47" w:rsidP="001E3E68">
      <w:pPr>
        <w:spacing w:line="276" w:lineRule="auto"/>
        <w:rPr>
          <w:rFonts w:cs="Arial"/>
          <w:lang w:val="nl-NL"/>
        </w:rPr>
      </w:pPr>
    </w:p>
    <w:p w14:paraId="0A28898F" w14:textId="5031DEB5" w:rsidR="00B36D47" w:rsidRDefault="00B36D47" w:rsidP="001E3E68">
      <w:pPr>
        <w:spacing w:line="276" w:lineRule="auto"/>
        <w:rPr>
          <w:rFonts w:cs="Arial"/>
          <w:lang w:val="nl-NL"/>
        </w:rPr>
      </w:pPr>
    </w:p>
    <w:p w14:paraId="2439A298" w14:textId="521F56B7" w:rsidR="00B36D47" w:rsidRDefault="00B36D47" w:rsidP="001E3E68">
      <w:pPr>
        <w:spacing w:line="276" w:lineRule="auto"/>
        <w:rPr>
          <w:rFonts w:cs="Arial"/>
          <w:lang w:val="nl-NL"/>
        </w:rPr>
      </w:pPr>
    </w:p>
    <w:p w14:paraId="174E9ED9" w14:textId="3E30A1AE" w:rsidR="00B36D47" w:rsidRDefault="00B36D47" w:rsidP="001E3E68">
      <w:pPr>
        <w:spacing w:line="276" w:lineRule="auto"/>
        <w:rPr>
          <w:rFonts w:cs="Arial"/>
          <w:lang w:val="nl-NL"/>
        </w:rPr>
      </w:pPr>
    </w:p>
    <w:p w14:paraId="6AB7688D" w14:textId="1932C8FC" w:rsidR="00B36D47" w:rsidRDefault="00B36D47" w:rsidP="001E3E68">
      <w:pPr>
        <w:spacing w:line="276" w:lineRule="auto"/>
        <w:rPr>
          <w:rFonts w:cs="Arial"/>
          <w:lang w:val="nl-NL"/>
        </w:rPr>
      </w:pPr>
    </w:p>
    <w:p w14:paraId="4C552444" w14:textId="795D31CC" w:rsidR="00B36D47" w:rsidRDefault="00B36D47" w:rsidP="001E3E68">
      <w:pPr>
        <w:spacing w:line="276" w:lineRule="auto"/>
        <w:rPr>
          <w:rFonts w:cs="Arial"/>
          <w:lang w:val="nl-NL"/>
        </w:rPr>
      </w:pPr>
    </w:p>
    <w:p w14:paraId="074C4AEF" w14:textId="14E374FD" w:rsidR="00B36D47" w:rsidRDefault="00B36D47" w:rsidP="001E3E68">
      <w:pPr>
        <w:spacing w:line="276" w:lineRule="auto"/>
        <w:rPr>
          <w:rFonts w:cs="Arial"/>
          <w:lang w:val="nl-NL"/>
        </w:rPr>
      </w:pPr>
    </w:p>
    <w:p w14:paraId="750BD04B" w14:textId="6142CAE6" w:rsidR="00B36D47" w:rsidRDefault="00B36D47" w:rsidP="001E3E68">
      <w:pPr>
        <w:spacing w:line="276" w:lineRule="auto"/>
        <w:rPr>
          <w:rFonts w:cs="Arial"/>
          <w:lang w:val="nl-NL"/>
        </w:rPr>
      </w:pPr>
    </w:p>
    <w:p w14:paraId="5A6ECAEB" w14:textId="676B92C1" w:rsidR="00B36D47" w:rsidRDefault="00B36D47" w:rsidP="001E3E68">
      <w:pPr>
        <w:spacing w:line="276" w:lineRule="auto"/>
        <w:rPr>
          <w:rFonts w:cs="Arial"/>
          <w:lang w:val="nl-NL"/>
        </w:rPr>
      </w:pPr>
    </w:p>
    <w:p w14:paraId="24E9D9D8" w14:textId="3A57043E" w:rsidR="00B36D47" w:rsidRDefault="00B36D47" w:rsidP="001E3E68">
      <w:pPr>
        <w:spacing w:line="276" w:lineRule="auto"/>
        <w:rPr>
          <w:rFonts w:cs="Arial"/>
          <w:lang w:val="nl-NL"/>
        </w:rPr>
      </w:pPr>
    </w:p>
    <w:p w14:paraId="374A9105" w14:textId="42AA4622" w:rsidR="00B36D47" w:rsidRDefault="00B36D47" w:rsidP="001E3E68">
      <w:pPr>
        <w:spacing w:line="276" w:lineRule="auto"/>
        <w:rPr>
          <w:rFonts w:cs="Arial"/>
          <w:lang w:val="nl-NL"/>
        </w:rPr>
      </w:pPr>
    </w:p>
    <w:p w14:paraId="19514D9C" w14:textId="5F1B298B" w:rsidR="00B36D47" w:rsidRDefault="00B36D47" w:rsidP="001E3E68">
      <w:pPr>
        <w:spacing w:line="276" w:lineRule="auto"/>
        <w:rPr>
          <w:rFonts w:cs="Arial"/>
          <w:lang w:val="nl-NL"/>
        </w:rPr>
      </w:pPr>
    </w:p>
    <w:p w14:paraId="3015AB77" w14:textId="4A5FB245" w:rsidR="00B36D47" w:rsidRDefault="00B36D47" w:rsidP="001E3E68">
      <w:pPr>
        <w:spacing w:line="276" w:lineRule="auto"/>
        <w:rPr>
          <w:rFonts w:cs="Arial"/>
          <w:lang w:val="nl-NL"/>
        </w:rPr>
      </w:pPr>
    </w:p>
    <w:p w14:paraId="5446EA31" w14:textId="3F932D92" w:rsidR="00B36D47" w:rsidRDefault="00B36D47" w:rsidP="001E3E68">
      <w:pPr>
        <w:spacing w:line="276" w:lineRule="auto"/>
        <w:rPr>
          <w:rFonts w:cs="Arial"/>
          <w:lang w:val="nl-NL"/>
        </w:rPr>
      </w:pPr>
    </w:p>
    <w:p w14:paraId="0C4816BB" w14:textId="449CAB7F" w:rsidR="00B36D47" w:rsidRDefault="00B36D47" w:rsidP="001E3E68">
      <w:pPr>
        <w:spacing w:line="276" w:lineRule="auto"/>
        <w:rPr>
          <w:rFonts w:cs="Arial"/>
          <w:lang w:val="nl-NL"/>
        </w:rPr>
      </w:pPr>
    </w:p>
    <w:p w14:paraId="496BFD61" w14:textId="4EE44EB3" w:rsidR="00B36D47" w:rsidRDefault="00B36D47" w:rsidP="001E3E68">
      <w:pPr>
        <w:spacing w:line="276" w:lineRule="auto"/>
        <w:rPr>
          <w:rFonts w:cs="Arial"/>
          <w:lang w:val="nl-NL"/>
        </w:rPr>
      </w:pPr>
    </w:p>
    <w:p w14:paraId="27AC086A" w14:textId="0DCB86C1" w:rsidR="00B36D47" w:rsidRDefault="00B36D47" w:rsidP="001E3E68">
      <w:pPr>
        <w:spacing w:line="276" w:lineRule="auto"/>
        <w:rPr>
          <w:rFonts w:cs="Arial"/>
          <w:lang w:val="nl-NL"/>
        </w:rPr>
      </w:pPr>
    </w:p>
    <w:p w14:paraId="53FD4F16" w14:textId="37CFE8F1" w:rsidR="00B36D47" w:rsidRDefault="00B36D47" w:rsidP="001E3E68">
      <w:pPr>
        <w:spacing w:line="276" w:lineRule="auto"/>
        <w:rPr>
          <w:rFonts w:cs="Arial"/>
          <w:lang w:val="nl-NL"/>
        </w:rPr>
      </w:pPr>
    </w:p>
    <w:p w14:paraId="3E28393F" w14:textId="2828FB9B" w:rsidR="00B36D47" w:rsidRDefault="00B36D47" w:rsidP="001E3E68">
      <w:pPr>
        <w:spacing w:line="276" w:lineRule="auto"/>
        <w:rPr>
          <w:rFonts w:cs="Arial"/>
          <w:lang w:val="nl-NL"/>
        </w:rPr>
      </w:pPr>
    </w:p>
    <w:p w14:paraId="47493B5B" w14:textId="5F76E7ED" w:rsidR="00B36D47" w:rsidRDefault="00B36D47" w:rsidP="001E3E68">
      <w:pPr>
        <w:spacing w:line="276" w:lineRule="auto"/>
        <w:rPr>
          <w:rFonts w:cs="Arial"/>
          <w:lang w:val="nl-NL"/>
        </w:rPr>
      </w:pPr>
    </w:p>
    <w:p w14:paraId="6FAC4F14" w14:textId="4062A641" w:rsidR="00B36D47" w:rsidRDefault="00B36D47" w:rsidP="001E3E68">
      <w:pPr>
        <w:spacing w:line="276" w:lineRule="auto"/>
        <w:rPr>
          <w:rFonts w:cs="Arial"/>
          <w:lang w:val="nl-NL"/>
        </w:rPr>
      </w:pPr>
    </w:p>
    <w:p w14:paraId="2390EC59" w14:textId="09C7D8EB" w:rsidR="00B36D47" w:rsidRDefault="00B36D47" w:rsidP="001E3E68">
      <w:pPr>
        <w:spacing w:line="276" w:lineRule="auto"/>
        <w:rPr>
          <w:rFonts w:cs="Arial"/>
          <w:lang w:val="nl-NL"/>
        </w:rPr>
      </w:pPr>
    </w:p>
    <w:p w14:paraId="52D966E4" w14:textId="794D2984" w:rsidR="00B36D47" w:rsidRDefault="00B36D47" w:rsidP="001E3E68">
      <w:pPr>
        <w:spacing w:line="276" w:lineRule="auto"/>
        <w:rPr>
          <w:rFonts w:cs="Arial"/>
          <w:lang w:val="nl-NL"/>
        </w:rPr>
      </w:pPr>
    </w:p>
    <w:p w14:paraId="203EB45A" w14:textId="20999CDD" w:rsidR="00B36D47" w:rsidRDefault="00B36D47" w:rsidP="001E3E68">
      <w:pPr>
        <w:spacing w:line="276" w:lineRule="auto"/>
        <w:rPr>
          <w:rFonts w:cs="Arial"/>
          <w:lang w:val="nl-NL"/>
        </w:rPr>
      </w:pPr>
    </w:p>
    <w:p w14:paraId="40239EA8" w14:textId="318A5ABD" w:rsidR="00B36D47" w:rsidRDefault="00B36D47" w:rsidP="001E3E68">
      <w:pPr>
        <w:spacing w:line="276" w:lineRule="auto"/>
        <w:rPr>
          <w:rFonts w:cs="Arial"/>
          <w:lang w:val="nl-NL"/>
        </w:rPr>
      </w:pPr>
    </w:p>
    <w:p w14:paraId="23C7D7FC" w14:textId="44B5916C" w:rsidR="00B36D47" w:rsidRDefault="00B36D47" w:rsidP="001E3E68">
      <w:pPr>
        <w:spacing w:line="276" w:lineRule="auto"/>
        <w:rPr>
          <w:rFonts w:cs="Arial"/>
          <w:lang w:val="nl-NL"/>
        </w:rPr>
      </w:pPr>
    </w:p>
    <w:p w14:paraId="0498C2E4" w14:textId="73795275" w:rsidR="00B36D47" w:rsidRDefault="00B36D47" w:rsidP="001E3E68">
      <w:pPr>
        <w:spacing w:line="276" w:lineRule="auto"/>
        <w:rPr>
          <w:rFonts w:cs="Arial"/>
          <w:lang w:val="nl-NL"/>
        </w:rPr>
      </w:pPr>
    </w:p>
    <w:p w14:paraId="105D4419" w14:textId="650A34A4" w:rsidR="00B36D47" w:rsidRDefault="00B36D47" w:rsidP="001E3E68">
      <w:pPr>
        <w:spacing w:line="276" w:lineRule="auto"/>
        <w:rPr>
          <w:rFonts w:cs="Arial"/>
          <w:lang w:val="nl-NL"/>
        </w:rPr>
      </w:pPr>
    </w:p>
    <w:p w14:paraId="5392754F" w14:textId="34AB2999" w:rsidR="00B36D47" w:rsidRDefault="00B36D47" w:rsidP="001E3E68">
      <w:pPr>
        <w:spacing w:line="276" w:lineRule="auto"/>
        <w:rPr>
          <w:rFonts w:cs="Arial"/>
          <w:lang w:val="nl-NL"/>
        </w:rPr>
      </w:pPr>
    </w:p>
    <w:p w14:paraId="25679A84" w14:textId="129F7BD1" w:rsidR="00B36D47" w:rsidRDefault="00B36D47" w:rsidP="001E3E68">
      <w:pPr>
        <w:spacing w:line="276" w:lineRule="auto"/>
        <w:rPr>
          <w:rFonts w:cs="Arial"/>
          <w:lang w:val="nl-NL"/>
        </w:rPr>
      </w:pPr>
    </w:p>
    <w:p w14:paraId="0B5DCDCE" w14:textId="28AD1940" w:rsidR="00B36D47" w:rsidRDefault="00B36D47" w:rsidP="001E3E68">
      <w:pPr>
        <w:spacing w:line="276" w:lineRule="auto"/>
        <w:rPr>
          <w:rFonts w:cs="Arial"/>
          <w:lang w:val="nl-NL"/>
        </w:rPr>
      </w:pPr>
    </w:p>
    <w:p w14:paraId="13AE75AF" w14:textId="26E56E5A" w:rsidR="00B36D47" w:rsidRDefault="00B36D47" w:rsidP="001E3E68">
      <w:pPr>
        <w:spacing w:line="276" w:lineRule="auto"/>
        <w:rPr>
          <w:rFonts w:cs="Arial"/>
          <w:lang w:val="nl-NL"/>
        </w:rPr>
      </w:pPr>
    </w:p>
    <w:p w14:paraId="4AC739E0" w14:textId="580435A4" w:rsidR="00B36D47" w:rsidRDefault="00B36D47" w:rsidP="001E3E68">
      <w:pPr>
        <w:spacing w:line="276" w:lineRule="auto"/>
        <w:rPr>
          <w:rFonts w:cs="Arial"/>
          <w:lang w:val="nl-NL"/>
        </w:rPr>
      </w:pPr>
    </w:p>
    <w:p w14:paraId="348ACAAB" w14:textId="4B8DBFC9" w:rsidR="00B36D47" w:rsidRDefault="00B36D47" w:rsidP="001E3E68">
      <w:pPr>
        <w:spacing w:line="276" w:lineRule="auto"/>
        <w:rPr>
          <w:rFonts w:cs="Arial"/>
          <w:lang w:val="nl-NL"/>
        </w:rPr>
      </w:pPr>
    </w:p>
    <w:p w14:paraId="18036EAB" w14:textId="56B95822" w:rsidR="00B36D47" w:rsidRDefault="00B36D47" w:rsidP="001E3E68">
      <w:pPr>
        <w:spacing w:line="276" w:lineRule="auto"/>
        <w:rPr>
          <w:rFonts w:cs="Arial"/>
          <w:lang w:val="nl-NL"/>
        </w:rPr>
      </w:pPr>
    </w:p>
    <w:p w14:paraId="1F76EB2B" w14:textId="302889CB" w:rsidR="00B36D47" w:rsidRDefault="00B36D47" w:rsidP="001E3E68">
      <w:pPr>
        <w:spacing w:line="276" w:lineRule="auto"/>
        <w:rPr>
          <w:rFonts w:cs="Arial"/>
          <w:lang w:val="nl-NL"/>
        </w:rPr>
      </w:pPr>
    </w:p>
    <w:p w14:paraId="1E3AFAED" w14:textId="57B92931" w:rsidR="00B36D47" w:rsidRDefault="00B36D47" w:rsidP="001E3E68">
      <w:pPr>
        <w:spacing w:line="276" w:lineRule="auto"/>
        <w:rPr>
          <w:rFonts w:cs="Arial"/>
          <w:lang w:val="nl-NL"/>
        </w:rPr>
      </w:pPr>
    </w:p>
    <w:p w14:paraId="756E277F" w14:textId="1DEE2627" w:rsidR="00B36D47" w:rsidRDefault="00B36D47" w:rsidP="001E3E68">
      <w:pPr>
        <w:spacing w:line="276" w:lineRule="auto"/>
        <w:rPr>
          <w:rFonts w:cs="Arial"/>
          <w:lang w:val="nl-NL"/>
        </w:rPr>
      </w:pPr>
    </w:p>
    <w:p w14:paraId="543A791D" w14:textId="62452A4B" w:rsidR="00B36D47" w:rsidRDefault="00B36D47" w:rsidP="001E3E68">
      <w:pPr>
        <w:spacing w:line="276" w:lineRule="auto"/>
        <w:rPr>
          <w:rFonts w:cs="Arial"/>
          <w:lang w:val="nl-NL"/>
        </w:rPr>
      </w:pPr>
    </w:p>
    <w:p w14:paraId="12747A82" w14:textId="198C78FD" w:rsidR="00B36D47" w:rsidRDefault="00B36D47" w:rsidP="001E3E68">
      <w:pPr>
        <w:spacing w:line="276" w:lineRule="auto"/>
        <w:rPr>
          <w:rFonts w:cs="Arial"/>
          <w:lang w:val="nl-NL"/>
        </w:rPr>
      </w:pPr>
    </w:p>
    <w:p w14:paraId="3D0A3862" w14:textId="4C21E377" w:rsidR="00B36D47" w:rsidRDefault="00B36D47" w:rsidP="001E3E68">
      <w:pPr>
        <w:spacing w:line="276" w:lineRule="auto"/>
        <w:rPr>
          <w:rFonts w:cs="Arial"/>
          <w:lang w:val="nl-NL"/>
        </w:rPr>
      </w:pPr>
    </w:p>
    <w:p w14:paraId="4B201A3B" w14:textId="299B26A5" w:rsidR="00B36D47" w:rsidRDefault="00B36D47" w:rsidP="001E3E68">
      <w:pPr>
        <w:spacing w:line="276" w:lineRule="auto"/>
        <w:rPr>
          <w:rFonts w:cs="Arial"/>
          <w:lang w:val="nl-NL"/>
        </w:rPr>
      </w:pPr>
    </w:p>
    <w:p w14:paraId="55DD10B1" w14:textId="16139E93" w:rsidR="00B36D47" w:rsidRPr="00EB55F1" w:rsidRDefault="00B36D47" w:rsidP="00B36D47">
      <w:pPr>
        <w:pStyle w:val="Bijlage1"/>
        <w:rPr>
          <w:rFonts w:ascii="Arial" w:hAnsi="Arial" w:cs="Arial"/>
        </w:rPr>
      </w:pPr>
      <w:r>
        <w:rPr>
          <w:rFonts w:ascii="Arial" w:hAnsi="Arial" w:cs="Arial"/>
        </w:rPr>
        <w:lastRenderedPageBreak/>
        <w:t>Schriftelijke uitwerking Kwaliteitscriterium</w:t>
      </w:r>
      <w:r w:rsidR="00D47AF2" w:rsidRPr="00D47AF2">
        <w:rPr>
          <w:rFonts w:ascii="Arial" w:hAnsi="Arial" w:cs="Arial"/>
        </w:rPr>
        <w:t xml:space="preserve"> </w:t>
      </w:r>
      <w:r w:rsidR="00D47AF2" w:rsidRPr="00550B87">
        <w:rPr>
          <w:rFonts w:ascii="Arial" w:hAnsi="Arial" w:cs="Arial"/>
        </w:rPr>
        <w:t>perceel</w:t>
      </w:r>
      <w:r w:rsidR="00D47AF2" w:rsidRPr="00550B87">
        <w:rPr>
          <w:rFonts w:ascii="Arial" w:hAnsi="Arial" w:cs="Arial"/>
          <w:b w:val="0"/>
          <w:bCs/>
          <w:sz w:val="32"/>
          <w:szCs w:val="32"/>
        </w:rPr>
        <w:t xml:space="preserve"> </w:t>
      </w:r>
      <w:r w:rsidR="00576F17">
        <w:rPr>
          <w:rFonts w:ascii="Arial" w:hAnsi="Arial" w:cs="Arial"/>
        </w:rPr>
        <w:t>3</w:t>
      </w:r>
      <w:r>
        <w:rPr>
          <w:rFonts w:ascii="Arial" w:hAnsi="Arial" w:cs="Arial"/>
        </w:rPr>
        <w:t xml:space="preserve"> KC10 </w:t>
      </w:r>
      <w:r w:rsidR="00602F6C">
        <w:rPr>
          <w:rFonts w:ascii="Arial" w:hAnsi="Arial" w:cs="Arial"/>
        </w:rPr>
        <w:t xml:space="preserve">Flexibiliteit </w:t>
      </w:r>
      <w:r>
        <w:rPr>
          <w:rFonts w:ascii="Arial" w:hAnsi="Arial" w:cs="Arial"/>
        </w:rPr>
        <w:t>(maximaal 0,5 A4)</w:t>
      </w:r>
    </w:p>
    <w:p w14:paraId="1CD63FF4" w14:textId="2CC970BC" w:rsidR="00B36D47" w:rsidRPr="00765C7C" w:rsidRDefault="00B36D47" w:rsidP="00B36D47">
      <w:pPr>
        <w:pStyle w:val="Bijlage1"/>
        <w:rPr>
          <w:rFonts w:ascii="Arial" w:hAnsi="Arial" w:cs="Arial"/>
          <w:sz w:val="20"/>
          <w:szCs w:val="20"/>
        </w:rPr>
      </w:pPr>
      <w:r w:rsidRPr="00765C7C">
        <w:rPr>
          <w:rFonts w:ascii="Arial" w:hAnsi="Arial" w:cs="Arial"/>
          <w:sz w:val="20"/>
          <w:szCs w:val="20"/>
        </w:rPr>
        <w:t xml:space="preserve">maximaal </w:t>
      </w:r>
      <w:r w:rsidR="00BC05AD">
        <w:rPr>
          <w:rFonts w:ascii="Arial" w:hAnsi="Arial" w:cs="Arial"/>
          <w:sz w:val="20"/>
          <w:szCs w:val="20"/>
        </w:rPr>
        <w:t>5</w:t>
      </w:r>
      <w:r w:rsidRPr="00765C7C">
        <w:rPr>
          <w:rFonts w:ascii="Arial" w:hAnsi="Arial" w:cs="Arial"/>
          <w:sz w:val="20"/>
          <w:szCs w:val="20"/>
        </w:rPr>
        <w:t xml:space="preserve"> punten</w:t>
      </w:r>
    </w:p>
    <w:p w14:paraId="40266048" w14:textId="1B4889EB" w:rsidR="00B36D47" w:rsidRDefault="00B36D47" w:rsidP="001E3E68">
      <w:pPr>
        <w:spacing w:line="276" w:lineRule="auto"/>
        <w:rPr>
          <w:rFonts w:cs="Arial"/>
          <w:lang w:val="nl-NL"/>
        </w:rPr>
      </w:pPr>
    </w:p>
    <w:p w14:paraId="48DFB517" w14:textId="49332073" w:rsidR="00B36D47" w:rsidRDefault="00B36D47" w:rsidP="001E3E68">
      <w:pPr>
        <w:spacing w:line="276" w:lineRule="auto"/>
        <w:rPr>
          <w:rFonts w:cs="Arial"/>
          <w:lang w:val="nl-NL"/>
        </w:rPr>
      </w:pPr>
    </w:p>
    <w:p w14:paraId="4970C799" w14:textId="06A62109" w:rsidR="00B36D47" w:rsidRDefault="00B36D47" w:rsidP="001E3E68">
      <w:pPr>
        <w:spacing w:line="276" w:lineRule="auto"/>
        <w:rPr>
          <w:rFonts w:cs="Arial"/>
          <w:lang w:val="nl-NL"/>
        </w:rPr>
      </w:pPr>
    </w:p>
    <w:p w14:paraId="2E4E11B0" w14:textId="0409685B" w:rsidR="00B36D47" w:rsidRDefault="00B36D47" w:rsidP="001E3E68">
      <w:pPr>
        <w:spacing w:line="276" w:lineRule="auto"/>
        <w:rPr>
          <w:rFonts w:cs="Arial"/>
          <w:lang w:val="nl-NL"/>
        </w:rPr>
      </w:pPr>
    </w:p>
    <w:p w14:paraId="77F50F3F" w14:textId="0F56D9D4" w:rsidR="00B36D47" w:rsidRDefault="00B36D47" w:rsidP="001E3E68">
      <w:pPr>
        <w:spacing w:line="276" w:lineRule="auto"/>
        <w:rPr>
          <w:rFonts w:cs="Arial"/>
          <w:lang w:val="nl-NL"/>
        </w:rPr>
      </w:pPr>
    </w:p>
    <w:p w14:paraId="11EF49E6" w14:textId="23F2B2A8" w:rsidR="00B36D47" w:rsidRDefault="00B36D47" w:rsidP="001E3E68">
      <w:pPr>
        <w:spacing w:line="276" w:lineRule="auto"/>
        <w:rPr>
          <w:rFonts w:cs="Arial"/>
          <w:lang w:val="nl-NL"/>
        </w:rPr>
      </w:pPr>
    </w:p>
    <w:p w14:paraId="30BC900E" w14:textId="4CEF2554" w:rsidR="00B36D47" w:rsidRDefault="00B36D47" w:rsidP="001E3E68">
      <w:pPr>
        <w:spacing w:line="276" w:lineRule="auto"/>
        <w:rPr>
          <w:rFonts w:cs="Arial"/>
          <w:lang w:val="nl-NL"/>
        </w:rPr>
      </w:pPr>
    </w:p>
    <w:p w14:paraId="0D77E2DB" w14:textId="4B46AF25" w:rsidR="00B36D47" w:rsidRDefault="00B36D47" w:rsidP="001E3E68">
      <w:pPr>
        <w:spacing w:line="276" w:lineRule="auto"/>
        <w:rPr>
          <w:rFonts w:cs="Arial"/>
          <w:lang w:val="nl-NL"/>
        </w:rPr>
      </w:pPr>
    </w:p>
    <w:p w14:paraId="71B9F222" w14:textId="058AFE70" w:rsidR="00B36D47" w:rsidRDefault="00B36D47" w:rsidP="001E3E68">
      <w:pPr>
        <w:spacing w:line="276" w:lineRule="auto"/>
        <w:rPr>
          <w:rFonts w:cs="Arial"/>
          <w:lang w:val="nl-NL"/>
        </w:rPr>
      </w:pPr>
    </w:p>
    <w:p w14:paraId="404FBA5F" w14:textId="4DADA461" w:rsidR="00B36D47" w:rsidRDefault="00B36D47" w:rsidP="001E3E68">
      <w:pPr>
        <w:spacing w:line="276" w:lineRule="auto"/>
        <w:rPr>
          <w:rFonts w:cs="Arial"/>
          <w:lang w:val="nl-NL"/>
        </w:rPr>
      </w:pPr>
    </w:p>
    <w:p w14:paraId="1987FD39" w14:textId="110A4156" w:rsidR="00B36D47" w:rsidRDefault="00B36D47" w:rsidP="001E3E68">
      <w:pPr>
        <w:spacing w:line="276" w:lineRule="auto"/>
        <w:rPr>
          <w:rFonts w:cs="Arial"/>
          <w:lang w:val="nl-NL"/>
        </w:rPr>
      </w:pPr>
    </w:p>
    <w:p w14:paraId="51793A9C" w14:textId="32CA5F9E" w:rsidR="00B36D47" w:rsidRDefault="00B36D47" w:rsidP="001E3E68">
      <w:pPr>
        <w:spacing w:line="276" w:lineRule="auto"/>
        <w:rPr>
          <w:rFonts w:cs="Arial"/>
          <w:lang w:val="nl-NL"/>
        </w:rPr>
      </w:pPr>
    </w:p>
    <w:p w14:paraId="18C30E49" w14:textId="0E07D0DA" w:rsidR="00B36D47" w:rsidRDefault="00B36D47" w:rsidP="001E3E68">
      <w:pPr>
        <w:spacing w:line="276" w:lineRule="auto"/>
        <w:rPr>
          <w:rFonts w:cs="Arial"/>
          <w:lang w:val="nl-NL"/>
        </w:rPr>
      </w:pPr>
    </w:p>
    <w:p w14:paraId="5CE3F5DD" w14:textId="305C01BE" w:rsidR="00B36D47" w:rsidRDefault="00B36D47" w:rsidP="001E3E68">
      <w:pPr>
        <w:spacing w:line="276" w:lineRule="auto"/>
        <w:rPr>
          <w:rFonts w:cs="Arial"/>
          <w:lang w:val="nl-NL"/>
        </w:rPr>
      </w:pPr>
    </w:p>
    <w:p w14:paraId="54BBA36C" w14:textId="3D79586D" w:rsidR="00B36D47" w:rsidRDefault="00B36D47" w:rsidP="001E3E68">
      <w:pPr>
        <w:spacing w:line="276" w:lineRule="auto"/>
        <w:rPr>
          <w:rFonts w:cs="Arial"/>
          <w:lang w:val="nl-NL"/>
        </w:rPr>
      </w:pPr>
    </w:p>
    <w:p w14:paraId="7342208A" w14:textId="4AE75142" w:rsidR="00B36D47" w:rsidRDefault="00B36D47" w:rsidP="001E3E68">
      <w:pPr>
        <w:spacing w:line="276" w:lineRule="auto"/>
        <w:rPr>
          <w:rFonts w:cs="Arial"/>
          <w:lang w:val="nl-NL"/>
        </w:rPr>
      </w:pPr>
    </w:p>
    <w:p w14:paraId="27252606" w14:textId="57306DE0" w:rsidR="00B36D47" w:rsidRDefault="00B36D47" w:rsidP="001E3E68">
      <w:pPr>
        <w:spacing w:line="276" w:lineRule="auto"/>
        <w:rPr>
          <w:rFonts w:cs="Arial"/>
          <w:lang w:val="nl-NL"/>
        </w:rPr>
      </w:pPr>
    </w:p>
    <w:p w14:paraId="77F3FEF7" w14:textId="66894CB4" w:rsidR="00B36D47" w:rsidRDefault="00B36D47" w:rsidP="001E3E68">
      <w:pPr>
        <w:spacing w:line="276" w:lineRule="auto"/>
        <w:rPr>
          <w:rFonts w:cs="Arial"/>
          <w:lang w:val="nl-NL"/>
        </w:rPr>
      </w:pPr>
    </w:p>
    <w:p w14:paraId="3C5082B6" w14:textId="77B35A7A" w:rsidR="00B36D47" w:rsidRDefault="00B36D47" w:rsidP="001E3E68">
      <w:pPr>
        <w:spacing w:line="276" w:lineRule="auto"/>
        <w:rPr>
          <w:rFonts w:cs="Arial"/>
          <w:lang w:val="nl-NL"/>
        </w:rPr>
      </w:pPr>
    </w:p>
    <w:p w14:paraId="36A2FCC5" w14:textId="25C7F48C" w:rsidR="00B36D47" w:rsidRDefault="00B36D47" w:rsidP="001E3E68">
      <w:pPr>
        <w:spacing w:line="276" w:lineRule="auto"/>
        <w:rPr>
          <w:rFonts w:cs="Arial"/>
          <w:lang w:val="nl-NL"/>
        </w:rPr>
      </w:pPr>
    </w:p>
    <w:p w14:paraId="02FD76AE" w14:textId="50BEA031" w:rsidR="00B36D47" w:rsidRDefault="00B36D47" w:rsidP="001E3E68">
      <w:pPr>
        <w:spacing w:line="276" w:lineRule="auto"/>
        <w:rPr>
          <w:rFonts w:cs="Arial"/>
          <w:lang w:val="nl-NL"/>
        </w:rPr>
      </w:pPr>
    </w:p>
    <w:p w14:paraId="3C144D5F" w14:textId="71E9109F" w:rsidR="00B36D47" w:rsidRDefault="00B36D47" w:rsidP="001E3E68">
      <w:pPr>
        <w:spacing w:line="276" w:lineRule="auto"/>
        <w:rPr>
          <w:rFonts w:cs="Arial"/>
          <w:lang w:val="nl-NL"/>
        </w:rPr>
      </w:pPr>
    </w:p>
    <w:p w14:paraId="152F9F2C" w14:textId="5EFA14C1" w:rsidR="00B36D47" w:rsidRDefault="00B36D47" w:rsidP="001E3E68">
      <w:pPr>
        <w:spacing w:line="276" w:lineRule="auto"/>
        <w:rPr>
          <w:rFonts w:cs="Arial"/>
          <w:lang w:val="nl-NL"/>
        </w:rPr>
      </w:pPr>
    </w:p>
    <w:p w14:paraId="3AFB0BAD" w14:textId="4BFBC456" w:rsidR="00B36D47" w:rsidRDefault="00B36D47" w:rsidP="001E3E68">
      <w:pPr>
        <w:spacing w:line="276" w:lineRule="auto"/>
        <w:rPr>
          <w:rFonts w:cs="Arial"/>
          <w:lang w:val="nl-NL"/>
        </w:rPr>
      </w:pPr>
    </w:p>
    <w:p w14:paraId="14A804F1" w14:textId="0CD24208" w:rsidR="00B36D47" w:rsidRDefault="00B36D47" w:rsidP="001E3E68">
      <w:pPr>
        <w:spacing w:line="276" w:lineRule="auto"/>
        <w:rPr>
          <w:rFonts w:cs="Arial"/>
          <w:lang w:val="nl-NL"/>
        </w:rPr>
      </w:pPr>
    </w:p>
    <w:p w14:paraId="793BF462" w14:textId="0C1B5EBF" w:rsidR="00B36D47" w:rsidRDefault="00B36D47" w:rsidP="001E3E68">
      <w:pPr>
        <w:spacing w:line="276" w:lineRule="auto"/>
        <w:rPr>
          <w:rFonts w:cs="Arial"/>
          <w:lang w:val="nl-NL"/>
        </w:rPr>
      </w:pPr>
    </w:p>
    <w:p w14:paraId="110E84B4" w14:textId="7505B385" w:rsidR="00B36D47" w:rsidRDefault="00B36D47" w:rsidP="001E3E68">
      <w:pPr>
        <w:spacing w:line="276" w:lineRule="auto"/>
        <w:rPr>
          <w:rFonts w:cs="Arial"/>
          <w:lang w:val="nl-NL"/>
        </w:rPr>
      </w:pPr>
    </w:p>
    <w:p w14:paraId="76C4F61D" w14:textId="7D22C006" w:rsidR="00B36D47" w:rsidRDefault="00B36D47" w:rsidP="001E3E68">
      <w:pPr>
        <w:spacing w:line="276" w:lineRule="auto"/>
        <w:rPr>
          <w:rFonts w:cs="Arial"/>
          <w:lang w:val="nl-NL"/>
        </w:rPr>
      </w:pPr>
    </w:p>
    <w:p w14:paraId="392DB25F" w14:textId="2920BAA8" w:rsidR="00B36D47" w:rsidRDefault="00B36D47" w:rsidP="001E3E68">
      <w:pPr>
        <w:spacing w:line="276" w:lineRule="auto"/>
        <w:rPr>
          <w:rFonts w:cs="Arial"/>
          <w:lang w:val="nl-NL"/>
        </w:rPr>
      </w:pPr>
    </w:p>
    <w:p w14:paraId="67A59832" w14:textId="56CC95D9" w:rsidR="00B36D47" w:rsidRDefault="00B36D47" w:rsidP="001E3E68">
      <w:pPr>
        <w:spacing w:line="276" w:lineRule="auto"/>
        <w:rPr>
          <w:rFonts w:cs="Arial"/>
          <w:lang w:val="nl-NL"/>
        </w:rPr>
      </w:pPr>
    </w:p>
    <w:p w14:paraId="019D7DF4" w14:textId="11F59E22" w:rsidR="00B36D47" w:rsidRDefault="00B36D47" w:rsidP="001E3E68">
      <w:pPr>
        <w:spacing w:line="276" w:lineRule="auto"/>
        <w:rPr>
          <w:rFonts w:cs="Arial"/>
          <w:lang w:val="nl-NL"/>
        </w:rPr>
      </w:pPr>
    </w:p>
    <w:p w14:paraId="16C04371" w14:textId="68E7F0CC" w:rsidR="00B36D47" w:rsidRDefault="00B36D47" w:rsidP="001E3E68">
      <w:pPr>
        <w:spacing w:line="276" w:lineRule="auto"/>
        <w:rPr>
          <w:rFonts w:cs="Arial"/>
          <w:lang w:val="nl-NL"/>
        </w:rPr>
      </w:pPr>
    </w:p>
    <w:p w14:paraId="250DA0C9" w14:textId="16DDF293" w:rsidR="00B36D47" w:rsidRDefault="00B36D47" w:rsidP="001E3E68">
      <w:pPr>
        <w:spacing w:line="276" w:lineRule="auto"/>
        <w:rPr>
          <w:rFonts w:cs="Arial"/>
          <w:lang w:val="nl-NL"/>
        </w:rPr>
      </w:pPr>
    </w:p>
    <w:p w14:paraId="5BAFA3AE" w14:textId="7C271F7A" w:rsidR="00B36D47" w:rsidRDefault="00B36D47" w:rsidP="001E3E68">
      <w:pPr>
        <w:spacing w:line="276" w:lineRule="auto"/>
        <w:rPr>
          <w:rFonts w:cs="Arial"/>
          <w:lang w:val="nl-NL"/>
        </w:rPr>
      </w:pPr>
    </w:p>
    <w:p w14:paraId="03EF804A" w14:textId="161938D4" w:rsidR="00B36D47" w:rsidRDefault="00B36D47" w:rsidP="001E3E68">
      <w:pPr>
        <w:spacing w:line="276" w:lineRule="auto"/>
        <w:rPr>
          <w:rFonts w:cs="Arial"/>
          <w:lang w:val="nl-NL"/>
        </w:rPr>
      </w:pPr>
    </w:p>
    <w:p w14:paraId="60A5DB5B" w14:textId="77777777" w:rsidR="00B36D47" w:rsidRDefault="00B36D47" w:rsidP="001E3E68">
      <w:pPr>
        <w:spacing w:line="276" w:lineRule="auto"/>
        <w:rPr>
          <w:rFonts w:cs="Arial"/>
          <w:lang w:val="nl-NL"/>
        </w:rPr>
      </w:pPr>
    </w:p>
    <w:p w14:paraId="7720001E" w14:textId="21B1859F" w:rsidR="00D042A0" w:rsidRDefault="00D042A0" w:rsidP="001E3E68">
      <w:pPr>
        <w:spacing w:line="276" w:lineRule="auto"/>
        <w:rPr>
          <w:rFonts w:cs="Arial"/>
          <w:lang w:val="nl-NL"/>
        </w:rPr>
      </w:pPr>
    </w:p>
    <w:p w14:paraId="325FEF04" w14:textId="25614685" w:rsidR="00D042A0" w:rsidRDefault="00D042A0" w:rsidP="001E3E68">
      <w:pPr>
        <w:spacing w:line="276" w:lineRule="auto"/>
        <w:rPr>
          <w:rFonts w:cs="Arial"/>
          <w:lang w:val="nl-NL"/>
        </w:rPr>
      </w:pPr>
    </w:p>
    <w:p w14:paraId="1FDB1C88" w14:textId="33E25A6F" w:rsidR="00D042A0" w:rsidRDefault="00D042A0" w:rsidP="001E3E68">
      <w:pPr>
        <w:spacing w:line="276" w:lineRule="auto"/>
        <w:rPr>
          <w:rFonts w:cs="Arial"/>
          <w:lang w:val="nl-NL"/>
        </w:rPr>
      </w:pPr>
    </w:p>
    <w:p w14:paraId="0DB423AD" w14:textId="52C96509" w:rsidR="00D042A0" w:rsidRDefault="00D042A0" w:rsidP="001E3E68">
      <w:pPr>
        <w:spacing w:line="276" w:lineRule="auto"/>
        <w:rPr>
          <w:rFonts w:cs="Arial"/>
          <w:lang w:val="nl-NL"/>
        </w:rPr>
      </w:pPr>
    </w:p>
    <w:p w14:paraId="1335E529" w14:textId="15A51609" w:rsidR="00D042A0" w:rsidRDefault="00D042A0" w:rsidP="001E3E68">
      <w:pPr>
        <w:spacing w:line="276" w:lineRule="auto"/>
        <w:rPr>
          <w:rFonts w:cs="Arial"/>
          <w:lang w:val="nl-NL"/>
        </w:rPr>
      </w:pPr>
    </w:p>
    <w:p w14:paraId="794B1D53" w14:textId="51B0F2FC" w:rsidR="00D042A0" w:rsidRDefault="00D042A0" w:rsidP="001E3E68">
      <w:pPr>
        <w:spacing w:line="276" w:lineRule="auto"/>
        <w:rPr>
          <w:rFonts w:cs="Arial"/>
          <w:lang w:val="nl-NL"/>
        </w:rPr>
      </w:pPr>
    </w:p>
    <w:p w14:paraId="0C6694E0" w14:textId="566A1B5B" w:rsidR="00D042A0" w:rsidRDefault="00D042A0" w:rsidP="001E3E68">
      <w:pPr>
        <w:spacing w:line="276" w:lineRule="auto"/>
        <w:rPr>
          <w:rFonts w:cs="Arial"/>
          <w:lang w:val="nl-NL"/>
        </w:rPr>
      </w:pPr>
    </w:p>
    <w:p w14:paraId="3FA864ED" w14:textId="3A349D08" w:rsidR="00D042A0" w:rsidRDefault="00D042A0" w:rsidP="001E3E68">
      <w:pPr>
        <w:spacing w:line="276" w:lineRule="auto"/>
        <w:rPr>
          <w:rFonts w:cs="Arial"/>
          <w:lang w:val="nl-NL"/>
        </w:rPr>
      </w:pPr>
    </w:p>
    <w:p w14:paraId="0F7919F2" w14:textId="33E50AD1" w:rsidR="00D042A0" w:rsidRDefault="00D042A0" w:rsidP="001E3E68">
      <w:pPr>
        <w:spacing w:line="276" w:lineRule="auto"/>
        <w:rPr>
          <w:rFonts w:cs="Arial"/>
          <w:lang w:val="nl-NL"/>
        </w:rPr>
      </w:pPr>
    </w:p>
    <w:p w14:paraId="74DCCCB7" w14:textId="55A66BAF" w:rsidR="00D042A0" w:rsidRDefault="00D042A0" w:rsidP="001E3E68">
      <w:pPr>
        <w:spacing w:line="276" w:lineRule="auto"/>
        <w:rPr>
          <w:rFonts w:cs="Arial"/>
          <w:lang w:val="nl-NL"/>
        </w:rPr>
      </w:pPr>
    </w:p>
    <w:p w14:paraId="6C7E054B" w14:textId="399DFD97" w:rsidR="00D042A0" w:rsidRDefault="00D042A0" w:rsidP="001E3E68">
      <w:pPr>
        <w:spacing w:line="276" w:lineRule="auto"/>
        <w:rPr>
          <w:rFonts w:cs="Arial"/>
          <w:lang w:val="nl-NL"/>
        </w:rPr>
      </w:pPr>
    </w:p>
    <w:p w14:paraId="7D1660B2" w14:textId="5E887A82" w:rsidR="00D042A0" w:rsidRDefault="00D042A0" w:rsidP="001E3E68">
      <w:pPr>
        <w:spacing w:line="276" w:lineRule="auto"/>
        <w:rPr>
          <w:rFonts w:cs="Arial"/>
          <w:lang w:val="nl-NL"/>
        </w:rPr>
      </w:pPr>
    </w:p>
    <w:p w14:paraId="34D0B228" w14:textId="77777777" w:rsidR="00D042A0" w:rsidRDefault="00D042A0" w:rsidP="001E3E68">
      <w:pPr>
        <w:spacing w:line="276" w:lineRule="auto"/>
        <w:rPr>
          <w:rFonts w:cs="Arial"/>
          <w:lang w:val="nl-NL"/>
        </w:rPr>
      </w:pPr>
    </w:p>
    <w:p w14:paraId="0718F5CE" w14:textId="639AA063" w:rsidR="00F1453A" w:rsidRDefault="00F1453A" w:rsidP="001E3E68">
      <w:pPr>
        <w:spacing w:line="276" w:lineRule="auto"/>
        <w:rPr>
          <w:rFonts w:cs="Arial"/>
          <w:lang w:val="nl-NL"/>
        </w:rPr>
      </w:pPr>
    </w:p>
    <w:p w14:paraId="1FC530AF" w14:textId="1F94ABB6" w:rsidR="00C82838" w:rsidRPr="00EB55F1" w:rsidRDefault="00C82838" w:rsidP="00C82838">
      <w:pPr>
        <w:pStyle w:val="Bijlage1"/>
        <w:rPr>
          <w:rFonts w:ascii="Arial" w:hAnsi="Arial" w:cs="Arial"/>
        </w:rPr>
      </w:pPr>
      <w:r>
        <w:rPr>
          <w:rFonts w:ascii="Arial" w:hAnsi="Arial" w:cs="Arial"/>
        </w:rPr>
        <w:t>Schriftelijke uitwerking Kwaliteitscriterium</w:t>
      </w:r>
      <w:r w:rsidR="00D47AF2" w:rsidRPr="00D47AF2">
        <w:rPr>
          <w:rFonts w:ascii="Arial" w:hAnsi="Arial" w:cs="Arial"/>
        </w:rPr>
        <w:t xml:space="preserve"> </w:t>
      </w:r>
      <w:r w:rsidR="00D47AF2" w:rsidRPr="00550B87">
        <w:rPr>
          <w:rFonts w:ascii="Arial" w:hAnsi="Arial" w:cs="Arial"/>
        </w:rPr>
        <w:t>perceel</w:t>
      </w:r>
      <w:r w:rsidR="00D47AF2" w:rsidRPr="00550B87">
        <w:rPr>
          <w:rFonts w:ascii="Arial" w:hAnsi="Arial" w:cs="Arial"/>
          <w:b w:val="0"/>
          <w:bCs/>
          <w:sz w:val="32"/>
          <w:szCs w:val="32"/>
        </w:rPr>
        <w:t xml:space="preserve"> </w:t>
      </w:r>
      <w:r w:rsidR="0056106A">
        <w:rPr>
          <w:rFonts w:ascii="Arial" w:hAnsi="Arial" w:cs="Arial"/>
        </w:rPr>
        <w:t>3</w:t>
      </w:r>
      <w:r>
        <w:rPr>
          <w:rFonts w:ascii="Arial" w:hAnsi="Arial" w:cs="Arial"/>
        </w:rPr>
        <w:t xml:space="preserve"> KC11 </w:t>
      </w:r>
      <w:r w:rsidR="00E67573">
        <w:rPr>
          <w:rFonts w:ascii="Arial" w:hAnsi="Arial" w:cs="Arial"/>
        </w:rPr>
        <w:t xml:space="preserve">   </w:t>
      </w:r>
      <w:r>
        <w:rPr>
          <w:rFonts w:ascii="Arial" w:hAnsi="Arial" w:cs="Arial"/>
        </w:rPr>
        <w:t>Service (maximaal 0,5 A4)</w:t>
      </w:r>
    </w:p>
    <w:p w14:paraId="6AE96B0F" w14:textId="09DAE8E4" w:rsidR="00C82838" w:rsidRPr="00765C7C" w:rsidRDefault="00C82838" w:rsidP="00C82838">
      <w:pPr>
        <w:pStyle w:val="Bijlage1"/>
        <w:rPr>
          <w:rFonts w:ascii="Arial" w:hAnsi="Arial" w:cs="Arial"/>
          <w:sz w:val="20"/>
          <w:szCs w:val="20"/>
        </w:rPr>
      </w:pPr>
      <w:r w:rsidRPr="00765C7C">
        <w:rPr>
          <w:rFonts w:ascii="Arial" w:hAnsi="Arial" w:cs="Arial"/>
          <w:sz w:val="20"/>
          <w:szCs w:val="20"/>
        </w:rPr>
        <w:t xml:space="preserve">maximaal </w:t>
      </w:r>
      <w:r w:rsidR="00480211">
        <w:rPr>
          <w:rFonts w:ascii="Arial" w:hAnsi="Arial" w:cs="Arial"/>
          <w:sz w:val="20"/>
          <w:szCs w:val="20"/>
        </w:rPr>
        <w:t>5</w:t>
      </w:r>
      <w:r w:rsidRPr="00765C7C">
        <w:rPr>
          <w:rFonts w:ascii="Arial" w:hAnsi="Arial" w:cs="Arial"/>
          <w:sz w:val="20"/>
          <w:szCs w:val="20"/>
        </w:rPr>
        <w:t xml:space="preserve"> punten</w:t>
      </w:r>
    </w:p>
    <w:p w14:paraId="3E07CF2B" w14:textId="2E25318B" w:rsidR="00F1453A" w:rsidRDefault="00F1453A" w:rsidP="001E3E68">
      <w:pPr>
        <w:spacing w:line="276" w:lineRule="auto"/>
        <w:rPr>
          <w:rFonts w:cs="Arial"/>
          <w:lang w:val="nl-NL"/>
        </w:rPr>
      </w:pPr>
    </w:p>
    <w:p w14:paraId="63EA7C9B" w14:textId="35BB41B7" w:rsidR="00480211" w:rsidRDefault="00480211" w:rsidP="001E3E68">
      <w:pPr>
        <w:spacing w:line="276" w:lineRule="auto"/>
        <w:rPr>
          <w:rFonts w:cs="Arial"/>
          <w:lang w:val="nl-NL"/>
        </w:rPr>
      </w:pPr>
    </w:p>
    <w:p w14:paraId="6BD4E989" w14:textId="621027BA" w:rsidR="00480211" w:rsidRDefault="00480211" w:rsidP="001E3E68">
      <w:pPr>
        <w:spacing w:line="276" w:lineRule="auto"/>
        <w:rPr>
          <w:rFonts w:cs="Arial"/>
          <w:lang w:val="nl-NL"/>
        </w:rPr>
      </w:pPr>
    </w:p>
    <w:p w14:paraId="20D0E742" w14:textId="09449CE8" w:rsidR="00480211" w:rsidRDefault="00480211" w:rsidP="001E3E68">
      <w:pPr>
        <w:spacing w:line="276" w:lineRule="auto"/>
        <w:rPr>
          <w:rFonts w:cs="Arial"/>
          <w:lang w:val="nl-NL"/>
        </w:rPr>
      </w:pPr>
    </w:p>
    <w:p w14:paraId="2844202A" w14:textId="5892A15B" w:rsidR="00480211" w:rsidRDefault="00480211" w:rsidP="001E3E68">
      <w:pPr>
        <w:spacing w:line="276" w:lineRule="auto"/>
        <w:rPr>
          <w:rFonts w:cs="Arial"/>
          <w:lang w:val="nl-NL"/>
        </w:rPr>
      </w:pPr>
    </w:p>
    <w:p w14:paraId="0C44FF72" w14:textId="4E0874A8" w:rsidR="00480211" w:rsidRDefault="00480211" w:rsidP="001E3E68">
      <w:pPr>
        <w:spacing w:line="276" w:lineRule="auto"/>
        <w:rPr>
          <w:rFonts w:cs="Arial"/>
          <w:lang w:val="nl-NL"/>
        </w:rPr>
      </w:pPr>
    </w:p>
    <w:p w14:paraId="35702C5F" w14:textId="2B62FC19" w:rsidR="00480211" w:rsidRDefault="00480211" w:rsidP="001E3E68">
      <w:pPr>
        <w:spacing w:line="276" w:lineRule="auto"/>
        <w:rPr>
          <w:rFonts w:cs="Arial"/>
          <w:lang w:val="nl-NL"/>
        </w:rPr>
      </w:pPr>
    </w:p>
    <w:p w14:paraId="0F6E1EC8" w14:textId="0E9F8E04" w:rsidR="00480211" w:rsidRDefault="00480211" w:rsidP="001E3E68">
      <w:pPr>
        <w:spacing w:line="276" w:lineRule="auto"/>
        <w:rPr>
          <w:rFonts w:cs="Arial"/>
          <w:lang w:val="nl-NL"/>
        </w:rPr>
      </w:pPr>
    </w:p>
    <w:p w14:paraId="1A17DB24" w14:textId="203EA396" w:rsidR="00480211" w:rsidRDefault="00480211" w:rsidP="001E3E68">
      <w:pPr>
        <w:spacing w:line="276" w:lineRule="auto"/>
        <w:rPr>
          <w:rFonts w:cs="Arial"/>
          <w:lang w:val="nl-NL"/>
        </w:rPr>
      </w:pPr>
    </w:p>
    <w:p w14:paraId="1E166B1D" w14:textId="5D180529" w:rsidR="00480211" w:rsidRDefault="00480211" w:rsidP="001E3E68">
      <w:pPr>
        <w:spacing w:line="276" w:lineRule="auto"/>
        <w:rPr>
          <w:rFonts w:cs="Arial"/>
          <w:lang w:val="nl-NL"/>
        </w:rPr>
      </w:pPr>
    </w:p>
    <w:p w14:paraId="7D8AD6A0" w14:textId="5258A512" w:rsidR="00480211" w:rsidRDefault="00480211" w:rsidP="001E3E68">
      <w:pPr>
        <w:spacing w:line="276" w:lineRule="auto"/>
        <w:rPr>
          <w:rFonts w:cs="Arial"/>
          <w:lang w:val="nl-NL"/>
        </w:rPr>
      </w:pPr>
    </w:p>
    <w:p w14:paraId="2DC18193" w14:textId="7394BCAA" w:rsidR="00480211" w:rsidRDefault="00480211" w:rsidP="001E3E68">
      <w:pPr>
        <w:spacing w:line="276" w:lineRule="auto"/>
        <w:rPr>
          <w:rFonts w:cs="Arial"/>
          <w:lang w:val="nl-NL"/>
        </w:rPr>
      </w:pPr>
    </w:p>
    <w:p w14:paraId="2C16C4EA" w14:textId="008D01EE" w:rsidR="00480211" w:rsidRDefault="00480211" w:rsidP="001E3E68">
      <w:pPr>
        <w:spacing w:line="276" w:lineRule="auto"/>
        <w:rPr>
          <w:rFonts w:cs="Arial"/>
          <w:lang w:val="nl-NL"/>
        </w:rPr>
      </w:pPr>
    </w:p>
    <w:p w14:paraId="3C8FAE6D" w14:textId="6F235075" w:rsidR="00480211" w:rsidRDefault="00480211" w:rsidP="001E3E68">
      <w:pPr>
        <w:spacing w:line="276" w:lineRule="auto"/>
        <w:rPr>
          <w:rFonts w:cs="Arial"/>
          <w:lang w:val="nl-NL"/>
        </w:rPr>
      </w:pPr>
    </w:p>
    <w:p w14:paraId="38D27B09" w14:textId="7DC6DCB6" w:rsidR="00480211" w:rsidRDefault="00480211" w:rsidP="001E3E68">
      <w:pPr>
        <w:spacing w:line="276" w:lineRule="auto"/>
        <w:rPr>
          <w:rFonts w:cs="Arial"/>
          <w:lang w:val="nl-NL"/>
        </w:rPr>
      </w:pPr>
    </w:p>
    <w:p w14:paraId="510E2728" w14:textId="2700F8E2" w:rsidR="00480211" w:rsidRDefault="00480211" w:rsidP="001E3E68">
      <w:pPr>
        <w:spacing w:line="276" w:lineRule="auto"/>
        <w:rPr>
          <w:rFonts w:cs="Arial"/>
          <w:lang w:val="nl-NL"/>
        </w:rPr>
      </w:pPr>
    </w:p>
    <w:p w14:paraId="6B58B749" w14:textId="457C6CC5" w:rsidR="00480211" w:rsidRDefault="00480211" w:rsidP="001E3E68">
      <w:pPr>
        <w:spacing w:line="276" w:lineRule="auto"/>
        <w:rPr>
          <w:rFonts w:cs="Arial"/>
          <w:lang w:val="nl-NL"/>
        </w:rPr>
      </w:pPr>
    </w:p>
    <w:p w14:paraId="5165A824" w14:textId="43F06078" w:rsidR="00480211" w:rsidRDefault="00480211" w:rsidP="001E3E68">
      <w:pPr>
        <w:spacing w:line="276" w:lineRule="auto"/>
        <w:rPr>
          <w:rFonts w:cs="Arial"/>
          <w:lang w:val="nl-NL"/>
        </w:rPr>
      </w:pPr>
    </w:p>
    <w:p w14:paraId="77B1AAF1" w14:textId="75F7C719" w:rsidR="00480211" w:rsidRDefault="00480211" w:rsidP="001E3E68">
      <w:pPr>
        <w:spacing w:line="276" w:lineRule="auto"/>
        <w:rPr>
          <w:rFonts w:cs="Arial"/>
          <w:lang w:val="nl-NL"/>
        </w:rPr>
      </w:pPr>
    </w:p>
    <w:p w14:paraId="3D9E0B7C" w14:textId="732B6232" w:rsidR="00480211" w:rsidRDefault="00480211" w:rsidP="001E3E68">
      <w:pPr>
        <w:spacing w:line="276" w:lineRule="auto"/>
        <w:rPr>
          <w:rFonts w:cs="Arial"/>
          <w:lang w:val="nl-NL"/>
        </w:rPr>
      </w:pPr>
    </w:p>
    <w:p w14:paraId="6263034F" w14:textId="0B82E450" w:rsidR="00480211" w:rsidRDefault="00480211" w:rsidP="001E3E68">
      <w:pPr>
        <w:spacing w:line="276" w:lineRule="auto"/>
        <w:rPr>
          <w:rFonts w:cs="Arial"/>
          <w:lang w:val="nl-NL"/>
        </w:rPr>
      </w:pPr>
    </w:p>
    <w:p w14:paraId="377D9925" w14:textId="6868F03D" w:rsidR="00480211" w:rsidRDefault="00480211" w:rsidP="001E3E68">
      <w:pPr>
        <w:spacing w:line="276" w:lineRule="auto"/>
        <w:rPr>
          <w:rFonts w:cs="Arial"/>
          <w:lang w:val="nl-NL"/>
        </w:rPr>
      </w:pPr>
    </w:p>
    <w:p w14:paraId="1CD53F29" w14:textId="3BE4CA0F" w:rsidR="00480211" w:rsidRDefault="00480211" w:rsidP="001E3E68">
      <w:pPr>
        <w:spacing w:line="276" w:lineRule="auto"/>
        <w:rPr>
          <w:rFonts w:cs="Arial"/>
          <w:lang w:val="nl-NL"/>
        </w:rPr>
      </w:pPr>
    </w:p>
    <w:p w14:paraId="532863D6" w14:textId="4F8AE008" w:rsidR="00480211" w:rsidRDefault="00480211" w:rsidP="001E3E68">
      <w:pPr>
        <w:spacing w:line="276" w:lineRule="auto"/>
        <w:rPr>
          <w:rFonts w:cs="Arial"/>
          <w:lang w:val="nl-NL"/>
        </w:rPr>
      </w:pPr>
    </w:p>
    <w:p w14:paraId="1DC18433" w14:textId="23F96495" w:rsidR="00480211" w:rsidRDefault="00480211" w:rsidP="001E3E68">
      <w:pPr>
        <w:spacing w:line="276" w:lineRule="auto"/>
        <w:rPr>
          <w:rFonts w:cs="Arial"/>
          <w:lang w:val="nl-NL"/>
        </w:rPr>
      </w:pPr>
    </w:p>
    <w:p w14:paraId="3194699E" w14:textId="25A4A2CC" w:rsidR="00480211" w:rsidRDefault="00480211" w:rsidP="001E3E68">
      <w:pPr>
        <w:spacing w:line="276" w:lineRule="auto"/>
        <w:rPr>
          <w:rFonts w:cs="Arial"/>
          <w:lang w:val="nl-NL"/>
        </w:rPr>
      </w:pPr>
    </w:p>
    <w:p w14:paraId="38064221" w14:textId="6323B38B" w:rsidR="00480211" w:rsidRDefault="00480211" w:rsidP="001E3E68">
      <w:pPr>
        <w:spacing w:line="276" w:lineRule="auto"/>
        <w:rPr>
          <w:rFonts w:cs="Arial"/>
          <w:lang w:val="nl-NL"/>
        </w:rPr>
      </w:pPr>
    </w:p>
    <w:p w14:paraId="6BABC73E" w14:textId="38077702" w:rsidR="00480211" w:rsidRDefault="00480211" w:rsidP="001E3E68">
      <w:pPr>
        <w:spacing w:line="276" w:lineRule="auto"/>
        <w:rPr>
          <w:rFonts w:cs="Arial"/>
          <w:lang w:val="nl-NL"/>
        </w:rPr>
      </w:pPr>
    </w:p>
    <w:p w14:paraId="116D4758" w14:textId="2856B69D" w:rsidR="00480211" w:rsidRDefault="00480211" w:rsidP="001E3E68">
      <w:pPr>
        <w:spacing w:line="276" w:lineRule="auto"/>
        <w:rPr>
          <w:rFonts w:cs="Arial"/>
          <w:lang w:val="nl-NL"/>
        </w:rPr>
      </w:pPr>
    </w:p>
    <w:p w14:paraId="21A86EFE" w14:textId="55B6C477" w:rsidR="00480211" w:rsidRDefault="00480211" w:rsidP="001E3E68">
      <w:pPr>
        <w:spacing w:line="276" w:lineRule="auto"/>
        <w:rPr>
          <w:rFonts w:cs="Arial"/>
          <w:lang w:val="nl-NL"/>
        </w:rPr>
      </w:pPr>
    </w:p>
    <w:p w14:paraId="5F9BD9ED" w14:textId="79044AFC" w:rsidR="00480211" w:rsidRDefault="00480211" w:rsidP="001E3E68">
      <w:pPr>
        <w:spacing w:line="276" w:lineRule="auto"/>
        <w:rPr>
          <w:rFonts w:cs="Arial"/>
          <w:lang w:val="nl-NL"/>
        </w:rPr>
      </w:pPr>
    </w:p>
    <w:p w14:paraId="34BDA959" w14:textId="6B168249" w:rsidR="00480211" w:rsidRDefault="00480211" w:rsidP="001E3E68">
      <w:pPr>
        <w:spacing w:line="276" w:lineRule="auto"/>
        <w:rPr>
          <w:rFonts w:cs="Arial"/>
          <w:lang w:val="nl-NL"/>
        </w:rPr>
      </w:pPr>
    </w:p>
    <w:p w14:paraId="59912B3F" w14:textId="3134EC20" w:rsidR="00480211" w:rsidRDefault="00480211" w:rsidP="001E3E68">
      <w:pPr>
        <w:spacing w:line="276" w:lineRule="auto"/>
        <w:rPr>
          <w:rFonts w:cs="Arial"/>
          <w:lang w:val="nl-NL"/>
        </w:rPr>
      </w:pPr>
    </w:p>
    <w:p w14:paraId="5653521A" w14:textId="55819E6A" w:rsidR="00480211" w:rsidRDefault="00480211" w:rsidP="001E3E68">
      <w:pPr>
        <w:spacing w:line="276" w:lineRule="auto"/>
        <w:rPr>
          <w:rFonts w:cs="Arial"/>
          <w:lang w:val="nl-NL"/>
        </w:rPr>
      </w:pPr>
    </w:p>
    <w:p w14:paraId="68A722B8" w14:textId="6EEBE15B" w:rsidR="00480211" w:rsidRDefault="00480211" w:rsidP="001E3E68">
      <w:pPr>
        <w:spacing w:line="276" w:lineRule="auto"/>
        <w:rPr>
          <w:rFonts w:cs="Arial"/>
          <w:lang w:val="nl-NL"/>
        </w:rPr>
      </w:pPr>
    </w:p>
    <w:p w14:paraId="6A314B34" w14:textId="001F0082" w:rsidR="00480211" w:rsidRDefault="00480211" w:rsidP="001E3E68">
      <w:pPr>
        <w:spacing w:line="276" w:lineRule="auto"/>
        <w:rPr>
          <w:rFonts w:cs="Arial"/>
          <w:lang w:val="nl-NL"/>
        </w:rPr>
      </w:pPr>
    </w:p>
    <w:p w14:paraId="40631CF2" w14:textId="355A3FB7" w:rsidR="00480211" w:rsidRDefault="00480211" w:rsidP="001E3E68">
      <w:pPr>
        <w:spacing w:line="276" w:lineRule="auto"/>
        <w:rPr>
          <w:rFonts w:cs="Arial"/>
          <w:lang w:val="nl-NL"/>
        </w:rPr>
      </w:pPr>
    </w:p>
    <w:p w14:paraId="624B2280" w14:textId="77776C3A" w:rsidR="00480211" w:rsidRDefault="00480211" w:rsidP="001E3E68">
      <w:pPr>
        <w:spacing w:line="276" w:lineRule="auto"/>
        <w:rPr>
          <w:rFonts w:cs="Arial"/>
          <w:lang w:val="nl-NL"/>
        </w:rPr>
      </w:pPr>
    </w:p>
    <w:p w14:paraId="3B7FE435" w14:textId="346297E7" w:rsidR="00480211" w:rsidRDefault="00480211" w:rsidP="001E3E68">
      <w:pPr>
        <w:spacing w:line="276" w:lineRule="auto"/>
        <w:rPr>
          <w:rFonts w:cs="Arial"/>
          <w:lang w:val="nl-NL"/>
        </w:rPr>
      </w:pPr>
    </w:p>
    <w:p w14:paraId="456A39CE" w14:textId="17387937" w:rsidR="00480211" w:rsidRDefault="00480211" w:rsidP="001E3E68">
      <w:pPr>
        <w:spacing w:line="276" w:lineRule="auto"/>
        <w:rPr>
          <w:rFonts w:cs="Arial"/>
          <w:lang w:val="nl-NL"/>
        </w:rPr>
      </w:pPr>
    </w:p>
    <w:p w14:paraId="6C8F039A" w14:textId="458A15DE" w:rsidR="00480211" w:rsidRDefault="00480211" w:rsidP="001E3E68">
      <w:pPr>
        <w:spacing w:line="276" w:lineRule="auto"/>
        <w:rPr>
          <w:rFonts w:cs="Arial"/>
          <w:lang w:val="nl-NL"/>
        </w:rPr>
      </w:pPr>
    </w:p>
    <w:p w14:paraId="5D75C747" w14:textId="0A6AE2A3" w:rsidR="00480211" w:rsidRDefault="00480211" w:rsidP="001E3E68">
      <w:pPr>
        <w:spacing w:line="276" w:lineRule="auto"/>
        <w:rPr>
          <w:rFonts w:cs="Arial"/>
          <w:lang w:val="nl-NL"/>
        </w:rPr>
      </w:pPr>
    </w:p>
    <w:p w14:paraId="418533A6" w14:textId="2E1B3621" w:rsidR="00480211" w:rsidRDefault="00480211" w:rsidP="001E3E68">
      <w:pPr>
        <w:spacing w:line="276" w:lineRule="auto"/>
        <w:rPr>
          <w:rFonts w:cs="Arial"/>
          <w:lang w:val="nl-NL"/>
        </w:rPr>
      </w:pPr>
    </w:p>
    <w:p w14:paraId="64F86D1F" w14:textId="297F3600" w:rsidR="00480211" w:rsidRDefault="00480211" w:rsidP="001E3E68">
      <w:pPr>
        <w:spacing w:line="276" w:lineRule="auto"/>
        <w:rPr>
          <w:rFonts w:cs="Arial"/>
          <w:lang w:val="nl-NL"/>
        </w:rPr>
      </w:pPr>
    </w:p>
    <w:p w14:paraId="10475B85" w14:textId="1C8EB5AA" w:rsidR="00480211" w:rsidRDefault="00480211" w:rsidP="001E3E68">
      <w:pPr>
        <w:spacing w:line="276" w:lineRule="auto"/>
        <w:rPr>
          <w:rFonts w:cs="Arial"/>
          <w:lang w:val="nl-NL"/>
        </w:rPr>
      </w:pPr>
    </w:p>
    <w:p w14:paraId="29DC0503" w14:textId="77777777" w:rsidR="00480211" w:rsidRDefault="00480211" w:rsidP="001E3E68">
      <w:pPr>
        <w:spacing w:line="276" w:lineRule="auto"/>
        <w:rPr>
          <w:rFonts w:cs="Arial"/>
          <w:lang w:val="nl-NL"/>
        </w:rPr>
      </w:pPr>
    </w:p>
    <w:p w14:paraId="35BEB77B" w14:textId="7091C5D8" w:rsidR="00F1453A" w:rsidRDefault="00F1453A" w:rsidP="001E3E68">
      <w:pPr>
        <w:spacing w:line="276" w:lineRule="auto"/>
        <w:rPr>
          <w:rFonts w:cs="Arial"/>
          <w:lang w:val="nl-NL"/>
        </w:rPr>
      </w:pPr>
    </w:p>
    <w:p w14:paraId="235FD958" w14:textId="2F21D1C6" w:rsidR="00F1453A" w:rsidRDefault="00F1453A" w:rsidP="001E3E68">
      <w:pPr>
        <w:spacing w:line="276" w:lineRule="auto"/>
        <w:rPr>
          <w:rFonts w:cs="Arial"/>
          <w:lang w:val="nl-NL"/>
        </w:rPr>
      </w:pPr>
    </w:p>
    <w:p w14:paraId="78B91E27" w14:textId="42AC9D2D" w:rsidR="00480211" w:rsidRPr="00EB55F1" w:rsidRDefault="00480211" w:rsidP="00480211">
      <w:pPr>
        <w:pStyle w:val="Bijlage1"/>
        <w:rPr>
          <w:rFonts w:ascii="Arial" w:hAnsi="Arial" w:cs="Arial"/>
        </w:rPr>
      </w:pPr>
      <w:r>
        <w:rPr>
          <w:rFonts w:ascii="Arial" w:hAnsi="Arial" w:cs="Arial"/>
        </w:rPr>
        <w:lastRenderedPageBreak/>
        <w:t>Schriftelijke uitwerking Kwaliteitscriterium</w:t>
      </w:r>
      <w:r w:rsidR="00D47AF2" w:rsidRPr="00D47AF2">
        <w:rPr>
          <w:rFonts w:ascii="Arial" w:hAnsi="Arial" w:cs="Arial"/>
        </w:rPr>
        <w:t xml:space="preserve"> </w:t>
      </w:r>
      <w:r w:rsidR="00D47AF2" w:rsidRPr="00550B87">
        <w:rPr>
          <w:rFonts w:ascii="Arial" w:hAnsi="Arial" w:cs="Arial"/>
        </w:rPr>
        <w:t>perceel</w:t>
      </w:r>
      <w:r w:rsidR="00D47AF2" w:rsidRPr="00550B87">
        <w:rPr>
          <w:rFonts w:ascii="Arial" w:hAnsi="Arial" w:cs="Arial"/>
          <w:b w:val="0"/>
          <w:bCs/>
          <w:sz w:val="32"/>
          <w:szCs w:val="32"/>
        </w:rPr>
        <w:t xml:space="preserve"> </w:t>
      </w:r>
      <w:r w:rsidR="00E84F85">
        <w:rPr>
          <w:rFonts w:ascii="Arial" w:hAnsi="Arial" w:cs="Arial"/>
        </w:rPr>
        <w:t>3</w:t>
      </w:r>
      <w:r>
        <w:rPr>
          <w:rFonts w:ascii="Arial" w:hAnsi="Arial" w:cs="Arial"/>
        </w:rPr>
        <w:t xml:space="preserve"> KC</w:t>
      </w:r>
      <w:r w:rsidR="006D2EF8">
        <w:rPr>
          <w:rFonts w:ascii="Arial" w:hAnsi="Arial" w:cs="Arial"/>
        </w:rPr>
        <w:t>12</w:t>
      </w:r>
      <w:r>
        <w:rPr>
          <w:rFonts w:ascii="Arial" w:hAnsi="Arial" w:cs="Arial"/>
        </w:rPr>
        <w:t xml:space="preserve"> </w:t>
      </w:r>
      <w:r w:rsidR="006D2EF8">
        <w:rPr>
          <w:rFonts w:ascii="Arial" w:hAnsi="Arial" w:cs="Arial"/>
        </w:rPr>
        <w:t xml:space="preserve">Leverbetrouwbaarheid </w:t>
      </w:r>
      <w:r>
        <w:rPr>
          <w:rFonts w:ascii="Arial" w:hAnsi="Arial" w:cs="Arial"/>
        </w:rPr>
        <w:t>(maximaal 0,5 A4)</w:t>
      </w:r>
    </w:p>
    <w:p w14:paraId="70C6A4BE" w14:textId="02DC2C28" w:rsidR="00480211" w:rsidRPr="00765C7C" w:rsidRDefault="00480211" w:rsidP="00480211">
      <w:pPr>
        <w:pStyle w:val="Bijlage1"/>
        <w:rPr>
          <w:rFonts w:ascii="Arial" w:hAnsi="Arial" w:cs="Arial"/>
          <w:sz w:val="20"/>
          <w:szCs w:val="20"/>
        </w:rPr>
      </w:pPr>
      <w:r w:rsidRPr="00765C7C">
        <w:rPr>
          <w:rFonts w:ascii="Arial" w:hAnsi="Arial" w:cs="Arial"/>
          <w:sz w:val="20"/>
          <w:szCs w:val="20"/>
        </w:rPr>
        <w:t xml:space="preserve">maximaal </w:t>
      </w:r>
      <w:r w:rsidR="00E84F85">
        <w:rPr>
          <w:rFonts w:ascii="Arial" w:hAnsi="Arial" w:cs="Arial"/>
          <w:sz w:val="20"/>
          <w:szCs w:val="20"/>
        </w:rPr>
        <w:t>5</w:t>
      </w:r>
      <w:r w:rsidRPr="00765C7C">
        <w:rPr>
          <w:rFonts w:ascii="Arial" w:hAnsi="Arial" w:cs="Arial"/>
          <w:sz w:val="20"/>
          <w:szCs w:val="20"/>
        </w:rPr>
        <w:t xml:space="preserve"> punten</w:t>
      </w:r>
    </w:p>
    <w:p w14:paraId="3F795360" w14:textId="2C80576D" w:rsidR="00F1453A" w:rsidRDefault="00F1453A" w:rsidP="001E3E68">
      <w:pPr>
        <w:spacing w:line="276" w:lineRule="auto"/>
        <w:rPr>
          <w:rFonts w:cs="Arial"/>
          <w:lang w:val="nl-NL"/>
        </w:rPr>
      </w:pPr>
    </w:p>
    <w:p w14:paraId="52A6CA5C" w14:textId="63AE1C7D" w:rsidR="00F1453A" w:rsidRDefault="00F1453A" w:rsidP="001E3E68">
      <w:pPr>
        <w:spacing w:line="276" w:lineRule="auto"/>
        <w:rPr>
          <w:rFonts w:cs="Arial"/>
          <w:lang w:val="nl-NL"/>
        </w:rPr>
      </w:pPr>
    </w:p>
    <w:p w14:paraId="2987C4EC" w14:textId="589A5F95" w:rsidR="00F1453A" w:rsidRDefault="00F1453A" w:rsidP="001E3E68">
      <w:pPr>
        <w:spacing w:line="276" w:lineRule="auto"/>
        <w:rPr>
          <w:rFonts w:cs="Arial"/>
          <w:lang w:val="nl-NL"/>
        </w:rPr>
      </w:pPr>
    </w:p>
    <w:p w14:paraId="3551CCC4" w14:textId="572395E0" w:rsidR="00F1453A" w:rsidRDefault="00F1453A" w:rsidP="001E3E68">
      <w:pPr>
        <w:spacing w:line="276" w:lineRule="auto"/>
        <w:rPr>
          <w:rFonts w:cs="Arial"/>
          <w:lang w:val="nl-NL"/>
        </w:rPr>
      </w:pPr>
    </w:p>
    <w:p w14:paraId="0B39A1A6" w14:textId="3CFB06AA" w:rsidR="002512B5" w:rsidRDefault="002512B5" w:rsidP="001E3E68">
      <w:pPr>
        <w:spacing w:line="276" w:lineRule="auto"/>
        <w:rPr>
          <w:rFonts w:cs="Arial"/>
          <w:lang w:val="nl-NL"/>
        </w:rPr>
      </w:pPr>
    </w:p>
    <w:p w14:paraId="053B8BCA" w14:textId="586E8AAA" w:rsidR="002512B5" w:rsidRDefault="002512B5" w:rsidP="001E3E68">
      <w:pPr>
        <w:spacing w:line="276" w:lineRule="auto"/>
        <w:rPr>
          <w:rFonts w:cs="Arial"/>
          <w:lang w:val="nl-NL"/>
        </w:rPr>
      </w:pPr>
    </w:p>
    <w:p w14:paraId="23CA8423" w14:textId="2B3BE72B" w:rsidR="002512B5" w:rsidRDefault="002512B5" w:rsidP="001E3E68">
      <w:pPr>
        <w:spacing w:line="276" w:lineRule="auto"/>
        <w:rPr>
          <w:rFonts w:cs="Arial"/>
          <w:lang w:val="nl-NL"/>
        </w:rPr>
      </w:pPr>
    </w:p>
    <w:p w14:paraId="342015CB" w14:textId="4DF0D6ED" w:rsidR="002512B5" w:rsidRDefault="002512B5" w:rsidP="001E3E68">
      <w:pPr>
        <w:spacing w:line="276" w:lineRule="auto"/>
        <w:rPr>
          <w:rFonts w:cs="Arial"/>
          <w:lang w:val="nl-NL"/>
        </w:rPr>
      </w:pPr>
    </w:p>
    <w:p w14:paraId="2B721532" w14:textId="52A3E37F" w:rsidR="002512B5" w:rsidRDefault="002512B5" w:rsidP="001E3E68">
      <w:pPr>
        <w:spacing w:line="276" w:lineRule="auto"/>
        <w:rPr>
          <w:rFonts w:cs="Arial"/>
          <w:lang w:val="nl-NL"/>
        </w:rPr>
      </w:pPr>
    </w:p>
    <w:p w14:paraId="745B7226" w14:textId="73371509" w:rsidR="002512B5" w:rsidRDefault="002512B5" w:rsidP="001E3E68">
      <w:pPr>
        <w:spacing w:line="276" w:lineRule="auto"/>
        <w:rPr>
          <w:rFonts w:cs="Arial"/>
          <w:lang w:val="nl-NL"/>
        </w:rPr>
      </w:pPr>
    </w:p>
    <w:p w14:paraId="232EF694" w14:textId="5BB64C6D" w:rsidR="002512B5" w:rsidRDefault="002512B5" w:rsidP="001E3E68">
      <w:pPr>
        <w:spacing w:line="276" w:lineRule="auto"/>
        <w:rPr>
          <w:rFonts w:cs="Arial"/>
          <w:lang w:val="nl-NL"/>
        </w:rPr>
      </w:pPr>
    </w:p>
    <w:p w14:paraId="7B9EE86E" w14:textId="1A47C750" w:rsidR="002512B5" w:rsidRDefault="002512B5" w:rsidP="001E3E68">
      <w:pPr>
        <w:spacing w:line="276" w:lineRule="auto"/>
        <w:rPr>
          <w:rFonts w:cs="Arial"/>
          <w:lang w:val="nl-NL"/>
        </w:rPr>
      </w:pPr>
    </w:p>
    <w:p w14:paraId="4EB60B93" w14:textId="38E6D321" w:rsidR="002512B5" w:rsidRDefault="002512B5" w:rsidP="001E3E68">
      <w:pPr>
        <w:spacing w:line="276" w:lineRule="auto"/>
        <w:rPr>
          <w:rFonts w:cs="Arial"/>
          <w:lang w:val="nl-NL"/>
        </w:rPr>
      </w:pPr>
    </w:p>
    <w:p w14:paraId="0A3E72D5" w14:textId="18C800B1" w:rsidR="002512B5" w:rsidRDefault="002512B5" w:rsidP="001E3E68">
      <w:pPr>
        <w:spacing w:line="276" w:lineRule="auto"/>
        <w:rPr>
          <w:rFonts w:cs="Arial"/>
          <w:lang w:val="nl-NL"/>
        </w:rPr>
      </w:pPr>
    </w:p>
    <w:p w14:paraId="4BCF3954" w14:textId="67D719BD" w:rsidR="002512B5" w:rsidRDefault="002512B5" w:rsidP="001E3E68">
      <w:pPr>
        <w:spacing w:line="276" w:lineRule="auto"/>
        <w:rPr>
          <w:rFonts w:cs="Arial"/>
          <w:lang w:val="nl-NL"/>
        </w:rPr>
      </w:pPr>
    </w:p>
    <w:p w14:paraId="420359C7" w14:textId="1597F346" w:rsidR="002512B5" w:rsidRDefault="002512B5" w:rsidP="001E3E68">
      <w:pPr>
        <w:spacing w:line="276" w:lineRule="auto"/>
        <w:rPr>
          <w:rFonts w:cs="Arial"/>
          <w:lang w:val="nl-NL"/>
        </w:rPr>
      </w:pPr>
    </w:p>
    <w:p w14:paraId="015C7EF4" w14:textId="547F04CC" w:rsidR="002512B5" w:rsidRDefault="002512B5" w:rsidP="001E3E68">
      <w:pPr>
        <w:spacing w:line="276" w:lineRule="auto"/>
        <w:rPr>
          <w:rFonts w:cs="Arial"/>
          <w:lang w:val="nl-NL"/>
        </w:rPr>
      </w:pPr>
    </w:p>
    <w:p w14:paraId="27E7DBC1" w14:textId="04E651A9" w:rsidR="002512B5" w:rsidRDefault="002512B5" w:rsidP="001E3E68">
      <w:pPr>
        <w:spacing w:line="276" w:lineRule="auto"/>
        <w:rPr>
          <w:rFonts w:cs="Arial"/>
          <w:lang w:val="nl-NL"/>
        </w:rPr>
      </w:pPr>
    </w:p>
    <w:p w14:paraId="12D76C02" w14:textId="6D573143" w:rsidR="002512B5" w:rsidRDefault="002512B5" w:rsidP="001E3E68">
      <w:pPr>
        <w:spacing w:line="276" w:lineRule="auto"/>
        <w:rPr>
          <w:rFonts w:cs="Arial"/>
          <w:lang w:val="nl-NL"/>
        </w:rPr>
      </w:pPr>
    </w:p>
    <w:p w14:paraId="4509BB72" w14:textId="2168D1AB" w:rsidR="002512B5" w:rsidRDefault="002512B5" w:rsidP="001E3E68">
      <w:pPr>
        <w:spacing w:line="276" w:lineRule="auto"/>
        <w:rPr>
          <w:rFonts w:cs="Arial"/>
          <w:lang w:val="nl-NL"/>
        </w:rPr>
      </w:pPr>
    </w:p>
    <w:p w14:paraId="4D404B03" w14:textId="368A8D47" w:rsidR="002512B5" w:rsidRDefault="002512B5" w:rsidP="001E3E68">
      <w:pPr>
        <w:spacing w:line="276" w:lineRule="auto"/>
        <w:rPr>
          <w:rFonts w:cs="Arial"/>
          <w:lang w:val="nl-NL"/>
        </w:rPr>
      </w:pPr>
    </w:p>
    <w:p w14:paraId="7C5AB8CD" w14:textId="3F7092C6" w:rsidR="002512B5" w:rsidRDefault="002512B5" w:rsidP="001E3E68">
      <w:pPr>
        <w:spacing w:line="276" w:lineRule="auto"/>
        <w:rPr>
          <w:rFonts w:cs="Arial"/>
          <w:lang w:val="nl-NL"/>
        </w:rPr>
      </w:pPr>
    </w:p>
    <w:p w14:paraId="5CBB8AF9" w14:textId="21CF5284" w:rsidR="002512B5" w:rsidRDefault="002512B5" w:rsidP="001E3E68">
      <w:pPr>
        <w:spacing w:line="276" w:lineRule="auto"/>
        <w:rPr>
          <w:rFonts w:cs="Arial"/>
          <w:lang w:val="nl-NL"/>
        </w:rPr>
      </w:pPr>
    </w:p>
    <w:p w14:paraId="299D668D" w14:textId="1673E579" w:rsidR="002512B5" w:rsidRDefault="002512B5" w:rsidP="001E3E68">
      <w:pPr>
        <w:spacing w:line="276" w:lineRule="auto"/>
        <w:rPr>
          <w:rFonts w:cs="Arial"/>
          <w:lang w:val="nl-NL"/>
        </w:rPr>
      </w:pPr>
    </w:p>
    <w:p w14:paraId="773719E9" w14:textId="17EA0060" w:rsidR="002512B5" w:rsidRDefault="002512B5" w:rsidP="001E3E68">
      <w:pPr>
        <w:spacing w:line="276" w:lineRule="auto"/>
        <w:rPr>
          <w:rFonts w:cs="Arial"/>
          <w:lang w:val="nl-NL"/>
        </w:rPr>
      </w:pPr>
    </w:p>
    <w:p w14:paraId="071D18C1" w14:textId="024B483C" w:rsidR="002512B5" w:rsidRDefault="002512B5" w:rsidP="001E3E68">
      <w:pPr>
        <w:spacing w:line="276" w:lineRule="auto"/>
        <w:rPr>
          <w:rFonts w:cs="Arial"/>
          <w:lang w:val="nl-NL"/>
        </w:rPr>
      </w:pPr>
    </w:p>
    <w:p w14:paraId="1D1EC80B" w14:textId="40ED01D9" w:rsidR="002512B5" w:rsidRDefault="002512B5" w:rsidP="001E3E68">
      <w:pPr>
        <w:spacing w:line="276" w:lineRule="auto"/>
        <w:rPr>
          <w:rFonts w:cs="Arial"/>
          <w:lang w:val="nl-NL"/>
        </w:rPr>
      </w:pPr>
    </w:p>
    <w:p w14:paraId="5F6CC6FC" w14:textId="6B1A93A0" w:rsidR="002512B5" w:rsidRDefault="002512B5" w:rsidP="001E3E68">
      <w:pPr>
        <w:spacing w:line="276" w:lineRule="auto"/>
        <w:rPr>
          <w:rFonts w:cs="Arial"/>
          <w:lang w:val="nl-NL"/>
        </w:rPr>
      </w:pPr>
    </w:p>
    <w:p w14:paraId="759E5868" w14:textId="56B29494" w:rsidR="002512B5" w:rsidRDefault="002512B5" w:rsidP="001E3E68">
      <w:pPr>
        <w:spacing w:line="276" w:lineRule="auto"/>
        <w:rPr>
          <w:rFonts w:cs="Arial"/>
          <w:lang w:val="nl-NL"/>
        </w:rPr>
      </w:pPr>
    </w:p>
    <w:p w14:paraId="1BFAC2EA" w14:textId="7E1459FB" w:rsidR="002512B5" w:rsidRDefault="002512B5" w:rsidP="001E3E68">
      <w:pPr>
        <w:spacing w:line="276" w:lineRule="auto"/>
        <w:rPr>
          <w:rFonts w:cs="Arial"/>
          <w:lang w:val="nl-NL"/>
        </w:rPr>
      </w:pPr>
    </w:p>
    <w:p w14:paraId="6DCCDD41" w14:textId="6750F62E" w:rsidR="002512B5" w:rsidRDefault="002512B5" w:rsidP="001E3E68">
      <w:pPr>
        <w:spacing w:line="276" w:lineRule="auto"/>
        <w:rPr>
          <w:rFonts w:cs="Arial"/>
          <w:lang w:val="nl-NL"/>
        </w:rPr>
      </w:pPr>
    </w:p>
    <w:p w14:paraId="28012E62" w14:textId="505D401D" w:rsidR="002512B5" w:rsidRDefault="002512B5" w:rsidP="001E3E68">
      <w:pPr>
        <w:spacing w:line="276" w:lineRule="auto"/>
        <w:rPr>
          <w:rFonts w:cs="Arial"/>
          <w:lang w:val="nl-NL"/>
        </w:rPr>
      </w:pPr>
    </w:p>
    <w:p w14:paraId="24718290" w14:textId="31AA829D" w:rsidR="002512B5" w:rsidRDefault="002512B5" w:rsidP="001E3E68">
      <w:pPr>
        <w:spacing w:line="276" w:lineRule="auto"/>
        <w:rPr>
          <w:rFonts w:cs="Arial"/>
          <w:lang w:val="nl-NL"/>
        </w:rPr>
      </w:pPr>
    </w:p>
    <w:p w14:paraId="756192A1" w14:textId="3B432346" w:rsidR="002512B5" w:rsidRDefault="002512B5" w:rsidP="001E3E68">
      <w:pPr>
        <w:spacing w:line="276" w:lineRule="auto"/>
        <w:rPr>
          <w:rFonts w:cs="Arial"/>
          <w:lang w:val="nl-NL"/>
        </w:rPr>
      </w:pPr>
    </w:p>
    <w:p w14:paraId="19AD06C7" w14:textId="1DE9CBAC" w:rsidR="002512B5" w:rsidRDefault="002512B5" w:rsidP="001E3E68">
      <w:pPr>
        <w:spacing w:line="276" w:lineRule="auto"/>
        <w:rPr>
          <w:rFonts w:cs="Arial"/>
          <w:lang w:val="nl-NL"/>
        </w:rPr>
      </w:pPr>
    </w:p>
    <w:p w14:paraId="2D3754FC" w14:textId="3EC416AC" w:rsidR="002512B5" w:rsidRDefault="002512B5" w:rsidP="001E3E68">
      <w:pPr>
        <w:spacing w:line="276" w:lineRule="auto"/>
        <w:rPr>
          <w:rFonts w:cs="Arial"/>
          <w:lang w:val="nl-NL"/>
        </w:rPr>
      </w:pPr>
    </w:p>
    <w:p w14:paraId="03A69722" w14:textId="2900B43E" w:rsidR="002512B5" w:rsidRDefault="002512B5" w:rsidP="001E3E68">
      <w:pPr>
        <w:spacing w:line="276" w:lineRule="auto"/>
        <w:rPr>
          <w:rFonts w:cs="Arial"/>
          <w:lang w:val="nl-NL"/>
        </w:rPr>
      </w:pPr>
    </w:p>
    <w:p w14:paraId="1B0F6D8A" w14:textId="39EA17C2" w:rsidR="002512B5" w:rsidRDefault="002512B5" w:rsidP="001E3E68">
      <w:pPr>
        <w:spacing w:line="276" w:lineRule="auto"/>
        <w:rPr>
          <w:rFonts w:cs="Arial"/>
          <w:lang w:val="nl-NL"/>
        </w:rPr>
      </w:pPr>
    </w:p>
    <w:p w14:paraId="649E3209" w14:textId="23F264D4" w:rsidR="002512B5" w:rsidRDefault="002512B5" w:rsidP="001E3E68">
      <w:pPr>
        <w:spacing w:line="276" w:lineRule="auto"/>
        <w:rPr>
          <w:rFonts w:cs="Arial"/>
          <w:lang w:val="nl-NL"/>
        </w:rPr>
      </w:pPr>
    </w:p>
    <w:p w14:paraId="2512DF86" w14:textId="6015EE98" w:rsidR="002512B5" w:rsidRDefault="002512B5" w:rsidP="001E3E68">
      <w:pPr>
        <w:spacing w:line="276" w:lineRule="auto"/>
        <w:rPr>
          <w:rFonts w:cs="Arial"/>
          <w:lang w:val="nl-NL"/>
        </w:rPr>
      </w:pPr>
    </w:p>
    <w:p w14:paraId="446F3208" w14:textId="78DF3D90" w:rsidR="002512B5" w:rsidRDefault="002512B5" w:rsidP="001E3E68">
      <w:pPr>
        <w:spacing w:line="276" w:lineRule="auto"/>
        <w:rPr>
          <w:rFonts w:cs="Arial"/>
          <w:lang w:val="nl-NL"/>
        </w:rPr>
      </w:pPr>
    </w:p>
    <w:p w14:paraId="2749A34B" w14:textId="4F0A2FF7" w:rsidR="002512B5" w:rsidRDefault="002512B5" w:rsidP="001E3E68">
      <w:pPr>
        <w:spacing w:line="276" w:lineRule="auto"/>
        <w:rPr>
          <w:rFonts w:cs="Arial"/>
          <w:lang w:val="nl-NL"/>
        </w:rPr>
      </w:pPr>
    </w:p>
    <w:p w14:paraId="54DEE7A7" w14:textId="0669D21B" w:rsidR="002512B5" w:rsidRDefault="002512B5" w:rsidP="001E3E68">
      <w:pPr>
        <w:spacing w:line="276" w:lineRule="auto"/>
        <w:rPr>
          <w:rFonts w:cs="Arial"/>
          <w:lang w:val="nl-NL"/>
        </w:rPr>
      </w:pPr>
    </w:p>
    <w:p w14:paraId="24AE0085" w14:textId="4256B653" w:rsidR="002512B5" w:rsidRDefault="002512B5" w:rsidP="001E3E68">
      <w:pPr>
        <w:spacing w:line="276" w:lineRule="auto"/>
        <w:rPr>
          <w:rFonts w:cs="Arial"/>
          <w:lang w:val="nl-NL"/>
        </w:rPr>
      </w:pPr>
    </w:p>
    <w:p w14:paraId="139D56FC" w14:textId="161ECA4E" w:rsidR="002512B5" w:rsidRDefault="002512B5" w:rsidP="001E3E68">
      <w:pPr>
        <w:spacing w:line="276" w:lineRule="auto"/>
        <w:rPr>
          <w:rFonts w:cs="Arial"/>
          <w:lang w:val="nl-NL"/>
        </w:rPr>
      </w:pPr>
    </w:p>
    <w:p w14:paraId="3643D420" w14:textId="632D9588" w:rsidR="002512B5" w:rsidRDefault="002512B5" w:rsidP="001E3E68">
      <w:pPr>
        <w:spacing w:line="276" w:lineRule="auto"/>
        <w:rPr>
          <w:rFonts w:cs="Arial"/>
          <w:lang w:val="nl-NL"/>
        </w:rPr>
      </w:pPr>
    </w:p>
    <w:p w14:paraId="66CE6E4D" w14:textId="186A6F65" w:rsidR="002512B5" w:rsidRDefault="002512B5" w:rsidP="001E3E68">
      <w:pPr>
        <w:spacing w:line="276" w:lineRule="auto"/>
        <w:rPr>
          <w:rFonts w:cs="Arial"/>
          <w:lang w:val="nl-NL"/>
        </w:rPr>
      </w:pPr>
    </w:p>
    <w:p w14:paraId="46402CFD" w14:textId="270AC1B3" w:rsidR="002512B5" w:rsidRDefault="002512B5" w:rsidP="001E3E68">
      <w:pPr>
        <w:spacing w:line="276" w:lineRule="auto"/>
        <w:rPr>
          <w:rFonts w:cs="Arial"/>
          <w:lang w:val="nl-NL"/>
        </w:rPr>
      </w:pPr>
    </w:p>
    <w:p w14:paraId="62B5B70F" w14:textId="703C9BC7" w:rsidR="002512B5" w:rsidRDefault="002512B5" w:rsidP="001E3E68">
      <w:pPr>
        <w:spacing w:line="276" w:lineRule="auto"/>
        <w:rPr>
          <w:rFonts w:cs="Arial"/>
          <w:lang w:val="nl-NL"/>
        </w:rPr>
      </w:pPr>
    </w:p>
    <w:p w14:paraId="60311F9F" w14:textId="5796FA31" w:rsidR="002512B5" w:rsidRDefault="002512B5" w:rsidP="001E3E68">
      <w:pPr>
        <w:spacing w:line="276" w:lineRule="auto"/>
        <w:rPr>
          <w:rFonts w:cs="Arial"/>
          <w:lang w:val="nl-NL"/>
        </w:rPr>
      </w:pPr>
    </w:p>
    <w:p w14:paraId="3583BF2E" w14:textId="5844E164" w:rsidR="002512B5" w:rsidRPr="00EB55F1" w:rsidRDefault="002512B5" w:rsidP="002512B5">
      <w:pPr>
        <w:pStyle w:val="Bijlage1"/>
        <w:rPr>
          <w:rFonts w:ascii="Arial" w:hAnsi="Arial" w:cs="Arial"/>
        </w:rPr>
      </w:pPr>
      <w:r>
        <w:rPr>
          <w:rFonts w:ascii="Arial" w:hAnsi="Arial" w:cs="Arial"/>
        </w:rPr>
        <w:t>Schriftelijke uitwerking Kwaliteitscriterium</w:t>
      </w:r>
      <w:r w:rsidR="00D47AF2" w:rsidRPr="00D47AF2">
        <w:rPr>
          <w:rFonts w:ascii="Arial" w:hAnsi="Arial" w:cs="Arial"/>
        </w:rPr>
        <w:t xml:space="preserve"> </w:t>
      </w:r>
      <w:r w:rsidR="00D47AF2" w:rsidRPr="00550B87">
        <w:rPr>
          <w:rFonts w:ascii="Arial" w:hAnsi="Arial" w:cs="Arial"/>
        </w:rPr>
        <w:t>perceel</w:t>
      </w:r>
      <w:r w:rsidR="00D47AF2" w:rsidRPr="00550B87">
        <w:rPr>
          <w:rFonts w:ascii="Arial" w:hAnsi="Arial" w:cs="Arial"/>
          <w:b w:val="0"/>
          <w:bCs/>
          <w:sz w:val="32"/>
          <w:szCs w:val="32"/>
        </w:rPr>
        <w:t xml:space="preserve"> </w:t>
      </w:r>
      <w:r w:rsidR="00E84F85">
        <w:rPr>
          <w:rFonts w:ascii="Arial" w:hAnsi="Arial" w:cs="Arial"/>
        </w:rPr>
        <w:t>3</w:t>
      </w:r>
      <w:r>
        <w:rPr>
          <w:rFonts w:ascii="Arial" w:hAnsi="Arial" w:cs="Arial"/>
        </w:rPr>
        <w:t xml:space="preserve"> KC13</w:t>
      </w:r>
      <w:r w:rsidR="00E67573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 xml:space="preserve"> D</w:t>
      </w:r>
      <w:r w:rsidR="003F75C7">
        <w:rPr>
          <w:rFonts w:ascii="Arial" w:hAnsi="Arial" w:cs="Arial"/>
        </w:rPr>
        <w:t>igitale dienstverlening</w:t>
      </w:r>
      <w:r>
        <w:rPr>
          <w:rFonts w:ascii="Arial" w:hAnsi="Arial" w:cs="Arial"/>
        </w:rPr>
        <w:t xml:space="preserve"> (maximaal </w:t>
      </w:r>
      <w:r w:rsidR="003F75C7">
        <w:rPr>
          <w:rFonts w:ascii="Arial" w:hAnsi="Arial" w:cs="Arial"/>
        </w:rPr>
        <w:t>1</w:t>
      </w:r>
      <w:r>
        <w:rPr>
          <w:rFonts w:ascii="Arial" w:hAnsi="Arial" w:cs="Arial"/>
        </w:rPr>
        <w:t xml:space="preserve"> A4)</w:t>
      </w:r>
    </w:p>
    <w:p w14:paraId="1A4A1D22" w14:textId="4AE111F9" w:rsidR="002512B5" w:rsidRPr="00765C7C" w:rsidRDefault="002512B5" w:rsidP="002512B5">
      <w:pPr>
        <w:pStyle w:val="Bijlage1"/>
        <w:rPr>
          <w:rFonts w:ascii="Arial" w:hAnsi="Arial" w:cs="Arial"/>
          <w:sz w:val="20"/>
          <w:szCs w:val="20"/>
        </w:rPr>
      </w:pPr>
      <w:r w:rsidRPr="00765C7C">
        <w:rPr>
          <w:rFonts w:ascii="Arial" w:hAnsi="Arial" w:cs="Arial"/>
          <w:sz w:val="20"/>
          <w:szCs w:val="20"/>
        </w:rPr>
        <w:t xml:space="preserve">maximaal </w:t>
      </w:r>
      <w:r w:rsidR="003F75C7">
        <w:rPr>
          <w:rFonts w:ascii="Arial" w:hAnsi="Arial" w:cs="Arial"/>
          <w:sz w:val="20"/>
          <w:szCs w:val="20"/>
        </w:rPr>
        <w:t>5</w:t>
      </w:r>
      <w:r w:rsidRPr="00765C7C">
        <w:rPr>
          <w:rFonts w:ascii="Arial" w:hAnsi="Arial" w:cs="Arial"/>
          <w:sz w:val="20"/>
          <w:szCs w:val="20"/>
        </w:rPr>
        <w:t xml:space="preserve"> punten</w:t>
      </w:r>
    </w:p>
    <w:p w14:paraId="252E5890" w14:textId="77777777" w:rsidR="002512B5" w:rsidRDefault="002512B5" w:rsidP="001E3E68">
      <w:pPr>
        <w:spacing w:line="276" w:lineRule="auto"/>
        <w:rPr>
          <w:rFonts w:cs="Arial"/>
          <w:lang w:val="nl-NL"/>
        </w:rPr>
      </w:pPr>
    </w:p>
    <w:p w14:paraId="33B30D08" w14:textId="7707ABAB" w:rsidR="00F1453A" w:rsidRDefault="00F1453A" w:rsidP="001E3E68">
      <w:pPr>
        <w:spacing w:line="276" w:lineRule="auto"/>
        <w:rPr>
          <w:rFonts w:cs="Arial"/>
          <w:lang w:val="nl-NL"/>
        </w:rPr>
      </w:pPr>
    </w:p>
    <w:p w14:paraId="7C51AF10" w14:textId="64B5E109" w:rsidR="00F1453A" w:rsidRDefault="00F1453A" w:rsidP="001E3E68">
      <w:pPr>
        <w:spacing w:line="276" w:lineRule="auto"/>
        <w:rPr>
          <w:rFonts w:cs="Arial"/>
          <w:lang w:val="nl-NL"/>
        </w:rPr>
      </w:pPr>
    </w:p>
    <w:p w14:paraId="30870996" w14:textId="478787DF" w:rsidR="00F1453A" w:rsidRDefault="00F1453A" w:rsidP="001E3E68">
      <w:pPr>
        <w:spacing w:line="276" w:lineRule="auto"/>
        <w:rPr>
          <w:rFonts w:cs="Arial"/>
          <w:lang w:val="nl-NL"/>
        </w:rPr>
      </w:pPr>
    </w:p>
    <w:p w14:paraId="357461AF" w14:textId="4CD45116" w:rsidR="00F1453A" w:rsidRDefault="00F1453A" w:rsidP="001E3E68">
      <w:pPr>
        <w:spacing w:line="276" w:lineRule="auto"/>
        <w:rPr>
          <w:rFonts w:cs="Arial"/>
          <w:lang w:val="nl-NL"/>
        </w:rPr>
      </w:pPr>
    </w:p>
    <w:p w14:paraId="0837A305" w14:textId="5975AB1D" w:rsidR="00F1453A" w:rsidRDefault="00F1453A" w:rsidP="001E3E68">
      <w:pPr>
        <w:spacing w:line="276" w:lineRule="auto"/>
        <w:rPr>
          <w:rFonts w:cs="Arial"/>
          <w:lang w:val="nl-NL"/>
        </w:rPr>
      </w:pPr>
    </w:p>
    <w:p w14:paraId="12326F80" w14:textId="33EC2D8F" w:rsidR="00F1453A" w:rsidRDefault="00F1453A" w:rsidP="001E3E68">
      <w:pPr>
        <w:spacing w:line="276" w:lineRule="auto"/>
        <w:rPr>
          <w:rFonts w:cs="Arial"/>
          <w:lang w:val="nl-NL"/>
        </w:rPr>
      </w:pPr>
    </w:p>
    <w:p w14:paraId="069C994D" w14:textId="40B1C3FD" w:rsidR="00F1453A" w:rsidRDefault="00F1453A" w:rsidP="001E3E68">
      <w:pPr>
        <w:spacing w:line="276" w:lineRule="auto"/>
        <w:rPr>
          <w:rFonts w:cs="Arial"/>
          <w:lang w:val="nl-NL"/>
        </w:rPr>
      </w:pPr>
    </w:p>
    <w:p w14:paraId="7EB89068" w14:textId="0988DB46" w:rsidR="00F1453A" w:rsidRDefault="00F1453A" w:rsidP="001E3E68">
      <w:pPr>
        <w:spacing w:line="276" w:lineRule="auto"/>
        <w:rPr>
          <w:rFonts w:cs="Arial"/>
          <w:lang w:val="nl-NL"/>
        </w:rPr>
      </w:pPr>
    </w:p>
    <w:p w14:paraId="6250B8B6" w14:textId="4DCB055E" w:rsidR="00F1453A" w:rsidRDefault="00F1453A" w:rsidP="001E3E68">
      <w:pPr>
        <w:spacing w:line="276" w:lineRule="auto"/>
        <w:rPr>
          <w:rFonts w:cs="Arial"/>
          <w:lang w:val="nl-NL"/>
        </w:rPr>
      </w:pPr>
    </w:p>
    <w:p w14:paraId="0099CC88" w14:textId="274827AB" w:rsidR="00F1453A" w:rsidRDefault="00F1453A" w:rsidP="001E3E68">
      <w:pPr>
        <w:spacing w:line="276" w:lineRule="auto"/>
        <w:rPr>
          <w:rFonts w:cs="Arial"/>
          <w:lang w:val="nl-NL"/>
        </w:rPr>
      </w:pPr>
    </w:p>
    <w:p w14:paraId="16268FAF" w14:textId="6062F344" w:rsidR="00F1453A" w:rsidRDefault="00F1453A" w:rsidP="001E3E68">
      <w:pPr>
        <w:spacing w:line="276" w:lineRule="auto"/>
        <w:rPr>
          <w:rFonts w:cs="Arial"/>
          <w:lang w:val="nl-NL"/>
        </w:rPr>
      </w:pPr>
    </w:p>
    <w:p w14:paraId="4F1B7339" w14:textId="6B202912" w:rsidR="00F1453A" w:rsidRDefault="00F1453A" w:rsidP="001E3E68">
      <w:pPr>
        <w:spacing w:line="276" w:lineRule="auto"/>
        <w:rPr>
          <w:rFonts w:cs="Arial"/>
          <w:lang w:val="nl-NL"/>
        </w:rPr>
      </w:pPr>
    </w:p>
    <w:p w14:paraId="4BD48FCC" w14:textId="349D737B" w:rsidR="00F1453A" w:rsidRDefault="00F1453A" w:rsidP="001E3E68">
      <w:pPr>
        <w:spacing w:line="276" w:lineRule="auto"/>
        <w:rPr>
          <w:rFonts w:cs="Arial"/>
          <w:lang w:val="nl-NL"/>
        </w:rPr>
      </w:pPr>
    </w:p>
    <w:p w14:paraId="1763FE84" w14:textId="7227D6B5" w:rsidR="00F1453A" w:rsidRDefault="00F1453A" w:rsidP="001E3E68">
      <w:pPr>
        <w:spacing w:line="276" w:lineRule="auto"/>
        <w:rPr>
          <w:rFonts w:cs="Arial"/>
          <w:lang w:val="nl-NL"/>
        </w:rPr>
      </w:pPr>
    </w:p>
    <w:p w14:paraId="7D64C5E7" w14:textId="1E091B57" w:rsidR="00F1453A" w:rsidRDefault="00F1453A" w:rsidP="001E3E68">
      <w:pPr>
        <w:spacing w:line="276" w:lineRule="auto"/>
        <w:rPr>
          <w:rFonts w:cs="Arial"/>
          <w:lang w:val="nl-NL"/>
        </w:rPr>
      </w:pPr>
    </w:p>
    <w:p w14:paraId="5E6AAC26" w14:textId="3D5B1BF3" w:rsidR="00F1453A" w:rsidRDefault="00F1453A" w:rsidP="001E3E68">
      <w:pPr>
        <w:spacing w:line="276" w:lineRule="auto"/>
        <w:rPr>
          <w:rFonts w:cs="Arial"/>
          <w:lang w:val="nl-NL"/>
        </w:rPr>
      </w:pPr>
    </w:p>
    <w:p w14:paraId="6B4C1390" w14:textId="77777777" w:rsidR="00F1453A" w:rsidRPr="00EB55F1" w:rsidRDefault="00F1453A" w:rsidP="001E3E68">
      <w:pPr>
        <w:spacing w:line="276" w:lineRule="auto"/>
        <w:rPr>
          <w:rFonts w:cs="Arial"/>
          <w:lang w:val="nl-NL"/>
        </w:rPr>
      </w:pPr>
    </w:p>
    <w:sectPr w:rsidR="00F1453A" w:rsidRPr="00EB55F1" w:rsidSect="00210998">
      <w:headerReference w:type="default" r:id="rId11"/>
      <w:headerReference w:type="first" r:id="rId12"/>
      <w:footerReference w:type="first" r:id="rId13"/>
      <w:pgSz w:w="11909" w:h="16834" w:code="9"/>
      <w:pgMar w:top="1417" w:right="1417" w:bottom="1417" w:left="1417" w:header="567" w:footer="567" w:gutter="0"/>
      <w:paperSrc w:first="101" w:other="101"/>
      <w:pgNumType w:start="1"/>
      <w:cols w:space="708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29D6E78" w14:textId="77777777" w:rsidR="00C174A0" w:rsidRDefault="00C174A0">
      <w:r>
        <w:separator/>
      </w:r>
    </w:p>
  </w:endnote>
  <w:endnote w:type="continuationSeparator" w:id="0">
    <w:p w14:paraId="5A209652" w14:textId="77777777" w:rsidR="00C174A0" w:rsidRDefault="00C174A0">
      <w:r>
        <w:continuationSeparator/>
      </w:r>
    </w:p>
  </w:endnote>
  <w:endnote w:type="continuationNotice" w:id="1">
    <w:p w14:paraId="6B50A935" w14:textId="77777777" w:rsidR="00C174A0" w:rsidRDefault="00C174A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9C8E01" w14:textId="05E8798F" w:rsidR="00210998" w:rsidRDefault="00EB55F1">
    <w:pPr>
      <w:pStyle w:val="Voettekst"/>
    </w:pPr>
    <w:r>
      <w:rPr>
        <w:noProof/>
      </w:rPr>
      <w:fldChar w:fldCharType="begin"/>
    </w:r>
    <w:r>
      <w:rPr>
        <w:noProof/>
      </w:rPr>
      <w:instrText xml:space="preserve"> FILENAME   \* MERGEFORMAT </w:instrText>
    </w:r>
    <w:r>
      <w:rPr>
        <w:noProof/>
      </w:rPr>
      <w:fldChar w:fldCharType="separate"/>
    </w:r>
    <w:r w:rsidR="00210998">
      <w:rPr>
        <w:noProof/>
      </w:rPr>
      <w:t>Bijlage 5 - Formulier referenties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68C4761" w14:textId="77777777" w:rsidR="00C174A0" w:rsidRDefault="00C174A0">
      <w:r>
        <w:separator/>
      </w:r>
    </w:p>
  </w:footnote>
  <w:footnote w:type="continuationSeparator" w:id="0">
    <w:p w14:paraId="25B31F71" w14:textId="77777777" w:rsidR="00C174A0" w:rsidRDefault="00C174A0">
      <w:r>
        <w:continuationSeparator/>
      </w:r>
    </w:p>
  </w:footnote>
  <w:footnote w:type="continuationNotice" w:id="1">
    <w:p w14:paraId="5531E9CC" w14:textId="77777777" w:rsidR="00C174A0" w:rsidRDefault="00C174A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AEE09D" w14:textId="5D4AB6C3" w:rsidR="00AB5B1B" w:rsidRPr="00A73B2D" w:rsidRDefault="00EB55F1">
    <w:pPr>
      <w:pStyle w:val="Koptekst"/>
      <w:rPr>
        <w:lang w:val="nl-NL"/>
      </w:rPr>
    </w:pPr>
    <w:r>
      <w:rPr>
        <w:noProof/>
        <w:lang w:val="nl-NL" w:eastAsia="nl-NL"/>
      </w:rPr>
      <w:drawing>
        <wp:anchor distT="0" distB="0" distL="114300" distR="114300" simplePos="0" relativeHeight="251658240" behindDoc="0" locked="0" layoutInCell="1" allowOverlap="1" wp14:anchorId="191DA814" wp14:editId="2CD14B42">
          <wp:simplePos x="0" y="0"/>
          <wp:positionH relativeFrom="column">
            <wp:posOffset>-420011</wp:posOffset>
          </wp:positionH>
          <wp:positionV relativeFrom="paragraph">
            <wp:posOffset>138816</wp:posOffset>
          </wp:positionV>
          <wp:extent cx="4381500" cy="400050"/>
          <wp:effectExtent l="0" t="0" r="0" b="0"/>
          <wp:wrapNone/>
          <wp:docPr id="1" name="Afbeelding 1" descr="AHK-N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HK-N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8150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6AEE09E" w14:textId="0426F781" w:rsidR="00AB5B1B" w:rsidRDefault="00AB5B1B"/>
  <w:p w14:paraId="76AEE09F" w14:textId="454AAFE5" w:rsidR="00AB5B1B" w:rsidRDefault="00AB5B1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157986" w14:textId="39271F62" w:rsidR="00210998" w:rsidRPr="00210998" w:rsidRDefault="00210998">
    <w:pPr>
      <w:pStyle w:val="Koptekst"/>
      <w:rPr>
        <w:lang w:val="nl-NL"/>
      </w:rPr>
    </w:pPr>
    <w:r>
      <w:rPr>
        <w:lang w:val="nl-NL"/>
      </w:rPr>
      <w:t>ROC Midden Nederland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4"/>
    <w:multiLevelType w:val="singleLevel"/>
    <w:tmpl w:val="00000004"/>
    <w:name w:val="WW8Num3"/>
    <w:lvl w:ilvl="0">
      <w:start w:val="2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" w:hAnsi="Arial" w:cs="Arial"/>
        <w:color w:val="000000"/>
        <w:sz w:val="20"/>
        <w:szCs w:val="20"/>
      </w:rPr>
    </w:lvl>
  </w:abstractNum>
  <w:abstractNum w:abstractNumId="1" w15:restartNumberingAfterBreak="0">
    <w:nsid w:val="00000005"/>
    <w:multiLevelType w:val="hybridMultilevel"/>
    <w:tmpl w:val="00000005"/>
    <w:name w:val="WW8Num4"/>
    <w:lvl w:ilvl="0" w:tplc="B1464BA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/>
        <w:color w:val="000000"/>
        <w:sz w:val="20"/>
        <w:szCs w:val="20"/>
      </w:rPr>
    </w:lvl>
    <w:lvl w:ilvl="1" w:tplc="BBEE4BDE">
      <w:numFmt w:val="decimal"/>
      <w:lvlText w:val=""/>
      <w:lvlJc w:val="left"/>
    </w:lvl>
    <w:lvl w:ilvl="2" w:tplc="E946A3E2">
      <w:numFmt w:val="decimal"/>
      <w:lvlText w:val=""/>
      <w:lvlJc w:val="left"/>
    </w:lvl>
    <w:lvl w:ilvl="3" w:tplc="9CC4921E">
      <w:numFmt w:val="decimal"/>
      <w:lvlText w:val=""/>
      <w:lvlJc w:val="left"/>
    </w:lvl>
    <w:lvl w:ilvl="4" w:tplc="2AB02DF2">
      <w:numFmt w:val="decimal"/>
      <w:lvlText w:val=""/>
      <w:lvlJc w:val="left"/>
    </w:lvl>
    <w:lvl w:ilvl="5" w:tplc="EADC9BF4">
      <w:numFmt w:val="decimal"/>
      <w:lvlText w:val=""/>
      <w:lvlJc w:val="left"/>
    </w:lvl>
    <w:lvl w:ilvl="6" w:tplc="5E681698">
      <w:numFmt w:val="decimal"/>
      <w:lvlText w:val=""/>
      <w:lvlJc w:val="left"/>
    </w:lvl>
    <w:lvl w:ilvl="7" w:tplc="12B03400">
      <w:numFmt w:val="decimal"/>
      <w:lvlText w:val=""/>
      <w:lvlJc w:val="left"/>
    </w:lvl>
    <w:lvl w:ilvl="8" w:tplc="3D88D56E">
      <w:numFmt w:val="decimal"/>
      <w:lvlText w:val=""/>
      <w:lvlJc w:val="left"/>
    </w:lvl>
  </w:abstractNum>
  <w:abstractNum w:abstractNumId="2" w15:restartNumberingAfterBreak="0">
    <w:nsid w:val="00000006"/>
    <w:multiLevelType w:val="hybridMultilevel"/>
    <w:tmpl w:val="00000006"/>
    <w:name w:val="WW8Num5"/>
    <w:lvl w:ilvl="0" w:tplc="3A38C4EA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  <w:color w:val="000000"/>
        <w:sz w:val="20"/>
        <w:szCs w:val="20"/>
      </w:rPr>
    </w:lvl>
    <w:lvl w:ilvl="1" w:tplc="BBB22596">
      <w:numFmt w:val="decimal"/>
      <w:lvlText w:val=""/>
      <w:lvlJc w:val="left"/>
    </w:lvl>
    <w:lvl w:ilvl="2" w:tplc="38880DAA">
      <w:numFmt w:val="decimal"/>
      <w:lvlText w:val=""/>
      <w:lvlJc w:val="left"/>
    </w:lvl>
    <w:lvl w:ilvl="3" w:tplc="92122032">
      <w:numFmt w:val="decimal"/>
      <w:lvlText w:val=""/>
      <w:lvlJc w:val="left"/>
    </w:lvl>
    <w:lvl w:ilvl="4" w:tplc="94889FAA">
      <w:numFmt w:val="decimal"/>
      <w:lvlText w:val=""/>
      <w:lvlJc w:val="left"/>
    </w:lvl>
    <w:lvl w:ilvl="5" w:tplc="A60833F0">
      <w:numFmt w:val="decimal"/>
      <w:lvlText w:val=""/>
      <w:lvlJc w:val="left"/>
    </w:lvl>
    <w:lvl w:ilvl="6" w:tplc="F9F49450">
      <w:numFmt w:val="decimal"/>
      <w:lvlText w:val=""/>
      <w:lvlJc w:val="left"/>
    </w:lvl>
    <w:lvl w:ilvl="7" w:tplc="475853A2">
      <w:numFmt w:val="decimal"/>
      <w:lvlText w:val=""/>
      <w:lvlJc w:val="left"/>
    </w:lvl>
    <w:lvl w:ilvl="8" w:tplc="D94CBA3C">
      <w:numFmt w:val="decimal"/>
      <w:lvlText w:val=""/>
      <w:lvlJc w:val="left"/>
    </w:lvl>
  </w:abstractNum>
  <w:abstractNum w:abstractNumId="3" w15:restartNumberingAfterBreak="0">
    <w:nsid w:val="016946E1"/>
    <w:multiLevelType w:val="hybridMultilevel"/>
    <w:tmpl w:val="AC04B56E"/>
    <w:lvl w:ilvl="0" w:tplc="437C7220">
      <w:start w:val="1"/>
      <w:numFmt w:val="bullet"/>
      <w:lvlText w:val="-"/>
      <w:lvlJc w:val="left"/>
      <w:pPr>
        <w:ind w:left="1212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ADBA5696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4" w15:restartNumberingAfterBreak="0">
    <w:nsid w:val="03086CE2"/>
    <w:multiLevelType w:val="hybridMultilevel"/>
    <w:tmpl w:val="DE8C201A"/>
    <w:lvl w:ilvl="0" w:tplc="B284F03E">
      <w:start w:val="3"/>
      <w:numFmt w:val="bullet"/>
      <w:lvlText w:val="-"/>
      <w:lvlJc w:val="left"/>
      <w:pPr>
        <w:ind w:left="360" w:hanging="360"/>
      </w:pPr>
      <w:rPr>
        <w:rFonts w:ascii="Lucida Sans Unicode" w:eastAsia="Times New Roman" w:hAnsi="Lucida Sans Unicode" w:cs="Lucida Sans Unicode" w:hint="default"/>
        <w:color w:val="auto"/>
      </w:rPr>
    </w:lvl>
    <w:lvl w:ilvl="1" w:tplc="DEF27244">
      <w:numFmt w:val="bullet"/>
      <w:lvlText w:val="·"/>
      <w:lvlJc w:val="left"/>
      <w:pPr>
        <w:ind w:left="1080" w:hanging="360"/>
      </w:pPr>
      <w:rPr>
        <w:rFonts w:ascii="Lucida Sans Unicode" w:eastAsia="Times New Roman" w:hAnsi="Lucida Sans Unicode" w:cs="Lucida Sans Unicode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4137BE8"/>
    <w:multiLevelType w:val="hybridMultilevel"/>
    <w:tmpl w:val="906C1536"/>
    <w:lvl w:ilvl="0" w:tplc="04130015">
      <w:start w:val="1"/>
      <w:numFmt w:val="upperLetter"/>
      <w:lvlText w:val="%1."/>
      <w:lvlJc w:val="left"/>
      <w:pPr>
        <w:ind w:left="1212" w:hanging="360"/>
      </w:pPr>
    </w:lvl>
    <w:lvl w:ilvl="1" w:tplc="04130019" w:tentative="1">
      <w:start w:val="1"/>
      <w:numFmt w:val="lowerLetter"/>
      <w:lvlText w:val="%2."/>
      <w:lvlJc w:val="left"/>
      <w:pPr>
        <w:ind w:left="1932" w:hanging="360"/>
      </w:pPr>
    </w:lvl>
    <w:lvl w:ilvl="2" w:tplc="0413001B" w:tentative="1">
      <w:start w:val="1"/>
      <w:numFmt w:val="lowerRoman"/>
      <w:lvlText w:val="%3."/>
      <w:lvlJc w:val="right"/>
      <w:pPr>
        <w:ind w:left="2652" w:hanging="180"/>
      </w:pPr>
    </w:lvl>
    <w:lvl w:ilvl="3" w:tplc="0413000F" w:tentative="1">
      <w:start w:val="1"/>
      <w:numFmt w:val="decimal"/>
      <w:lvlText w:val="%4."/>
      <w:lvlJc w:val="left"/>
      <w:pPr>
        <w:ind w:left="3372" w:hanging="360"/>
      </w:pPr>
    </w:lvl>
    <w:lvl w:ilvl="4" w:tplc="04130019" w:tentative="1">
      <w:start w:val="1"/>
      <w:numFmt w:val="lowerLetter"/>
      <w:lvlText w:val="%5."/>
      <w:lvlJc w:val="left"/>
      <w:pPr>
        <w:ind w:left="4092" w:hanging="360"/>
      </w:pPr>
    </w:lvl>
    <w:lvl w:ilvl="5" w:tplc="0413001B" w:tentative="1">
      <w:start w:val="1"/>
      <w:numFmt w:val="lowerRoman"/>
      <w:lvlText w:val="%6."/>
      <w:lvlJc w:val="right"/>
      <w:pPr>
        <w:ind w:left="4812" w:hanging="180"/>
      </w:pPr>
    </w:lvl>
    <w:lvl w:ilvl="6" w:tplc="0413000F" w:tentative="1">
      <w:start w:val="1"/>
      <w:numFmt w:val="decimal"/>
      <w:lvlText w:val="%7."/>
      <w:lvlJc w:val="left"/>
      <w:pPr>
        <w:ind w:left="5532" w:hanging="360"/>
      </w:pPr>
    </w:lvl>
    <w:lvl w:ilvl="7" w:tplc="04130019" w:tentative="1">
      <w:start w:val="1"/>
      <w:numFmt w:val="lowerLetter"/>
      <w:lvlText w:val="%8."/>
      <w:lvlJc w:val="left"/>
      <w:pPr>
        <w:ind w:left="6252" w:hanging="360"/>
      </w:pPr>
    </w:lvl>
    <w:lvl w:ilvl="8" w:tplc="0413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6" w15:restartNumberingAfterBreak="0">
    <w:nsid w:val="044625F6"/>
    <w:multiLevelType w:val="hybridMultilevel"/>
    <w:tmpl w:val="CD967F48"/>
    <w:lvl w:ilvl="0" w:tplc="AB8C9B98">
      <w:start w:val="2"/>
      <w:numFmt w:val="decimal"/>
      <w:lvlText w:val="Bijlage %1"/>
      <w:lvlJc w:val="left"/>
      <w:pPr>
        <w:ind w:left="360" w:hanging="360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8539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B3623DEC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 w:tplc="F2F43C9A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 w:tplc="3C2E15CC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 w:tplc="8D7AF3BA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 w:tplc="CAD4ADD0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 w:tplc="9B9E88E4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 w:tplc="246A660A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 w:tplc="0066A22E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04D22D7E"/>
    <w:multiLevelType w:val="hybridMultilevel"/>
    <w:tmpl w:val="F8E4E876"/>
    <w:lvl w:ilvl="0" w:tplc="B284F03E">
      <w:start w:val="3"/>
      <w:numFmt w:val="bullet"/>
      <w:lvlText w:val="-"/>
      <w:lvlJc w:val="left"/>
      <w:pPr>
        <w:ind w:left="720" w:hanging="360"/>
      </w:pPr>
      <w:rPr>
        <w:rFonts w:ascii="Lucida Sans Unicode" w:eastAsia="Times New Roman" w:hAnsi="Lucida Sans Unicode" w:cs="Lucida Sans Unicode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79A4ECE"/>
    <w:multiLevelType w:val="hybridMultilevel"/>
    <w:tmpl w:val="E1946E00"/>
    <w:lvl w:ilvl="0" w:tplc="437C7220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07BA0D86"/>
    <w:multiLevelType w:val="hybridMultilevel"/>
    <w:tmpl w:val="F9281F1C"/>
    <w:lvl w:ilvl="0" w:tplc="B284F03E">
      <w:start w:val="3"/>
      <w:numFmt w:val="bullet"/>
      <w:lvlText w:val="-"/>
      <w:lvlJc w:val="left"/>
      <w:pPr>
        <w:ind w:left="1212" w:hanging="360"/>
      </w:pPr>
      <w:rPr>
        <w:rFonts w:ascii="Lucida Sans Unicode" w:eastAsia="Times New Roman" w:hAnsi="Lucida Sans Unicode" w:cs="Lucida Sans Unicode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10" w15:restartNumberingAfterBreak="0">
    <w:nsid w:val="083B78CE"/>
    <w:multiLevelType w:val="hybridMultilevel"/>
    <w:tmpl w:val="6E3A3B50"/>
    <w:lvl w:ilvl="0" w:tplc="C52A50FA">
      <w:start w:val="1"/>
      <w:numFmt w:val="bullet"/>
      <w:lvlText w:val=""/>
      <w:lvlJc w:val="left"/>
      <w:pPr>
        <w:ind w:left="1212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11" w15:restartNumberingAfterBreak="0">
    <w:nsid w:val="0BD7775F"/>
    <w:multiLevelType w:val="hybridMultilevel"/>
    <w:tmpl w:val="87927F6A"/>
    <w:lvl w:ilvl="0" w:tplc="B284F03E">
      <w:start w:val="3"/>
      <w:numFmt w:val="bullet"/>
      <w:lvlText w:val="-"/>
      <w:lvlJc w:val="left"/>
      <w:pPr>
        <w:ind w:left="1496" w:hanging="360"/>
      </w:pPr>
      <w:rPr>
        <w:rFonts w:ascii="Lucida Sans Unicode" w:eastAsia="Times New Roman" w:hAnsi="Lucida Sans Unicode" w:cs="Lucida Sans Unicode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12" w15:restartNumberingAfterBreak="0">
    <w:nsid w:val="106E6DAD"/>
    <w:multiLevelType w:val="hybridMultilevel"/>
    <w:tmpl w:val="8B9E9E46"/>
    <w:lvl w:ilvl="0" w:tplc="48AEAF5C">
      <w:numFmt w:val="bullet"/>
      <w:lvlText w:val="-"/>
      <w:lvlJc w:val="left"/>
      <w:pPr>
        <w:ind w:left="514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23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95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67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9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11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83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55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274" w:hanging="360"/>
      </w:pPr>
      <w:rPr>
        <w:rFonts w:ascii="Wingdings" w:hAnsi="Wingdings" w:hint="default"/>
      </w:rPr>
    </w:lvl>
  </w:abstractNum>
  <w:abstractNum w:abstractNumId="13" w15:restartNumberingAfterBreak="0">
    <w:nsid w:val="163065EF"/>
    <w:multiLevelType w:val="hybridMultilevel"/>
    <w:tmpl w:val="9D2C2FF0"/>
    <w:lvl w:ilvl="0" w:tplc="C52A50F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68F1836"/>
    <w:multiLevelType w:val="hybridMultilevel"/>
    <w:tmpl w:val="2EB42590"/>
    <w:lvl w:ilvl="0" w:tplc="04090017">
      <w:start w:val="1"/>
      <w:numFmt w:val="lowerLetter"/>
      <w:lvlText w:val="%1)"/>
      <w:lvlJc w:val="left"/>
      <w:pPr>
        <w:ind w:left="1572" w:hanging="360"/>
      </w:pPr>
    </w:lvl>
    <w:lvl w:ilvl="1" w:tplc="04090019">
      <w:start w:val="1"/>
      <w:numFmt w:val="lowerLetter"/>
      <w:lvlText w:val="%2."/>
      <w:lvlJc w:val="left"/>
      <w:pPr>
        <w:ind w:left="2292" w:hanging="360"/>
      </w:pPr>
    </w:lvl>
    <w:lvl w:ilvl="2" w:tplc="0409001B">
      <w:start w:val="1"/>
      <w:numFmt w:val="lowerRoman"/>
      <w:lvlText w:val="%3."/>
      <w:lvlJc w:val="right"/>
      <w:pPr>
        <w:ind w:left="3012" w:hanging="180"/>
      </w:pPr>
    </w:lvl>
    <w:lvl w:ilvl="3" w:tplc="B284F03E">
      <w:start w:val="3"/>
      <w:numFmt w:val="bullet"/>
      <w:lvlText w:val="-"/>
      <w:lvlJc w:val="left"/>
      <w:pPr>
        <w:ind w:left="3732" w:hanging="360"/>
      </w:pPr>
      <w:rPr>
        <w:rFonts w:ascii="Lucida Sans Unicode" w:eastAsia="Times New Roman" w:hAnsi="Lucida Sans Unicode" w:cs="Lucida Sans Unicode" w:hint="default"/>
        <w:color w:val="auto"/>
      </w:rPr>
    </w:lvl>
    <w:lvl w:ilvl="4" w:tplc="04090019" w:tentative="1">
      <w:start w:val="1"/>
      <w:numFmt w:val="lowerLetter"/>
      <w:lvlText w:val="%5."/>
      <w:lvlJc w:val="left"/>
      <w:pPr>
        <w:ind w:left="4452" w:hanging="360"/>
      </w:pPr>
    </w:lvl>
    <w:lvl w:ilvl="5" w:tplc="0409001B" w:tentative="1">
      <w:start w:val="1"/>
      <w:numFmt w:val="lowerRoman"/>
      <w:lvlText w:val="%6."/>
      <w:lvlJc w:val="right"/>
      <w:pPr>
        <w:ind w:left="5172" w:hanging="180"/>
      </w:pPr>
    </w:lvl>
    <w:lvl w:ilvl="6" w:tplc="0409000F" w:tentative="1">
      <w:start w:val="1"/>
      <w:numFmt w:val="decimal"/>
      <w:lvlText w:val="%7."/>
      <w:lvlJc w:val="left"/>
      <w:pPr>
        <w:ind w:left="5892" w:hanging="360"/>
      </w:pPr>
    </w:lvl>
    <w:lvl w:ilvl="7" w:tplc="04090019" w:tentative="1">
      <w:start w:val="1"/>
      <w:numFmt w:val="lowerLetter"/>
      <w:lvlText w:val="%8."/>
      <w:lvlJc w:val="left"/>
      <w:pPr>
        <w:ind w:left="6612" w:hanging="360"/>
      </w:pPr>
    </w:lvl>
    <w:lvl w:ilvl="8" w:tplc="0409001B" w:tentative="1">
      <w:start w:val="1"/>
      <w:numFmt w:val="lowerRoman"/>
      <w:lvlText w:val="%9."/>
      <w:lvlJc w:val="right"/>
      <w:pPr>
        <w:ind w:left="7332" w:hanging="180"/>
      </w:pPr>
    </w:lvl>
  </w:abstractNum>
  <w:abstractNum w:abstractNumId="15" w15:restartNumberingAfterBreak="0">
    <w:nsid w:val="18622324"/>
    <w:multiLevelType w:val="hybridMultilevel"/>
    <w:tmpl w:val="B5203074"/>
    <w:lvl w:ilvl="0" w:tplc="32D0A2C6">
      <w:start w:val="1"/>
      <w:numFmt w:val="bullet"/>
      <w:pStyle w:val="Lijstopsomteken"/>
      <w:lvlText w:val="-"/>
      <w:lvlJc w:val="left"/>
      <w:pPr>
        <w:tabs>
          <w:tab w:val="num" w:pos="360"/>
        </w:tabs>
        <w:ind w:left="113" w:hanging="113"/>
      </w:pPr>
      <w:rPr>
        <w:rFonts w:ascii="Lucida Bright" w:hAnsi="Lucida Bright" w:hint="default"/>
        <w:sz w:val="18"/>
      </w:rPr>
    </w:lvl>
    <w:lvl w:ilvl="1" w:tplc="2D8A8EF4">
      <w:numFmt w:val="decimal"/>
      <w:lvlText w:val=""/>
      <w:lvlJc w:val="left"/>
    </w:lvl>
    <w:lvl w:ilvl="2" w:tplc="A2D2F1E4">
      <w:numFmt w:val="decimal"/>
      <w:lvlText w:val=""/>
      <w:lvlJc w:val="left"/>
    </w:lvl>
    <w:lvl w:ilvl="3" w:tplc="827C72DE">
      <w:numFmt w:val="decimal"/>
      <w:lvlText w:val=""/>
      <w:lvlJc w:val="left"/>
    </w:lvl>
    <w:lvl w:ilvl="4" w:tplc="2F1CA660">
      <w:numFmt w:val="decimal"/>
      <w:lvlText w:val=""/>
      <w:lvlJc w:val="left"/>
    </w:lvl>
    <w:lvl w:ilvl="5" w:tplc="201E690A">
      <w:numFmt w:val="decimal"/>
      <w:lvlText w:val=""/>
      <w:lvlJc w:val="left"/>
    </w:lvl>
    <w:lvl w:ilvl="6" w:tplc="2FAE8482">
      <w:numFmt w:val="decimal"/>
      <w:lvlText w:val=""/>
      <w:lvlJc w:val="left"/>
    </w:lvl>
    <w:lvl w:ilvl="7" w:tplc="D2521EA4">
      <w:numFmt w:val="decimal"/>
      <w:lvlText w:val=""/>
      <w:lvlJc w:val="left"/>
    </w:lvl>
    <w:lvl w:ilvl="8" w:tplc="0218BB94">
      <w:numFmt w:val="decimal"/>
      <w:lvlText w:val=""/>
      <w:lvlJc w:val="left"/>
    </w:lvl>
  </w:abstractNum>
  <w:abstractNum w:abstractNumId="16" w15:restartNumberingAfterBreak="0">
    <w:nsid w:val="1A5F581F"/>
    <w:multiLevelType w:val="hybridMultilevel"/>
    <w:tmpl w:val="7BCEF12E"/>
    <w:lvl w:ilvl="0" w:tplc="65887FEE">
      <w:start w:val="1"/>
      <w:numFmt w:val="decimal"/>
      <w:pStyle w:val="Kop1"/>
      <w:lvlText w:val="%1"/>
      <w:lvlJc w:val="left"/>
      <w:pPr>
        <w:ind w:left="716" w:hanging="432"/>
      </w:pPr>
    </w:lvl>
    <w:lvl w:ilvl="1" w:tplc="4560D3E6">
      <w:start w:val="1"/>
      <w:numFmt w:val="decimal"/>
      <w:pStyle w:val="Kop2"/>
      <w:lvlText w:val="%1.%2"/>
      <w:lvlJc w:val="left"/>
      <w:pPr>
        <w:ind w:left="860" w:hanging="576"/>
      </w:pPr>
      <w:rPr>
        <w:i w:val="0"/>
      </w:rPr>
    </w:lvl>
    <w:lvl w:ilvl="2" w:tplc="D21889FC">
      <w:start w:val="1"/>
      <w:numFmt w:val="decimal"/>
      <w:pStyle w:val="Kop3"/>
      <w:lvlText w:val="%1.%2.%3"/>
      <w:lvlJc w:val="left"/>
      <w:pPr>
        <w:ind w:left="1004" w:hanging="720"/>
      </w:pPr>
    </w:lvl>
    <w:lvl w:ilvl="3" w:tplc="0A502162">
      <w:start w:val="1"/>
      <w:numFmt w:val="decimal"/>
      <w:pStyle w:val="Kop4"/>
      <w:lvlText w:val="%1.%2.%3.%4"/>
      <w:lvlJc w:val="left"/>
      <w:pPr>
        <w:ind w:left="1148" w:hanging="864"/>
      </w:pPr>
    </w:lvl>
    <w:lvl w:ilvl="4" w:tplc="267EF192">
      <w:start w:val="1"/>
      <w:numFmt w:val="decimal"/>
      <w:pStyle w:val="Kop5"/>
      <w:lvlText w:val="%1.%2.%3.%4.%5"/>
      <w:lvlJc w:val="left"/>
      <w:pPr>
        <w:ind w:left="1292" w:hanging="1008"/>
      </w:pPr>
    </w:lvl>
    <w:lvl w:ilvl="5" w:tplc="3500D068">
      <w:start w:val="1"/>
      <w:numFmt w:val="decimal"/>
      <w:pStyle w:val="Kop6"/>
      <w:lvlText w:val="%1.%2.%3.%4.%5.%6"/>
      <w:lvlJc w:val="left"/>
      <w:pPr>
        <w:ind w:left="1436" w:hanging="1152"/>
      </w:pPr>
    </w:lvl>
    <w:lvl w:ilvl="6" w:tplc="A4AE46A0">
      <w:start w:val="1"/>
      <w:numFmt w:val="decimal"/>
      <w:pStyle w:val="Kop7"/>
      <w:lvlText w:val="%1.%2.%3.%4.%5.%6.%7"/>
      <w:lvlJc w:val="left"/>
      <w:pPr>
        <w:ind w:left="1580" w:hanging="1296"/>
      </w:pPr>
    </w:lvl>
    <w:lvl w:ilvl="7" w:tplc="B4CEFA6E">
      <w:start w:val="1"/>
      <w:numFmt w:val="decimal"/>
      <w:pStyle w:val="Kop8"/>
      <w:lvlText w:val="%1.%2.%3.%4.%5.%6.%7.%8"/>
      <w:lvlJc w:val="left"/>
      <w:pPr>
        <w:ind w:left="1724" w:hanging="1440"/>
      </w:pPr>
    </w:lvl>
    <w:lvl w:ilvl="8" w:tplc="DFFE9024">
      <w:start w:val="1"/>
      <w:numFmt w:val="decimal"/>
      <w:pStyle w:val="Kop9"/>
      <w:lvlText w:val="%1.%2.%3.%4.%5.%6.%7.%8.%9"/>
      <w:lvlJc w:val="left"/>
      <w:pPr>
        <w:ind w:left="1868" w:hanging="1584"/>
      </w:pPr>
    </w:lvl>
  </w:abstractNum>
  <w:abstractNum w:abstractNumId="17" w15:restartNumberingAfterBreak="0">
    <w:nsid w:val="1A6541C7"/>
    <w:multiLevelType w:val="hybridMultilevel"/>
    <w:tmpl w:val="6428A7AE"/>
    <w:lvl w:ilvl="0" w:tplc="437C7220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1A7068B2"/>
    <w:multiLevelType w:val="hybridMultilevel"/>
    <w:tmpl w:val="DAE6494C"/>
    <w:styleLink w:val="Modellen"/>
    <w:lvl w:ilvl="0" w:tplc="7A9EA486">
      <w:start w:val="1"/>
      <w:numFmt w:val="upperLetter"/>
      <w:lvlText w:val="Bijlage %1"/>
      <w:lvlJc w:val="left"/>
      <w:pPr>
        <w:ind w:left="360" w:hanging="360"/>
      </w:pPr>
      <w:rPr>
        <w:rFonts w:cs="Times New Roman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kern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 w:tplc="4B5C68C8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 w:tplc="3C2238A4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 w:tplc="6C1E261E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 w:tplc="BD445D48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 w:tplc="047AF8F2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 w:tplc="08A896EA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 w:tplc="0ACC882C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 w:tplc="910A92A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20127AFD"/>
    <w:multiLevelType w:val="hybridMultilevel"/>
    <w:tmpl w:val="9BCC5FEA"/>
    <w:lvl w:ilvl="0" w:tplc="FFCA8438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 w:tplc="D9C63DDC">
      <w:start w:val="1"/>
      <w:numFmt w:val="decimal"/>
      <w:lvlText w:val="%1.%2"/>
      <w:lvlJc w:val="left"/>
      <w:pPr>
        <w:ind w:left="576" w:hanging="576"/>
      </w:pPr>
    </w:lvl>
    <w:lvl w:ilvl="2" w:tplc="93162EDE">
      <w:start w:val="1"/>
      <w:numFmt w:val="decimal"/>
      <w:lvlText w:val="%1.%2.%3"/>
      <w:lvlJc w:val="left"/>
      <w:pPr>
        <w:ind w:left="720" w:hanging="720"/>
      </w:pPr>
    </w:lvl>
    <w:lvl w:ilvl="3" w:tplc="5E1AA95E">
      <w:start w:val="1"/>
      <w:numFmt w:val="decimal"/>
      <w:pStyle w:val="Kop42"/>
      <w:lvlText w:val="%1.%2.%3.%4"/>
      <w:lvlJc w:val="left"/>
      <w:pPr>
        <w:ind w:left="864" w:hanging="864"/>
      </w:pPr>
    </w:lvl>
    <w:lvl w:ilvl="4" w:tplc="2DE041AA">
      <w:start w:val="1"/>
      <w:numFmt w:val="decimal"/>
      <w:pStyle w:val="Kop52"/>
      <w:lvlText w:val="%1.%2.%3.%4.%5"/>
      <w:lvlJc w:val="left"/>
      <w:pPr>
        <w:ind w:left="1008" w:hanging="1008"/>
      </w:pPr>
    </w:lvl>
    <w:lvl w:ilvl="5" w:tplc="63067030">
      <w:start w:val="1"/>
      <w:numFmt w:val="decimal"/>
      <w:pStyle w:val="Kop62"/>
      <w:lvlText w:val="%1.%2.%3.%4.%5.%6"/>
      <w:lvlJc w:val="left"/>
      <w:pPr>
        <w:ind w:left="1152" w:hanging="1152"/>
      </w:pPr>
    </w:lvl>
    <w:lvl w:ilvl="6" w:tplc="6DC6C8A2">
      <w:start w:val="1"/>
      <w:numFmt w:val="decimal"/>
      <w:pStyle w:val="Kop72"/>
      <w:lvlText w:val="%1.%2.%3.%4.%5.%6.%7"/>
      <w:lvlJc w:val="left"/>
      <w:pPr>
        <w:ind w:left="1296" w:hanging="1296"/>
      </w:pPr>
    </w:lvl>
    <w:lvl w:ilvl="7" w:tplc="8B0CB1C4">
      <w:start w:val="1"/>
      <w:numFmt w:val="decimal"/>
      <w:pStyle w:val="Kop82"/>
      <w:lvlText w:val="%1.%2.%3.%4.%5.%6.%7.%8"/>
      <w:lvlJc w:val="left"/>
      <w:pPr>
        <w:ind w:left="1440" w:hanging="1440"/>
      </w:pPr>
    </w:lvl>
    <w:lvl w:ilvl="8" w:tplc="2CAC1DDC">
      <w:start w:val="1"/>
      <w:numFmt w:val="decimal"/>
      <w:pStyle w:val="Kop92"/>
      <w:lvlText w:val="%1.%2.%3.%4.%5.%6.%7.%8.%9"/>
      <w:lvlJc w:val="left"/>
      <w:pPr>
        <w:ind w:left="1584" w:hanging="1584"/>
      </w:pPr>
    </w:lvl>
  </w:abstractNum>
  <w:abstractNum w:abstractNumId="20" w15:restartNumberingAfterBreak="0">
    <w:nsid w:val="20D82DED"/>
    <w:multiLevelType w:val="hybridMultilevel"/>
    <w:tmpl w:val="50B82A3E"/>
    <w:lvl w:ilvl="0" w:tplc="04090015">
      <w:start w:val="1"/>
      <w:numFmt w:val="upperLetter"/>
      <w:lvlText w:val="%1."/>
      <w:lvlJc w:val="left"/>
      <w:pPr>
        <w:ind w:left="23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068" w:hanging="360"/>
      </w:pPr>
    </w:lvl>
    <w:lvl w:ilvl="2" w:tplc="0409001B" w:tentative="1">
      <w:start w:val="1"/>
      <w:numFmt w:val="lowerRoman"/>
      <w:lvlText w:val="%3."/>
      <w:lvlJc w:val="right"/>
      <w:pPr>
        <w:ind w:left="3788" w:hanging="180"/>
      </w:pPr>
    </w:lvl>
    <w:lvl w:ilvl="3" w:tplc="0409000F" w:tentative="1">
      <w:start w:val="1"/>
      <w:numFmt w:val="decimal"/>
      <w:lvlText w:val="%4."/>
      <w:lvlJc w:val="left"/>
      <w:pPr>
        <w:ind w:left="4508" w:hanging="360"/>
      </w:pPr>
    </w:lvl>
    <w:lvl w:ilvl="4" w:tplc="04090019" w:tentative="1">
      <w:start w:val="1"/>
      <w:numFmt w:val="lowerLetter"/>
      <w:lvlText w:val="%5."/>
      <w:lvlJc w:val="left"/>
      <w:pPr>
        <w:ind w:left="5228" w:hanging="360"/>
      </w:pPr>
    </w:lvl>
    <w:lvl w:ilvl="5" w:tplc="0409001B" w:tentative="1">
      <w:start w:val="1"/>
      <w:numFmt w:val="lowerRoman"/>
      <w:lvlText w:val="%6."/>
      <w:lvlJc w:val="right"/>
      <w:pPr>
        <w:ind w:left="5948" w:hanging="180"/>
      </w:pPr>
    </w:lvl>
    <w:lvl w:ilvl="6" w:tplc="0409000F" w:tentative="1">
      <w:start w:val="1"/>
      <w:numFmt w:val="decimal"/>
      <w:lvlText w:val="%7."/>
      <w:lvlJc w:val="left"/>
      <w:pPr>
        <w:ind w:left="6668" w:hanging="360"/>
      </w:pPr>
    </w:lvl>
    <w:lvl w:ilvl="7" w:tplc="04090019" w:tentative="1">
      <w:start w:val="1"/>
      <w:numFmt w:val="lowerLetter"/>
      <w:lvlText w:val="%8."/>
      <w:lvlJc w:val="left"/>
      <w:pPr>
        <w:ind w:left="7388" w:hanging="360"/>
      </w:pPr>
    </w:lvl>
    <w:lvl w:ilvl="8" w:tplc="0409001B" w:tentative="1">
      <w:start w:val="1"/>
      <w:numFmt w:val="lowerRoman"/>
      <w:lvlText w:val="%9."/>
      <w:lvlJc w:val="right"/>
      <w:pPr>
        <w:ind w:left="8108" w:hanging="180"/>
      </w:pPr>
    </w:lvl>
  </w:abstractNum>
  <w:abstractNum w:abstractNumId="21" w15:restartNumberingAfterBreak="0">
    <w:nsid w:val="2BEC2EF3"/>
    <w:multiLevelType w:val="hybridMultilevel"/>
    <w:tmpl w:val="C520EE6C"/>
    <w:lvl w:ilvl="0" w:tplc="437C7220">
      <w:start w:val="1"/>
      <w:numFmt w:val="bullet"/>
      <w:lvlText w:val="-"/>
      <w:lvlJc w:val="left"/>
      <w:pPr>
        <w:ind w:left="1212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22" w15:restartNumberingAfterBreak="0">
    <w:nsid w:val="2DFD09CF"/>
    <w:multiLevelType w:val="hybridMultilevel"/>
    <w:tmpl w:val="DFD8E13A"/>
    <w:lvl w:ilvl="0" w:tplc="348C6522">
      <w:start w:val="2"/>
      <w:numFmt w:val="bullet"/>
      <w:lvlText w:val="-"/>
      <w:lvlJc w:val="left"/>
      <w:pPr>
        <w:ind w:left="1211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3" w15:restartNumberingAfterBreak="0">
    <w:nsid w:val="301B3B53"/>
    <w:multiLevelType w:val="hybridMultilevel"/>
    <w:tmpl w:val="3DBCABC4"/>
    <w:lvl w:ilvl="0" w:tplc="04090001">
      <w:start w:val="1"/>
      <w:numFmt w:val="bullet"/>
      <w:lvlText w:val=""/>
      <w:lvlJc w:val="left"/>
      <w:pPr>
        <w:ind w:left="1572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2292" w:hanging="360"/>
      </w:pPr>
    </w:lvl>
    <w:lvl w:ilvl="2" w:tplc="0409001B">
      <w:start w:val="1"/>
      <w:numFmt w:val="lowerRoman"/>
      <w:lvlText w:val="%3."/>
      <w:lvlJc w:val="right"/>
      <w:pPr>
        <w:ind w:left="3012" w:hanging="180"/>
      </w:pPr>
    </w:lvl>
    <w:lvl w:ilvl="3" w:tplc="0409000F" w:tentative="1">
      <w:start w:val="1"/>
      <w:numFmt w:val="decimal"/>
      <w:lvlText w:val="%4."/>
      <w:lvlJc w:val="left"/>
      <w:pPr>
        <w:ind w:left="3732" w:hanging="360"/>
      </w:pPr>
    </w:lvl>
    <w:lvl w:ilvl="4" w:tplc="04090019" w:tentative="1">
      <w:start w:val="1"/>
      <w:numFmt w:val="lowerLetter"/>
      <w:lvlText w:val="%5."/>
      <w:lvlJc w:val="left"/>
      <w:pPr>
        <w:ind w:left="4452" w:hanging="360"/>
      </w:pPr>
    </w:lvl>
    <w:lvl w:ilvl="5" w:tplc="0409001B" w:tentative="1">
      <w:start w:val="1"/>
      <w:numFmt w:val="lowerRoman"/>
      <w:lvlText w:val="%6."/>
      <w:lvlJc w:val="right"/>
      <w:pPr>
        <w:ind w:left="5172" w:hanging="180"/>
      </w:pPr>
    </w:lvl>
    <w:lvl w:ilvl="6" w:tplc="0409000F" w:tentative="1">
      <w:start w:val="1"/>
      <w:numFmt w:val="decimal"/>
      <w:lvlText w:val="%7."/>
      <w:lvlJc w:val="left"/>
      <w:pPr>
        <w:ind w:left="5892" w:hanging="360"/>
      </w:pPr>
    </w:lvl>
    <w:lvl w:ilvl="7" w:tplc="04090019" w:tentative="1">
      <w:start w:val="1"/>
      <w:numFmt w:val="lowerLetter"/>
      <w:lvlText w:val="%8."/>
      <w:lvlJc w:val="left"/>
      <w:pPr>
        <w:ind w:left="6612" w:hanging="360"/>
      </w:pPr>
    </w:lvl>
    <w:lvl w:ilvl="8" w:tplc="0409001B" w:tentative="1">
      <w:start w:val="1"/>
      <w:numFmt w:val="lowerRoman"/>
      <w:lvlText w:val="%9."/>
      <w:lvlJc w:val="right"/>
      <w:pPr>
        <w:ind w:left="7332" w:hanging="180"/>
      </w:pPr>
    </w:lvl>
  </w:abstractNum>
  <w:abstractNum w:abstractNumId="24" w15:restartNumberingAfterBreak="0">
    <w:nsid w:val="323C6305"/>
    <w:multiLevelType w:val="hybridMultilevel"/>
    <w:tmpl w:val="041A9146"/>
    <w:lvl w:ilvl="0" w:tplc="B284F03E">
      <w:start w:val="3"/>
      <w:numFmt w:val="bullet"/>
      <w:lvlText w:val="-"/>
      <w:lvlJc w:val="left"/>
      <w:pPr>
        <w:ind w:left="1212" w:hanging="360"/>
      </w:pPr>
      <w:rPr>
        <w:rFonts w:ascii="Lucida Sans Unicode" w:eastAsia="Times New Roman" w:hAnsi="Lucida Sans Unicode" w:cs="Lucida Sans Unicode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25" w15:restartNumberingAfterBreak="0">
    <w:nsid w:val="37EA56C6"/>
    <w:multiLevelType w:val="hybridMultilevel"/>
    <w:tmpl w:val="581ECF46"/>
    <w:lvl w:ilvl="0" w:tplc="437C7220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6" w15:restartNumberingAfterBreak="0">
    <w:nsid w:val="3A451DED"/>
    <w:multiLevelType w:val="hybridMultilevel"/>
    <w:tmpl w:val="771E6044"/>
    <w:lvl w:ilvl="0" w:tplc="2FBA5B50">
      <w:start w:val="1"/>
      <w:numFmt w:val="decimal"/>
      <w:lvlText w:val="%1"/>
      <w:lvlJc w:val="left"/>
      <w:pPr>
        <w:ind w:left="1212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932" w:hanging="360"/>
      </w:pPr>
    </w:lvl>
    <w:lvl w:ilvl="2" w:tplc="0413001B" w:tentative="1">
      <w:start w:val="1"/>
      <w:numFmt w:val="lowerRoman"/>
      <w:lvlText w:val="%3."/>
      <w:lvlJc w:val="right"/>
      <w:pPr>
        <w:ind w:left="2652" w:hanging="180"/>
      </w:pPr>
    </w:lvl>
    <w:lvl w:ilvl="3" w:tplc="0413000F" w:tentative="1">
      <w:start w:val="1"/>
      <w:numFmt w:val="decimal"/>
      <w:lvlText w:val="%4."/>
      <w:lvlJc w:val="left"/>
      <w:pPr>
        <w:ind w:left="3372" w:hanging="360"/>
      </w:pPr>
    </w:lvl>
    <w:lvl w:ilvl="4" w:tplc="04130019" w:tentative="1">
      <w:start w:val="1"/>
      <w:numFmt w:val="lowerLetter"/>
      <w:lvlText w:val="%5."/>
      <w:lvlJc w:val="left"/>
      <w:pPr>
        <w:ind w:left="4092" w:hanging="360"/>
      </w:pPr>
    </w:lvl>
    <w:lvl w:ilvl="5" w:tplc="0413001B" w:tentative="1">
      <w:start w:val="1"/>
      <w:numFmt w:val="lowerRoman"/>
      <w:lvlText w:val="%6."/>
      <w:lvlJc w:val="right"/>
      <w:pPr>
        <w:ind w:left="4812" w:hanging="180"/>
      </w:pPr>
    </w:lvl>
    <w:lvl w:ilvl="6" w:tplc="0413000F" w:tentative="1">
      <w:start w:val="1"/>
      <w:numFmt w:val="decimal"/>
      <w:lvlText w:val="%7."/>
      <w:lvlJc w:val="left"/>
      <w:pPr>
        <w:ind w:left="5532" w:hanging="360"/>
      </w:pPr>
    </w:lvl>
    <w:lvl w:ilvl="7" w:tplc="04130019" w:tentative="1">
      <w:start w:val="1"/>
      <w:numFmt w:val="lowerLetter"/>
      <w:lvlText w:val="%8."/>
      <w:lvlJc w:val="left"/>
      <w:pPr>
        <w:ind w:left="6252" w:hanging="360"/>
      </w:pPr>
    </w:lvl>
    <w:lvl w:ilvl="8" w:tplc="0413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27" w15:restartNumberingAfterBreak="0">
    <w:nsid w:val="3B235A96"/>
    <w:multiLevelType w:val="hybridMultilevel"/>
    <w:tmpl w:val="0608D606"/>
    <w:lvl w:ilvl="0" w:tplc="437C7220">
      <w:start w:val="1"/>
      <w:numFmt w:val="bullet"/>
      <w:lvlText w:val="-"/>
      <w:lvlJc w:val="left"/>
      <w:pPr>
        <w:ind w:left="1496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28" w15:restartNumberingAfterBreak="0">
    <w:nsid w:val="3BD47876"/>
    <w:multiLevelType w:val="hybridMultilevel"/>
    <w:tmpl w:val="511AC6E2"/>
    <w:lvl w:ilvl="0" w:tplc="B284F03E">
      <w:start w:val="3"/>
      <w:numFmt w:val="bullet"/>
      <w:lvlText w:val="-"/>
      <w:lvlJc w:val="left"/>
      <w:pPr>
        <w:ind w:left="1572" w:hanging="360"/>
      </w:pPr>
      <w:rPr>
        <w:rFonts w:ascii="Lucida Sans Unicode" w:eastAsia="Times New Roman" w:hAnsi="Lucida Sans Unicode" w:cs="Lucida Sans Unicode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229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01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73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45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17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9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61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332" w:hanging="360"/>
      </w:pPr>
      <w:rPr>
        <w:rFonts w:ascii="Wingdings" w:hAnsi="Wingdings" w:hint="default"/>
      </w:rPr>
    </w:lvl>
  </w:abstractNum>
  <w:abstractNum w:abstractNumId="29" w15:restartNumberingAfterBreak="0">
    <w:nsid w:val="465A1B57"/>
    <w:multiLevelType w:val="hybridMultilevel"/>
    <w:tmpl w:val="23D4DE2C"/>
    <w:lvl w:ilvl="0" w:tplc="AB487388">
      <w:start w:val="1"/>
      <w:numFmt w:val="bullet"/>
      <w:pStyle w:val="OpmaakprofielKop2"/>
      <w:lvlText w:val=""/>
      <w:lvlJc w:val="left"/>
      <w:pPr>
        <w:tabs>
          <w:tab w:val="num" w:pos="644"/>
        </w:tabs>
        <w:ind w:left="568" w:hanging="284"/>
      </w:pPr>
      <w:rPr>
        <w:rFonts w:ascii="Symbol" w:hAnsi="Symbol" w:hint="default"/>
        <w:color w:val="808080"/>
      </w:rPr>
    </w:lvl>
    <w:lvl w:ilvl="1" w:tplc="04130003" w:tentative="1">
      <w:start w:val="1"/>
      <w:numFmt w:val="bullet"/>
      <w:pStyle w:val="OpmaakprofielKop2"/>
      <w:lvlText w:val="o"/>
      <w:lvlJc w:val="left"/>
      <w:pPr>
        <w:tabs>
          <w:tab w:val="num" w:pos="1157"/>
        </w:tabs>
        <w:ind w:left="1157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77"/>
        </w:tabs>
        <w:ind w:left="187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97"/>
        </w:tabs>
        <w:ind w:left="259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317"/>
        </w:tabs>
        <w:ind w:left="3317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037"/>
        </w:tabs>
        <w:ind w:left="403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757"/>
        </w:tabs>
        <w:ind w:left="475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77"/>
        </w:tabs>
        <w:ind w:left="5477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97"/>
        </w:tabs>
        <w:ind w:left="6197" w:hanging="360"/>
      </w:pPr>
      <w:rPr>
        <w:rFonts w:ascii="Wingdings" w:hAnsi="Wingdings" w:hint="default"/>
      </w:rPr>
    </w:lvl>
  </w:abstractNum>
  <w:abstractNum w:abstractNumId="30" w15:restartNumberingAfterBreak="0">
    <w:nsid w:val="46A55C24"/>
    <w:multiLevelType w:val="hybridMultilevel"/>
    <w:tmpl w:val="DCF68BD4"/>
    <w:lvl w:ilvl="0" w:tplc="53904148">
      <w:start w:val="1"/>
      <w:numFmt w:val="upperLetter"/>
      <w:lvlText w:val="%1."/>
      <w:lvlJc w:val="left"/>
      <w:pPr>
        <w:ind w:left="234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3068" w:hanging="360"/>
      </w:pPr>
    </w:lvl>
    <w:lvl w:ilvl="2" w:tplc="0413001B" w:tentative="1">
      <w:start w:val="1"/>
      <w:numFmt w:val="lowerRoman"/>
      <w:lvlText w:val="%3."/>
      <w:lvlJc w:val="right"/>
      <w:pPr>
        <w:ind w:left="3788" w:hanging="180"/>
      </w:pPr>
    </w:lvl>
    <w:lvl w:ilvl="3" w:tplc="0413000F" w:tentative="1">
      <w:start w:val="1"/>
      <w:numFmt w:val="decimal"/>
      <w:lvlText w:val="%4."/>
      <w:lvlJc w:val="left"/>
      <w:pPr>
        <w:ind w:left="4508" w:hanging="360"/>
      </w:pPr>
    </w:lvl>
    <w:lvl w:ilvl="4" w:tplc="04130019" w:tentative="1">
      <w:start w:val="1"/>
      <w:numFmt w:val="lowerLetter"/>
      <w:lvlText w:val="%5."/>
      <w:lvlJc w:val="left"/>
      <w:pPr>
        <w:ind w:left="5228" w:hanging="360"/>
      </w:pPr>
    </w:lvl>
    <w:lvl w:ilvl="5" w:tplc="0413001B" w:tentative="1">
      <w:start w:val="1"/>
      <w:numFmt w:val="lowerRoman"/>
      <w:lvlText w:val="%6."/>
      <w:lvlJc w:val="right"/>
      <w:pPr>
        <w:ind w:left="5948" w:hanging="180"/>
      </w:pPr>
    </w:lvl>
    <w:lvl w:ilvl="6" w:tplc="0413000F" w:tentative="1">
      <w:start w:val="1"/>
      <w:numFmt w:val="decimal"/>
      <w:lvlText w:val="%7."/>
      <w:lvlJc w:val="left"/>
      <w:pPr>
        <w:ind w:left="6668" w:hanging="360"/>
      </w:pPr>
    </w:lvl>
    <w:lvl w:ilvl="7" w:tplc="04130019" w:tentative="1">
      <w:start w:val="1"/>
      <w:numFmt w:val="lowerLetter"/>
      <w:lvlText w:val="%8."/>
      <w:lvlJc w:val="left"/>
      <w:pPr>
        <w:ind w:left="7388" w:hanging="360"/>
      </w:pPr>
    </w:lvl>
    <w:lvl w:ilvl="8" w:tplc="0413001B" w:tentative="1">
      <w:start w:val="1"/>
      <w:numFmt w:val="lowerRoman"/>
      <w:lvlText w:val="%9."/>
      <w:lvlJc w:val="right"/>
      <w:pPr>
        <w:ind w:left="8108" w:hanging="180"/>
      </w:pPr>
    </w:lvl>
  </w:abstractNum>
  <w:abstractNum w:abstractNumId="31" w15:restartNumberingAfterBreak="0">
    <w:nsid w:val="4751422B"/>
    <w:multiLevelType w:val="hybridMultilevel"/>
    <w:tmpl w:val="01E87BB8"/>
    <w:lvl w:ilvl="0" w:tplc="B284F03E">
      <w:start w:val="3"/>
      <w:numFmt w:val="bullet"/>
      <w:lvlText w:val="-"/>
      <w:lvlJc w:val="left"/>
      <w:pPr>
        <w:ind w:left="1211" w:hanging="360"/>
      </w:pPr>
      <w:rPr>
        <w:rFonts w:ascii="Lucida Sans Unicode" w:eastAsia="Times New Roman" w:hAnsi="Lucida Sans Unicode" w:cs="Lucida Sans Unicode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2" w15:restartNumberingAfterBreak="0">
    <w:nsid w:val="47F41000"/>
    <w:multiLevelType w:val="hybridMultilevel"/>
    <w:tmpl w:val="219480E6"/>
    <w:styleLink w:val="Bijlage"/>
    <w:lvl w:ilvl="0" w:tplc="8D72DDB2">
      <w:start w:val="1"/>
      <w:numFmt w:val="decimal"/>
      <w:lvlText w:val="Bijlage %1"/>
      <w:lvlJc w:val="left"/>
      <w:pPr>
        <w:ind w:left="360" w:hanging="360"/>
      </w:pPr>
      <w:rPr>
        <w:rFonts w:ascii="Lucida Sans Unicode" w:hAnsi="Lucida Sans Unicode" w:hint="default"/>
        <w:sz w:val="24"/>
      </w:rPr>
    </w:lvl>
    <w:lvl w:ilvl="1" w:tplc="B7360172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 w:tplc="B5B432CA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 w:tplc="B9EAD476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 w:tplc="542EDBCC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 w:tplc="C3288D48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 w:tplc="A24CEF08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 w:tplc="BEEE265C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 w:tplc="F9888AB4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3" w15:restartNumberingAfterBreak="0">
    <w:nsid w:val="4C092A82"/>
    <w:multiLevelType w:val="hybridMultilevel"/>
    <w:tmpl w:val="111EEB0C"/>
    <w:lvl w:ilvl="0" w:tplc="B284F03E">
      <w:start w:val="3"/>
      <w:numFmt w:val="bullet"/>
      <w:lvlText w:val="-"/>
      <w:lvlJc w:val="left"/>
      <w:pPr>
        <w:ind w:left="1212" w:hanging="360"/>
      </w:pPr>
      <w:rPr>
        <w:rFonts w:ascii="Lucida Sans Unicode" w:eastAsia="Times New Roman" w:hAnsi="Lucida Sans Unicode" w:cs="Lucida Sans Unicode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34" w15:restartNumberingAfterBreak="0">
    <w:nsid w:val="4D3B14F4"/>
    <w:multiLevelType w:val="hybridMultilevel"/>
    <w:tmpl w:val="27FE8966"/>
    <w:lvl w:ilvl="0" w:tplc="B284F03E">
      <w:start w:val="3"/>
      <w:numFmt w:val="bullet"/>
      <w:lvlText w:val="-"/>
      <w:lvlJc w:val="left"/>
      <w:pPr>
        <w:ind w:left="1212" w:hanging="360"/>
      </w:pPr>
      <w:rPr>
        <w:rFonts w:ascii="Lucida Sans Unicode" w:eastAsia="Times New Roman" w:hAnsi="Lucida Sans Unicode" w:cs="Lucida Sans Unicode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35" w15:restartNumberingAfterBreak="0">
    <w:nsid w:val="4E44535C"/>
    <w:multiLevelType w:val="hybridMultilevel"/>
    <w:tmpl w:val="9D8ED296"/>
    <w:lvl w:ilvl="0" w:tplc="28B4FCE6">
      <w:start w:val="1"/>
      <w:numFmt w:val="upperLetter"/>
      <w:lvlText w:val="Model %1"/>
      <w:lvlJc w:val="left"/>
      <w:pPr>
        <w:ind w:left="1212" w:hanging="360"/>
      </w:pPr>
      <w:rPr>
        <w:rFonts w:cs="Times New Roman" w:hint="default"/>
        <w:bCs w:val="0"/>
        <w:i w:val="0"/>
        <w:iCs w:val="0"/>
        <w:caps w:val="0"/>
        <w:smallCaps w:val="0"/>
        <w:strike w:val="0"/>
        <w:dstrike w:val="0"/>
        <w:vanish w:val="0"/>
        <w:color w:val="002060"/>
        <w:kern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 w:tplc="A86E23D0">
      <w:start w:val="1"/>
      <w:numFmt w:val="lowerLetter"/>
      <w:lvlText w:val="%2)"/>
      <w:lvlJc w:val="left"/>
      <w:pPr>
        <w:ind w:left="1572" w:hanging="360"/>
      </w:pPr>
      <w:rPr>
        <w:rFonts w:hint="default"/>
      </w:rPr>
    </w:lvl>
    <w:lvl w:ilvl="2" w:tplc="6338FA02">
      <w:start w:val="1"/>
      <w:numFmt w:val="lowerRoman"/>
      <w:lvlText w:val="%3)"/>
      <w:lvlJc w:val="left"/>
      <w:pPr>
        <w:ind w:left="1932" w:hanging="360"/>
      </w:pPr>
      <w:rPr>
        <w:rFonts w:hint="default"/>
      </w:rPr>
    </w:lvl>
    <w:lvl w:ilvl="3" w:tplc="B1D4989E">
      <w:start w:val="1"/>
      <w:numFmt w:val="decimal"/>
      <w:lvlText w:val="(%4)"/>
      <w:lvlJc w:val="left"/>
      <w:pPr>
        <w:ind w:left="2292" w:hanging="360"/>
      </w:pPr>
      <w:rPr>
        <w:rFonts w:hint="default"/>
      </w:rPr>
    </w:lvl>
    <w:lvl w:ilvl="4" w:tplc="89180642">
      <w:start w:val="1"/>
      <w:numFmt w:val="lowerLetter"/>
      <w:lvlText w:val="(%5)"/>
      <w:lvlJc w:val="left"/>
      <w:pPr>
        <w:ind w:left="2652" w:hanging="360"/>
      </w:pPr>
      <w:rPr>
        <w:rFonts w:hint="default"/>
      </w:rPr>
    </w:lvl>
    <w:lvl w:ilvl="5" w:tplc="66DA5258">
      <w:start w:val="1"/>
      <w:numFmt w:val="lowerRoman"/>
      <w:lvlText w:val="(%6)"/>
      <w:lvlJc w:val="left"/>
      <w:pPr>
        <w:ind w:left="3012" w:hanging="360"/>
      </w:pPr>
      <w:rPr>
        <w:rFonts w:hint="default"/>
      </w:rPr>
    </w:lvl>
    <w:lvl w:ilvl="6" w:tplc="81B4685E">
      <w:start w:val="1"/>
      <w:numFmt w:val="decimal"/>
      <w:lvlText w:val="%7."/>
      <w:lvlJc w:val="left"/>
      <w:pPr>
        <w:ind w:left="3372" w:hanging="360"/>
      </w:pPr>
      <w:rPr>
        <w:rFonts w:hint="default"/>
      </w:rPr>
    </w:lvl>
    <w:lvl w:ilvl="7" w:tplc="7D6C14B0">
      <w:start w:val="1"/>
      <w:numFmt w:val="lowerLetter"/>
      <w:lvlText w:val="%8."/>
      <w:lvlJc w:val="left"/>
      <w:pPr>
        <w:ind w:left="3732" w:hanging="360"/>
      </w:pPr>
      <w:rPr>
        <w:rFonts w:hint="default"/>
      </w:rPr>
    </w:lvl>
    <w:lvl w:ilvl="8" w:tplc="E7F0A53C">
      <w:start w:val="1"/>
      <w:numFmt w:val="lowerRoman"/>
      <w:lvlText w:val="%9."/>
      <w:lvlJc w:val="left"/>
      <w:pPr>
        <w:ind w:left="4092" w:hanging="360"/>
      </w:pPr>
      <w:rPr>
        <w:rFonts w:hint="default"/>
      </w:rPr>
    </w:lvl>
  </w:abstractNum>
  <w:abstractNum w:abstractNumId="36" w15:restartNumberingAfterBreak="0">
    <w:nsid w:val="4EBC3E97"/>
    <w:multiLevelType w:val="hybridMultilevel"/>
    <w:tmpl w:val="EC9A723E"/>
    <w:lvl w:ilvl="0" w:tplc="437C7220">
      <w:start w:val="1"/>
      <w:numFmt w:val="bullet"/>
      <w:lvlText w:val="-"/>
      <w:lvlJc w:val="left"/>
      <w:pPr>
        <w:ind w:left="1212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37" w15:restartNumberingAfterBreak="0">
    <w:nsid w:val="557B290F"/>
    <w:multiLevelType w:val="hybridMultilevel"/>
    <w:tmpl w:val="3D788548"/>
    <w:lvl w:ilvl="0" w:tplc="5EB60020">
      <w:start w:val="1"/>
      <w:numFmt w:val="upperLetter"/>
      <w:lvlText w:val="%1."/>
      <w:lvlJc w:val="left"/>
      <w:pPr>
        <w:ind w:left="2348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3068" w:hanging="360"/>
      </w:pPr>
    </w:lvl>
    <w:lvl w:ilvl="2" w:tplc="0413001B" w:tentative="1">
      <w:start w:val="1"/>
      <w:numFmt w:val="lowerRoman"/>
      <w:lvlText w:val="%3."/>
      <w:lvlJc w:val="right"/>
      <w:pPr>
        <w:ind w:left="3788" w:hanging="180"/>
      </w:pPr>
    </w:lvl>
    <w:lvl w:ilvl="3" w:tplc="0413000F" w:tentative="1">
      <w:start w:val="1"/>
      <w:numFmt w:val="decimal"/>
      <w:lvlText w:val="%4."/>
      <w:lvlJc w:val="left"/>
      <w:pPr>
        <w:ind w:left="4508" w:hanging="360"/>
      </w:pPr>
    </w:lvl>
    <w:lvl w:ilvl="4" w:tplc="04130019" w:tentative="1">
      <w:start w:val="1"/>
      <w:numFmt w:val="lowerLetter"/>
      <w:lvlText w:val="%5."/>
      <w:lvlJc w:val="left"/>
      <w:pPr>
        <w:ind w:left="5228" w:hanging="360"/>
      </w:pPr>
    </w:lvl>
    <w:lvl w:ilvl="5" w:tplc="0413001B" w:tentative="1">
      <w:start w:val="1"/>
      <w:numFmt w:val="lowerRoman"/>
      <w:lvlText w:val="%6."/>
      <w:lvlJc w:val="right"/>
      <w:pPr>
        <w:ind w:left="5948" w:hanging="180"/>
      </w:pPr>
    </w:lvl>
    <w:lvl w:ilvl="6" w:tplc="0413000F" w:tentative="1">
      <w:start w:val="1"/>
      <w:numFmt w:val="decimal"/>
      <w:lvlText w:val="%7."/>
      <w:lvlJc w:val="left"/>
      <w:pPr>
        <w:ind w:left="6668" w:hanging="360"/>
      </w:pPr>
    </w:lvl>
    <w:lvl w:ilvl="7" w:tplc="04130019" w:tentative="1">
      <w:start w:val="1"/>
      <w:numFmt w:val="lowerLetter"/>
      <w:lvlText w:val="%8."/>
      <w:lvlJc w:val="left"/>
      <w:pPr>
        <w:ind w:left="7388" w:hanging="360"/>
      </w:pPr>
    </w:lvl>
    <w:lvl w:ilvl="8" w:tplc="0413001B" w:tentative="1">
      <w:start w:val="1"/>
      <w:numFmt w:val="lowerRoman"/>
      <w:lvlText w:val="%9."/>
      <w:lvlJc w:val="right"/>
      <w:pPr>
        <w:ind w:left="8108" w:hanging="180"/>
      </w:pPr>
    </w:lvl>
  </w:abstractNum>
  <w:abstractNum w:abstractNumId="38" w15:restartNumberingAfterBreak="0">
    <w:nsid w:val="5A693C9B"/>
    <w:multiLevelType w:val="hybridMultilevel"/>
    <w:tmpl w:val="A96AEF02"/>
    <w:lvl w:ilvl="0" w:tplc="257416FA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2" w:hanging="360"/>
      </w:pPr>
    </w:lvl>
    <w:lvl w:ilvl="2" w:tplc="0409001B" w:tentative="1">
      <w:start w:val="1"/>
      <w:numFmt w:val="lowerRoman"/>
      <w:lvlText w:val="%3."/>
      <w:lvlJc w:val="right"/>
      <w:pPr>
        <w:ind w:left="2652" w:hanging="180"/>
      </w:pPr>
    </w:lvl>
    <w:lvl w:ilvl="3" w:tplc="0409000F" w:tentative="1">
      <w:start w:val="1"/>
      <w:numFmt w:val="decimal"/>
      <w:lvlText w:val="%4."/>
      <w:lvlJc w:val="left"/>
      <w:pPr>
        <w:ind w:left="3372" w:hanging="360"/>
      </w:pPr>
    </w:lvl>
    <w:lvl w:ilvl="4" w:tplc="04090019" w:tentative="1">
      <w:start w:val="1"/>
      <w:numFmt w:val="lowerLetter"/>
      <w:lvlText w:val="%5."/>
      <w:lvlJc w:val="left"/>
      <w:pPr>
        <w:ind w:left="4092" w:hanging="360"/>
      </w:pPr>
    </w:lvl>
    <w:lvl w:ilvl="5" w:tplc="0409001B" w:tentative="1">
      <w:start w:val="1"/>
      <w:numFmt w:val="lowerRoman"/>
      <w:lvlText w:val="%6."/>
      <w:lvlJc w:val="right"/>
      <w:pPr>
        <w:ind w:left="4812" w:hanging="180"/>
      </w:pPr>
    </w:lvl>
    <w:lvl w:ilvl="6" w:tplc="0409000F" w:tentative="1">
      <w:start w:val="1"/>
      <w:numFmt w:val="decimal"/>
      <w:lvlText w:val="%7."/>
      <w:lvlJc w:val="left"/>
      <w:pPr>
        <w:ind w:left="5532" w:hanging="360"/>
      </w:pPr>
    </w:lvl>
    <w:lvl w:ilvl="7" w:tplc="04090019" w:tentative="1">
      <w:start w:val="1"/>
      <w:numFmt w:val="lowerLetter"/>
      <w:lvlText w:val="%8."/>
      <w:lvlJc w:val="left"/>
      <w:pPr>
        <w:ind w:left="6252" w:hanging="360"/>
      </w:pPr>
    </w:lvl>
    <w:lvl w:ilvl="8" w:tplc="040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39" w15:restartNumberingAfterBreak="0">
    <w:nsid w:val="5AC33641"/>
    <w:multiLevelType w:val="hybridMultilevel"/>
    <w:tmpl w:val="23888336"/>
    <w:lvl w:ilvl="0" w:tplc="21FAE836">
      <w:start w:val="1"/>
      <w:numFmt w:val="upperLetter"/>
      <w:lvlText w:val="%1."/>
      <w:lvlJc w:val="left"/>
      <w:pPr>
        <w:ind w:left="234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3068" w:hanging="360"/>
      </w:pPr>
    </w:lvl>
    <w:lvl w:ilvl="2" w:tplc="0413001B">
      <w:start w:val="1"/>
      <w:numFmt w:val="lowerRoman"/>
      <w:lvlText w:val="%3."/>
      <w:lvlJc w:val="right"/>
      <w:pPr>
        <w:ind w:left="3788" w:hanging="180"/>
      </w:pPr>
    </w:lvl>
    <w:lvl w:ilvl="3" w:tplc="0413000F" w:tentative="1">
      <w:start w:val="1"/>
      <w:numFmt w:val="decimal"/>
      <w:lvlText w:val="%4."/>
      <w:lvlJc w:val="left"/>
      <w:pPr>
        <w:ind w:left="4508" w:hanging="360"/>
      </w:pPr>
    </w:lvl>
    <w:lvl w:ilvl="4" w:tplc="04130019" w:tentative="1">
      <w:start w:val="1"/>
      <w:numFmt w:val="lowerLetter"/>
      <w:lvlText w:val="%5."/>
      <w:lvlJc w:val="left"/>
      <w:pPr>
        <w:ind w:left="5228" w:hanging="360"/>
      </w:pPr>
    </w:lvl>
    <w:lvl w:ilvl="5" w:tplc="0413001B" w:tentative="1">
      <w:start w:val="1"/>
      <w:numFmt w:val="lowerRoman"/>
      <w:lvlText w:val="%6."/>
      <w:lvlJc w:val="right"/>
      <w:pPr>
        <w:ind w:left="5948" w:hanging="180"/>
      </w:pPr>
    </w:lvl>
    <w:lvl w:ilvl="6" w:tplc="0413000F" w:tentative="1">
      <w:start w:val="1"/>
      <w:numFmt w:val="decimal"/>
      <w:lvlText w:val="%7."/>
      <w:lvlJc w:val="left"/>
      <w:pPr>
        <w:ind w:left="6668" w:hanging="360"/>
      </w:pPr>
    </w:lvl>
    <w:lvl w:ilvl="7" w:tplc="04130019" w:tentative="1">
      <w:start w:val="1"/>
      <w:numFmt w:val="lowerLetter"/>
      <w:lvlText w:val="%8."/>
      <w:lvlJc w:val="left"/>
      <w:pPr>
        <w:ind w:left="7388" w:hanging="360"/>
      </w:pPr>
    </w:lvl>
    <w:lvl w:ilvl="8" w:tplc="0413001B" w:tentative="1">
      <w:start w:val="1"/>
      <w:numFmt w:val="lowerRoman"/>
      <w:lvlText w:val="%9."/>
      <w:lvlJc w:val="right"/>
      <w:pPr>
        <w:ind w:left="8108" w:hanging="180"/>
      </w:pPr>
    </w:lvl>
  </w:abstractNum>
  <w:abstractNum w:abstractNumId="40" w15:restartNumberingAfterBreak="0">
    <w:nsid w:val="5C0F716C"/>
    <w:multiLevelType w:val="hybridMultilevel"/>
    <w:tmpl w:val="2FBED30A"/>
    <w:lvl w:ilvl="0" w:tplc="0409000F">
      <w:start w:val="1"/>
      <w:numFmt w:val="decimal"/>
      <w:lvlText w:val="%1."/>
      <w:lvlJc w:val="left"/>
      <w:pPr>
        <w:ind w:left="1212" w:hanging="360"/>
      </w:pPr>
    </w:lvl>
    <w:lvl w:ilvl="1" w:tplc="04090019" w:tentative="1">
      <w:start w:val="1"/>
      <w:numFmt w:val="lowerLetter"/>
      <w:lvlText w:val="%2."/>
      <w:lvlJc w:val="left"/>
      <w:pPr>
        <w:ind w:left="1932" w:hanging="360"/>
      </w:pPr>
    </w:lvl>
    <w:lvl w:ilvl="2" w:tplc="0409001B">
      <w:start w:val="1"/>
      <w:numFmt w:val="lowerRoman"/>
      <w:lvlText w:val="%3."/>
      <w:lvlJc w:val="right"/>
      <w:pPr>
        <w:ind w:left="2652" w:hanging="180"/>
      </w:pPr>
    </w:lvl>
    <w:lvl w:ilvl="3" w:tplc="0409000F" w:tentative="1">
      <w:start w:val="1"/>
      <w:numFmt w:val="decimal"/>
      <w:lvlText w:val="%4."/>
      <w:lvlJc w:val="left"/>
      <w:pPr>
        <w:ind w:left="3372" w:hanging="360"/>
      </w:pPr>
    </w:lvl>
    <w:lvl w:ilvl="4" w:tplc="04090019" w:tentative="1">
      <w:start w:val="1"/>
      <w:numFmt w:val="lowerLetter"/>
      <w:lvlText w:val="%5."/>
      <w:lvlJc w:val="left"/>
      <w:pPr>
        <w:ind w:left="4092" w:hanging="360"/>
      </w:pPr>
    </w:lvl>
    <w:lvl w:ilvl="5" w:tplc="0409001B" w:tentative="1">
      <w:start w:val="1"/>
      <w:numFmt w:val="lowerRoman"/>
      <w:lvlText w:val="%6."/>
      <w:lvlJc w:val="right"/>
      <w:pPr>
        <w:ind w:left="4812" w:hanging="180"/>
      </w:pPr>
    </w:lvl>
    <w:lvl w:ilvl="6" w:tplc="0409000F" w:tentative="1">
      <w:start w:val="1"/>
      <w:numFmt w:val="decimal"/>
      <w:lvlText w:val="%7."/>
      <w:lvlJc w:val="left"/>
      <w:pPr>
        <w:ind w:left="5532" w:hanging="360"/>
      </w:pPr>
    </w:lvl>
    <w:lvl w:ilvl="7" w:tplc="04090019" w:tentative="1">
      <w:start w:val="1"/>
      <w:numFmt w:val="lowerLetter"/>
      <w:lvlText w:val="%8."/>
      <w:lvlJc w:val="left"/>
      <w:pPr>
        <w:ind w:left="6252" w:hanging="360"/>
      </w:pPr>
    </w:lvl>
    <w:lvl w:ilvl="8" w:tplc="040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41" w15:restartNumberingAfterBreak="0">
    <w:nsid w:val="5DE72F54"/>
    <w:multiLevelType w:val="hybridMultilevel"/>
    <w:tmpl w:val="EA6A90E2"/>
    <w:lvl w:ilvl="0" w:tplc="5014A79E">
      <w:numFmt w:val="bullet"/>
      <w:lvlText w:val="-"/>
      <w:lvlJc w:val="left"/>
      <w:pPr>
        <w:ind w:left="360" w:hanging="360"/>
      </w:pPr>
      <w:rPr>
        <w:rFonts w:ascii="Lucida Sans Unicode" w:eastAsia="Times New Roman" w:hAnsi="Lucida Sans Unicode" w:cs="Lucida Sans Unicode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5ED71917"/>
    <w:multiLevelType w:val="hybridMultilevel"/>
    <w:tmpl w:val="E4DC88CA"/>
    <w:lvl w:ilvl="0" w:tplc="E0DE52D6">
      <w:start w:val="1"/>
      <w:numFmt w:val="decimal"/>
      <w:lvlText w:val="%1"/>
      <w:lvlJc w:val="left"/>
      <w:pPr>
        <w:ind w:left="432" w:hanging="432"/>
      </w:pPr>
    </w:lvl>
    <w:lvl w:ilvl="1" w:tplc="767CDEE0">
      <w:start w:val="1"/>
      <w:numFmt w:val="decimal"/>
      <w:lvlText w:val="%1.%2"/>
      <w:lvlJc w:val="left"/>
      <w:pPr>
        <w:ind w:left="2136" w:hanging="576"/>
      </w:pPr>
    </w:lvl>
    <w:lvl w:ilvl="2" w:tplc="EAB6DE2C">
      <w:start w:val="1"/>
      <w:numFmt w:val="decimal"/>
      <w:lvlText w:val="%1.%2.%3"/>
      <w:lvlJc w:val="left"/>
      <w:pPr>
        <w:ind w:left="720" w:hanging="720"/>
      </w:pPr>
    </w:lvl>
    <w:lvl w:ilvl="3" w:tplc="C0C6EBF0">
      <w:start w:val="1"/>
      <w:numFmt w:val="decimal"/>
      <w:pStyle w:val="Kop41"/>
      <w:lvlText w:val="%1.%2.%3.%4"/>
      <w:lvlJc w:val="left"/>
      <w:pPr>
        <w:ind w:left="864" w:hanging="864"/>
      </w:pPr>
    </w:lvl>
    <w:lvl w:ilvl="4" w:tplc="18B8970C">
      <w:start w:val="1"/>
      <w:numFmt w:val="decimal"/>
      <w:pStyle w:val="Kop51"/>
      <w:lvlText w:val="%1.%2.%3.%4.%5"/>
      <w:lvlJc w:val="left"/>
      <w:pPr>
        <w:ind w:left="1008" w:hanging="1008"/>
      </w:pPr>
    </w:lvl>
    <w:lvl w:ilvl="5" w:tplc="15108B42">
      <w:start w:val="1"/>
      <w:numFmt w:val="decimal"/>
      <w:pStyle w:val="Kop61"/>
      <w:lvlText w:val="%1.%2.%3.%4.%5.%6"/>
      <w:lvlJc w:val="left"/>
      <w:pPr>
        <w:ind w:left="1152" w:hanging="1152"/>
      </w:pPr>
    </w:lvl>
    <w:lvl w:ilvl="6" w:tplc="EAE881F0">
      <w:start w:val="1"/>
      <w:numFmt w:val="decimal"/>
      <w:pStyle w:val="Kop71"/>
      <w:lvlText w:val="%1.%2.%3.%4.%5.%6.%7"/>
      <w:lvlJc w:val="left"/>
      <w:pPr>
        <w:ind w:left="1296" w:hanging="1296"/>
      </w:pPr>
    </w:lvl>
    <w:lvl w:ilvl="7" w:tplc="76565A82">
      <w:start w:val="1"/>
      <w:numFmt w:val="decimal"/>
      <w:pStyle w:val="Kop81"/>
      <w:lvlText w:val="%1.%2.%3.%4.%5.%6.%7.%8"/>
      <w:lvlJc w:val="left"/>
      <w:pPr>
        <w:ind w:left="1440" w:hanging="1440"/>
      </w:pPr>
    </w:lvl>
    <w:lvl w:ilvl="8" w:tplc="7F78A4F4">
      <w:start w:val="1"/>
      <w:numFmt w:val="decimal"/>
      <w:pStyle w:val="Kop91"/>
      <w:lvlText w:val="%1.%2.%3.%4.%5.%6.%7.%8.%9"/>
      <w:lvlJc w:val="left"/>
      <w:pPr>
        <w:ind w:left="1584" w:hanging="1584"/>
      </w:pPr>
    </w:lvl>
  </w:abstractNum>
  <w:abstractNum w:abstractNumId="43" w15:restartNumberingAfterBreak="0">
    <w:nsid w:val="5EE707F5"/>
    <w:multiLevelType w:val="hybridMultilevel"/>
    <w:tmpl w:val="CEFE615A"/>
    <w:lvl w:ilvl="0" w:tplc="04130001">
      <w:start w:val="1"/>
      <w:numFmt w:val="bullet"/>
      <w:lvlText w:val=""/>
      <w:lvlJc w:val="left"/>
      <w:pPr>
        <w:ind w:left="1572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29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01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73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45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17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9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61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332" w:hanging="360"/>
      </w:pPr>
      <w:rPr>
        <w:rFonts w:ascii="Wingdings" w:hAnsi="Wingdings" w:hint="default"/>
      </w:rPr>
    </w:lvl>
  </w:abstractNum>
  <w:abstractNum w:abstractNumId="44" w15:restartNumberingAfterBreak="0">
    <w:nsid w:val="6038081E"/>
    <w:multiLevelType w:val="hybridMultilevel"/>
    <w:tmpl w:val="4AA27874"/>
    <w:lvl w:ilvl="0" w:tplc="03E27876">
      <w:start w:val="1"/>
      <w:numFmt w:val="decimal"/>
      <w:lvlText w:val="%1."/>
      <w:lvlJc w:val="left"/>
      <w:pPr>
        <w:ind w:left="1272" w:hanging="42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932" w:hanging="360"/>
      </w:pPr>
    </w:lvl>
    <w:lvl w:ilvl="2" w:tplc="59DA71FC">
      <w:start w:val="1"/>
      <w:numFmt w:val="upperLetter"/>
      <w:lvlText w:val="%3."/>
      <w:lvlJc w:val="left"/>
      <w:pPr>
        <w:ind w:left="2832" w:hanging="360"/>
      </w:pPr>
      <w:rPr>
        <w:rFonts w:hint="default"/>
      </w:rPr>
    </w:lvl>
    <w:lvl w:ilvl="3" w:tplc="0413000F">
      <w:start w:val="1"/>
      <w:numFmt w:val="decimal"/>
      <w:lvlText w:val="%4."/>
      <w:lvlJc w:val="left"/>
      <w:pPr>
        <w:ind w:left="3372" w:hanging="360"/>
      </w:pPr>
    </w:lvl>
    <w:lvl w:ilvl="4" w:tplc="04130019" w:tentative="1">
      <w:start w:val="1"/>
      <w:numFmt w:val="lowerLetter"/>
      <w:lvlText w:val="%5."/>
      <w:lvlJc w:val="left"/>
      <w:pPr>
        <w:ind w:left="4092" w:hanging="360"/>
      </w:pPr>
    </w:lvl>
    <w:lvl w:ilvl="5" w:tplc="0413001B" w:tentative="1">
      <w:start w:val="1"/>
      <w:numFmt w:val="lowerRoman"/>
      <w:lvlText w:val="%6."/>
      <w:lvlJc w:val="right"/>
      <w:pPr>
        <w:ind w:left="4812" w:hanging="180"/>
      </w:pPr>
    </w:lvl>
    <w:lvl w:ilvl="6" w:tplc="0413000F" w:tentative="1">
      <w:start w:val="1"/>
      <w:numFmt w:val="decimal"/>
      <w:lvlText w:val="%7."/>
      <w:lvlJc w:val="left"/>
      <w:pPr>
        <w:ind w:left="5532" w:hanging="360"/>
      </w:pPr>
    </w:lvl>
    <w:lvl w:ilvl="7" w:tplc="04130019" w:tentative="1">
      <w:start w:val="1"/>
      <w:numFmt w:val="lowerLetter"/>
      <w:lvlText w:val="%8."/>
      <w:lvlJc w:val="left"/>
      <w:pPr>
        <w:ind w:left="6252" w:hanging="360"/>
      </w:pPr>
    </w:lvl>
    <w:lvl w:ilvl="8" w:tplc="0413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45" w15:restartNumberingAfterBreak="0">
    <w:nsid w:val="60707B72"/>
    <w:multiLevelType w:val="hybridMultilevel"/>
    <w:tmpl w:val="39DCFA48"/>
    <w:lvl w:ilvl="0" w:tplc="48AEAF5C">
      <w:numFmt w:val="bullet"/>
      <w:lvlText w:val="-"/>
      <w:lvlJc w:val="left"/>
      <w:pPr>
        <w:ind w:left="1212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46" w15:restartNumberingAfterBreak="0">
    <w:nsid w:val="658564EB"/>
    <w:multiLevelType w:val="hybridMultilevel"/>
    <w:tmpl w:val="85906818"/>
    <w:lvl w:ilvl="0" w:tplc="BD202604">
      <w:start w:val="1"/>
      <w:numFmt w:val="upperLetter"/>
      <w:lvlText w:val="%1."/>
      <w:lvlJc w:val="left"/>
      <w:pPr>
        <w:ind w:left="1211" w:hanging="360"/>
      </w:pPr>
      <w:rPr>
        <w:rFonts w:ascii="Lucida Sans Unicode" w:eastAsia="Times New Roman" w:hAnsi="Lucida Sans Unicode" w:cs="Arial"/>
      </w:rPr>
    </w:lvl>
    <w:lvl w:ilvl="1" w:tplc="0413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47" w15:restartNumberingAfterBreak="0">
    <w:nsid w:val="677E2B0E"/>
    <w:multiLevelType w:val="hybridMultilevel"/>
    <w:tmpl w:val="F62A628E"/>
    <w:lvl w:ilvl="0" w:tplc="2FBA5B50">
      <w:start w:val="1"/>
      <w:numFmt w:val="decimal"/>
      <w:lvlText w:val="%1"/>
      <w:lvlJc w:val="left"/>
      <w:pPr>
        <w:ind w:left="1212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932" w:hanging="360"/>
      </w:pPr>
    </w:lvl>
    <w:lvl w:ilvl="2" w:tplc="0413001B" w:tentative="1">
      <w:start w:val="1"/>
      <w:numFmt w:val="lowerRoman"/>
      <w:lvlText w:val="%3."/>
      <w:lvlJc w:val="right"/>
      <w:pPr>
        <w:ind w:left="2652" w:hanging="180"/>
      </w:pPr>
    </w:lvl>
    <w:lvl w:ilvl="3" w:tplc="0413000F" w:tentative="1">
      <w:start w:val="1"/>
      <w:numFmt w:val="decimal"/>
      <w:lvlText w:val="%4."/>
      <w:lvlJc w:val="left"/>
      <w:pPr>
        <w:ind w:left="3372" w:hanging="360"/>
      </w:pPr>
    </w:lvl>
    <w:lvl w:ilvl="4" w:tplc="04130019" w:tentative="1">
      <w:start w:val="1"/>
      <w:numFmt w:val="lowerLetter"/>
      <w:lvlText w:val="%5."/>
      <w:lvlJc w:val="left"/>
      <w:pPr>
        <w:ind w:left="4092" w:hanging="360"/>
      </w:pPr>
    </w:lvl>
    <w:lvl w:ilvl="5" w:tplc="0413001B" w:tentative="1">
      <w:start w:val="1"/>
      <w:numFmt w:val="lowerRoman"/>
      <w:lvlText w:val="%6."/>
      <w:lvlJc w:val="right"/>
      <w:pPr>
        <w:ind w:left="4812" w:hanging="180"/>
      </w:pPr>
    </w:lvl>
    <w:lvl w:ilvl="6" w:tplc="0413000F" w:tentative="1">
      <w:start w:val="1"/>
      <w:numFmt w:val="decimal"/>
      <w:lvlText w:val="%7."/>
      <w:lvlJc w:val="left"/>
      <w:pPr>
        <w:ind w:left="5532" w:hanging="360"/>
      </w:pPr>
    </w:lvl>
    <w:lvl w:ilvl="7" w:tplc="04130019" w:tentative="1">
      <w:start w:val="1"/>
      <w:numFmt w:val="lowerLetter"/>
      <w:lvlText w:val="%8."/>
      <w:lvlJc w:val="left"/>
      <w:pPr>
        <w:ind w:left="6252" w:hanging="360"/>
      </w:pPr>
    </w:lvl>
    <w:lvl w:ilvl="8" w:tplc="0413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48" w15:restartNumberingAfterBreak="0">
    <w:nsid w:val="679D4067"/>
    <w:multiLevelType w:val="hybridMultilevel"/>
    <w:tmpl w:val="D81E8924"/>
    <w:lvl w:ilvl="0" w:tplc="B284F03E">
      <w:start w:val="3"/>
      <w:numFmt w:val="bullet"/>
      <w:lvlText w:val="-"/>
      <w:lvlJc w:val="left"/>
      <w:pPr>
        <w:ind w:left="1212" w:hanging="360"/>
      </w:pPr>
      <w:rPr>
        <w:rFonts w:ascii="Lucida Sans Unicode" w:eastAsia="Times New Roman" w:hAnsi="Lucida Sans Unicode" w:cs="Lucida Sans Unicode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49" w15:restartNumberingAfterBreak="0">
    <w:nsid w:val="6FF55446"/>
    <w:multiLevelType w:val="hybridMultilevel"/>
    <w:tmpl w:val="7B3E5FFA"/>
    <w:lvl w:ilvl="0" w:tplc="48AEAF5C">
      <w:numFmt w:val="bullet"/>
      <w:lvlText w:val="-"/>
      <w:lvlJc w:val="left"/>
      <w:pPr>
        <w:ind w:left="1572" w:hanging="36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292" w:hanging="360"/>
      </w:pPr>
    </w:lvl>
    <w:lvl w:ilvl="2" w:tplc="0409001B">
      <w:start w:val="1"/>
      <w:numFmt w:val="lowerRoman"/>
      <w:lvlText w:val="%3."/>
      <w:lvlJc w:val="right"/>
      <w:pPr>
        <w:ind w:left="3012" w:hanging="180"/>
      </w:pPr>
    </w:lvl>
    <w:lvl w:ilvl="3" w:tplc="0409000F" w:tentative="1">
      <w:start w:val="1"/>
      <w:numFmt w:val="decimal"/>
      <w:lvlText w:val="%4."/>
      <w:lvlJc w:val="left"/>
      <w:pPr>
        <w:ind w:left="3732" w:hanging="360"/>
      </w:pPr>
    </w:lvl>
    <w:lvl w:ilvl="4" w:tplc="04090019" w:tentative="1">
      <w:start w:val="1"/>
      <w:numFmt w:val="lowerLetter"/>
      <w:lvlText w:val="%5."/>
      <w:lvlJc w:val="left"/>
      <w:pPr>
        <w:ind w:left="4452" w:hanging="360"/>
      </w:pPr>
    </w:lvl>
    <w:lvl w:ilvl="5" w:tplc="0409001B" w:tentative="1">
      <w:start w:val="1"/>
      <w:numFmt w:val="lowerRoman"/>
      <w:lvlText w:val="%6."/>
      <w:lvlJc w:val="right"/>
      <w:pPr>
        <w:ind w:left="5172" w:hanging="180"/>
      </w:pPr>
    </w:lvl>
    <w:lvl w:ilvl="6" w:tplc="0409000F" w:tentative="1">
      <w:start w:val="1"/>
      <w:numFmt w:val="decimal"/>
      <w:lvlText w:val="%7."/>
      <w:lvlJc w:val="left"/>
      <w:pPr>
        <w:ind w:left="5892" w:hanging="360"/>
      </w:pPr>
    </w:lvl>
    <w:lvl w:ilvl="7" w:tplc="04090019" w:tentative="1">
      <w:start w:val="1"/>
      <w:numFmt w:val="lowerLetter"/>
      <w:lvlText w:val="%8."/>
      <w:lvlJc w:val="left"/>
      <w:pPr>
        <w:ind w:left="6612" w:hanging="360"/>
      </w:pPr>
    </w:lvl>
    <w:lvl w:ilvl="8" w:tplc="0409001B" w:tentative="1">
      <w:start w:val="1"/>
      <w:numFmt w:val="lowerRoman"/>
      <w:lvlText w:val="%9."/>
      <w:lvlJc w:val="right"/>
      <w:pPr>
        <w:ind w:left="7332" w:hanging="180"/>
      </w:pPr>
    </w:lvl>
  </w:abstractNum>
  <w:abstractNum w:abstractNumId="50" w15:restartNumberingAfterBreak="0">
    <w:nsid w:val="73926931"/>
    <w:multiLevelType w:val="hybridMultilevel"/>
    <w:tmpl w:val="937EC2BE"/>
    <w:lvl w:ilvl="0" w:tplc="B284F03E">
      <w:start w:val="3"/>
      <w:numFmt w:val="bullet"/>
      <w:lvlText w:val="-"/>
      <w:lvlJc w:val="left"/>
      <w:pPr>
        <w:ind w:left="1572" w:hanging="360"/>
      </w:pPr>
      <w:rPr>
        <w:rFonts w:ascii="Lucida Sans Unicode" w:eastAsia="Times New Roman" w:hAnsi="Lucida Sans Unicode" w:cs="Lucida Sans Unicode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292" w:hanging="360"/>
      </w:pPr>
    </w:lvl>
    <w:lvl w:ilvl="2" w:tplc="0409001B">
      <w:start w:val="1"/>
      <w:numFmt w:val="lowerRoman"/>
      <w:lvlText w:val="%3."/>
      <w:lvlJc w:val="right"/>
      <w:pPr>
        <w:ind w:left="3012" w:hanging="180"/>
      </w:pPr>
    </w:lvl>
    <w:lvl w:ilvl="3" w:tplc="0409000F" w:tentative="1">
      <w:start w:val="1"/>
      <w:numFmt w:val="decimal"/>
      <w:lvlText w:val="%4."/>
      <w:lvlJc w:val="left"/>
      <w:pPr>
        <w:ind w:left="3732" w:hanging="360"/>
      </w:pPr>
    </w:lvl>
    <w:lvl w:ilvl="4" w:tplc="04090019" w:tentative="1">
      <w:start w:val="1"/>
      <w:numFmt w:val="lowerLetter"/>
      <w:lvlText w:val="%5."/>
      <w:lvlJc w:val="left"/>
      <w:pPr>
        <w:ind w:left="4452" w:hanging="360"/>
      </w:pPr>
    </w:lvl>
    <w:lvl w:ilvl="5" w:tplc="0409001B" w:tentative="1">
      <w:start w:val="1"/>
      <w:numFmt w:val="lowerRoman"/>
      <w:lvlText w:val="%6."/>
      <w:lvlJc w:val="right"/>
      <w:pPr>
        <w:ind w:left="5172" w:hanging="180"/>
      </w:pPr>
    </w:lvl>
    <w:lvl w:ilvl="6" w:tplc="0409000F" w:tentative="1">
      <w:start w:val="1"/>
      <w:numFmt w:val="decimal"/>
      <w:lvlText w:val="%7."/>
      <w:lvlJc w:val="left"/>
      <w:pPr>
        <w:ind w:left="5892" w:hanging="360"/>
      </w:pPr>
    </w:lvl>
    <w:lvl w:ilvl="7" w:tplc="04090019" w:tentative="1">
      <w:start w:val="1"/>
      <w:numFmt w:val="lowerLetter"/>
      <w:lvlText w:val="%8."/>
      <w:lvlJc w:val="left"/>
      <w:pPr>
        <w:ind w:left="6612" w:hanging="360"/>
      </w:pPr>
    </w:lvl>
    <w:lvl w:ilvl="8" w:tplc="0409001B" w:tentative="1">
      <w:start w:val="1"/>
      <w:numFmt w:val="lowerRoman"/>
      <w:lvlText w:val="%9."/>
      <w:lvlJc w:val="right"/>
      <w:pPr>
        <w:ind w:left="7332" w:hanging="180"/>
      </w:pPr>
    </w:lvl>
  </w:abstractNum>
  <w:abstractNum w:abstractNumId="51" w15:restartNumberingAfterBreak="0">
    <w:nsid w:val="756D2651"/>
    <w:multiLevelType w:val="hybridMultilevel"/>
    <w:tmpl w:val="F8B4DB8C"/>
    <w:lvl w:ilvl="0" w:tplc="03E27876">
      <w:start w:val="1"/>
      <w:numFmt w:val="decimal"/>
      <w:lvlText w:val="%1."/>
      <w:lvlJc w:val="left"/>
      <w:pPr>
        <w:ind w:left="1272" w:hanging="420"/>
      </w:pPr>
      <w:rPr>
        <w:rFonts w:hint="default"/>
      </w:rPr>
    </w:lvl>
    <w:lvl w:ilvl="1" w:tplc="1FB48F0A">
      <w:numFmt w:val="bullet"/>
      <w:lvlText w:val="•"/>
      <w:lvlJc w:val="left"/>
      <w:pPr>
        <w:ind w:left="1440" w:hanging="360"/>
      </w:pPr>
      <w:rPr>
        <w:rFonts w:ascii="Lucida Sans Unicode" w:eastAsia="Times New Roman" w:hAnsi="Lucida Sans Unicode" w:cs="Lucida Sans Unicode"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29"/>
  </w:num>
  <w:num w:numId="3">
    <w:abstractNumId w:val="42"/>
  </w:num>
  <w:num w:numId="4">
    <w:abstractNumId w:val="19"/>
  </w:num>
  <w:num w:numId="5">
    <w:abstractNumId w:val="12"/>
  </w:num>
  <w:num w:numId="6">
    <w:abstractNumId w:val="26"/>
  </w:num>
  <w:num w:numId="7">
    <w:abstractNumId w:val="47"/>
  </w:num>
  <w:num w:numId="8">
    <w:abstractNumId w:val="27"/>
  </w:num>
  <w:num w:numId="9">
    <w:abstractNumId w:val="17"/>
  </w:num>
  <w:num w:numId="10">
    <w:abstractNumId w:val="21"/>
  </w:num>
  <w:num w:numId="11">
    <w:abstractNumId w:val="36"/>
  </w:num>
  <w:num w:numId="12">
    <w:abstractNumId w:val="3"/>
  </w:num>
  <w:num w:numId="13">
    <w:abstractNumId w:val="25"/>
  </w:num>
  <w:num w:numId="14">
    <w:abstractNumId w:val="32"/>
  </w:num>
  <w:num w:numId="15">
    <w:abstractNumId w:val="6"/>
  </w:num>
  <w:num w:numId="16">
    <w:abstractNumId w:val="18"/>
  </w:num>
  <w:num w:numId="17">
    <w:abstractNumId w:val="35"/>
  </w:num>
  <w:num w:numId="18">
    <w:abstractNumId w:val="5"/>
  </w:num>
  <w:num w:numId="19">
    <w:abstractNumId w:val="16"/>
  </w:num>
  <w:num w:numId="20">
    <w:abstractNumId w:val="44"/>
  </w:num>
  <w:num w:numId="21">
    <w:abstractNumId w:val="31"/>
  </w:num>
  <w:num w:numId="22">
    <w:abstractNumId w:val="22"/>
  </w:num>
  <w:num w:numId="23">
    <w:abstractNumId w:val="46"/>
  </w:num>
  <w:num w:numId="24">
    <w:abstractNumId w:val="10"/>
  </w:num>
  <w:num w:numId="25">
    <w:abstractNumId w:val="38"/>
  </w:num>
  <w:num w:numId="26">
    <w:abstractNumId w:val="14"/>
  </w:num>
  <w:num w:numId="27">
    <w:abstractNumId w:val="30"/>
  </w:num>
  <w:num w:numId="28">
    <w:abstractNumId w:val="39"/>
  </w:num>
  <w:num w:numId="29">
    <w:abstractNumId w:val="37"/>
  </w:num>
  <w:num w:numId="30">
    <w:abstractNumId w:val="20"/>
  </w:num>
  <w:num w:numId="31">
    <w:abstractNumId w:val="4"/>
  </w:num>
  <w:num w:numId="32">
    <w:abstractNumId w:val="34"/>
  </w:num>
  <w:num w:numId="33">
    <w:abstractNumId w:val="9"/>
  </w:num>
  <w:num w:numId="34">
    <w:abstractNumId w:val="7"/>
  </w:num>
  <w:num w:numId="35">
    <w:abstractNumId w:val="41"/>
  </w:num>
  <w:num w:numId="36">
    <w:abstractNumId w:val="45"/>
  </w:num>
  <w:num w:numId="37">
    <w:abstractNumId w:val="48"/>
  </w:num>
  <w:num w:numId="38">
    <w:abstractNumId w:val="11"/>
  </w:num>
  <w:num w:numId="39">
    <w:abstractNumId w:val="13"/>
  </w:num>
  <w:num w:numId="40">
    <w:abstractNumId w:val="51"/>
  </w:num>
  <w:num w:numId="41">
    <w:abstractNumId w:val="16"/>
  </w:num>
  <w:num w:numId="42">
    <w:abstractNumId w:val="16"/>
  </w:num>
  <w:num w:numId="43">
    <w:abstractNumId w:val="16"/>
  </w:num>
  <w:num w:numId="44">
    <w:abstractNumId w:val="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6"/>
  </w:num>
  <w:num w:numId="46">
    <w:abstractNumId w:val="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6"/>
  </w:num>
  <w:num w:numId="48">
    <w:abstractNumId w:val="40"/>
  </w:num>
  <w:num w:numId="49">
    <w:abstractNumId w:val="8"/>
  </w:num>
  <w:num w:numId="50">
    <w:abstractNumId w:val="16"/>
  </w:num>
  <w:num w:numId="51">
    <w:abstractNumId w:val="43"/>
  </w:num>
  <w:num w:numId="52">
    <w:abstractNumId w:val="33"/>
  </w:num>
  <w:num w:numId="53">
    <w:abstractNumId w:val="28"/>
  </w:num>
  <w:num w:numId="54">
    <w:abstractNumId w:val="24"/>
  </w:num>
  <w:num w:numId="55">
    <w:abstractNumId w:val="23"/>
  </w:num>
  <w:num w:numId="56">
    <w:abstractNumId w:val="49"/>
  </w:num>
  <w:num w:numId="57">
    <w:abstractNumId w:val="50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uthor" w:val="UN"/>
    <w:docVar w:name="cldocument" w:val="31"/>
    <w:docVar w:name="date" w:val="13-5-2013"/>
    <w:docVar w:name="location" w:val="Saxion"/>
    <w:docVar w:name="sax" w:val="report"/>
    <w:docVar w:name="status" w:val="1"/>
  </w:docVars>
  <w:rsids>
    <w:rsidRoot w:val="00A73B2D"/>
    <w:rsid w:val="00001BEE"/>
    <w:rsid w:val="00006ED6"/>
    <w:rsid w:val="000078D4"/>
    <w:rsid w:val="0001033F"/>
    <w:rsid w:val="00013D21"/>
    <w:rsid w:val="00013D2E"/>
    <w:rsid w:val="00014814"/>
    <w:rsid w:val="00014995"/>
    <w:rsid w:val="00015318"/>
    <w:rsid w:val="00016F68"/>
    <w:rsid w:val="00017501"/>
    <w:rsid w:val="000268BB"/>
    <w:rsid w:val="000273D5"/>
    <w:rsid w:val="00032755"/>
    <w:rsid w:val="00037260"/>
    <w:rsid w:val="0003787C"/>
    <w:rsid w:val="000403ED"/>
    <w:rsid w:val="000438EE"/>
    <w:rsid w:val="00047168"/>
    <w:rsid w:val="000512C1"/>
    <w:rsid w:val="0005336B"/>
    <w:rsid w:val="00054B06"/>
    <w:rsid w:val="000605B3"/>
    <w:rsid w:val="000646A5"/>
    <w:rsid w:val="00066EB4"/>
    <w:rsid w:val="000700CB"/>
    <w:rsid w:val="00076FD0"/>
    <w:rsid w:val="00082B01"/>
    <w:rsid w:val="00091FAE"/>
    <w:rsid w:val="0009433B"/>
    <w:rsid w:val="0009666B"/>
    <w:rsid w:val="000A1F93"/>
    <w:rsid w:val="000A2C0A"/>
    <w:rsid w:val="000A3CE6"/>
    <w:rsid w:val="000A4091"/>
    <w:rsid w:val="000B6078"/>
    <w:rsid w:val="000B6F43"/>
    <w:rsid w:val="000D0C74"/>
    <w:rsid w:val="000D58BC"/>
    <w:rsid w:val="000D65A6"/>
    <w:rsid w:val="000E0594"/>
    <w:rsid w:val="000E0D2A"/>
    <w:rsid w:val="000E1BE2"/>
    <w:rsid w:val="000E1E09"/>
    <w:rsid w:val="000E293C"/>
    <w:rsid w:val="000E5B2A"/>
    <w:rsid w:val="000F34F3"/>
    <w:rsid w:val="000F520C"/>
    <w:rsid w:val="00100FDA"/>
    <w:rsid w:val="001027EC"/>
    <w:rsid w:val="00104F64"/>
    <w:rsid w:val="00105645"/>
    <w:rsid w:val="00106C43"/>
    <w:rsid w:val="00110A85"/>
    <w:rsid w:val="00113452"/>
    <w:rsid w:val="00115540"/>
    <w:rsid w:val="00117F53"/>
    <w:rsid w:val="00120447"/>
    <w:rsid w:val="0012301B"/>
    <w:rsid w:val="00125CF6"/>
    <w:rsid w:val="00126ECA"/>
    <w:rsid w:val="00132F94"/>
    <w:rsid w:val="00135B65"/>
    <w:rsid w:val="00137291"/>
    <w:rsid w:val="00143183"/>
    <w:rsid w:val="00146C99"/>
    <w:rsid w:val="00152B5B"/>
    <w:rsid w:val="00153965"/>
    <w:rsid w:val="001646E3"/>
    <w:rsid w:val="00173A53"/>
    <w:rsid w:val="0017420D"/>
    <w:rsid w:val="001750FB"/>
    <w:rsid w:val="001753EA"/>
    <w:rsid w:val="00176258"/>
    <w:rsid w:val="00176E2B"/>
    <w:rsid w:val="001800D3"/>
    <w:rsid w:val="00182C1D"/>
    <w:rsid w:val="0018457F"/>
    <w:rsid w:val="00185BDB"/>
    <w:rsid w:val="00186537"/>
    <w:rsid w:val="00186609"/>
    <w:rsid w:val="00187ED2"/>
    <w:rsid w:val="001931FC"/>
    <w:rsid w:val="00195C25"/>
    <w:rsid w:val="001A03A9"/>
    <w:rsid w:val="001A1D8A"/>
    <w:rsid w:val="001A2253"/>
    <w:rsid w:val="001A343D"/>
    <w:rsid w:val="001A664A"/>
    <w:rsid w:val="001B06D8"/>
    <w:rsid w:val="001B0B90"/>
    <w:rsid w:val="001B10E0"/>
    <w:rsid w:val="001B19EA"/>
    <w:rsid w:val="001B3B77"/>
    <w:rsid w:val="001B43E5"/>
    <w:rsid w:val="001B6FAF"/>
    <w:rsid w:val="001C0AB8"/>
    <w:rsid w:val="001C1652"/>
    <w:rsid w:val="001C2D30"/>
    <w:rsid w:val="001C4571"/>
    <w:rsid w:val="001C55D3"/>
    <w:rsid w:val="001C5E91"/>
    <w:rsid w:val="001D02A8"/>
    <w:rsid w:val="001D11E0"/>
    <w:rsid w:val="001D1A99"/>
    <w:rsid w:val="001D2003"/>
    <w:rsid w:val="001D24C1"/>
    <w:rsid w:val="001D2CE7"/>
    <w:rsid w:val="001D2D84"/>
    <w:rsid w:val="001E0AA1"/>
    <w:rsid w:val="001E1908"/>
    <w:rsid w:val="001E2421"/>
    <w:rsid w:val="001E3E68"/>
    <w:rsid w:val="001E5523"/>
    <w:rsid w:val="001F34E6"/>
    <w:rsid w:val="001F57A1"/>
    <w:rsid w:val="00204D29"/>
    <w:rsid w:val="00210411"/>
    <w:rsid w:val="00210998"/>
    <w:rsid w:val="00213C38"/>
    <w:rsid w:val="00214C94"/>
    <w:rsid w:val="00215B43"/>
    <w:rsid w:val="00215DD7"/>
    <w:rsid w:val="00217639"/>
    <w:rsid w:val="002202A7"/>
    <w:rsid w:val="0022184D"/>
    <w:rsid w:val="00222025"/>
    <w:rsid w:val="00223FB8"/>
    <w:rsid w:val="0022434B"/>
    <w:rsid w:val="00224B91"/>
    <w:rsid w:val="00225200"/>
    <w:rsid w:val="00233D09"/>
    <w:rsid w:val="00234856"/>
    <w:rsid w:val="0023563C"/>
    <w:rsid w:val="00235975"/>
    <w:rsid w:val="00241302"/>
    <w:rsid w:val="002468F5"/>
    <w:rsid w:val="002471C9"/>
    <w:rsid w:val="00247308"/>
    <w:rsid w:val="00250E99"/>
    <w:rsid w:val="002512B5"/>
    <w:rsid w:val="002519AC"/>
    <w:rsid w:val="00251AEF"/>
    <w:rsid w:val="00252734"/>
    <w:rsid w:val="00253D20"/>
    <w:rsid w:val="002558C3"/>
    <w:rsid w:val="00256DAB"/>
    <w:rsid w:val="00257CF6"/>
    <w:rsid w:val="00260CA6"/>
    <w:rsid w:val="0026125C"/>
    <w:rsid w:val="0026797D"/>
    <w:rsid w:val="00270AD4"/>
    <w:rsid w:val="00272AD2"/>
    <w:rsid w:val="00275340"/>
    <w:rsid w:val="00277618"/>
    <w:rsid w:val="002810C6"/>
    <w:rsid w:val="00281837"/>
    <w:rsid w:val="002914DD"/>
    <w:rsid w:val="002A08C3"/>
    <w:rsid w:val="002A1E9D"/>
    <w:rsid w:val="002A22F7"/>
    <w:rsid w:val="002A682C"/>
    <w:rsid w:val="002A799F"/>
    <w:rsid w:val="002B2028"/>
    <w:rsid w:val="002B4021"/>
    <w:rsid w:val="002B5C21"/>
    <w:rsid w:val="002C344B"/>
    <w:rsid w:val="002C7C8B"/>
    <w:rsid w:val="002D3642"/>
    <w:rsid w:val="002D46DA"/>
    <w:rsid w:val="002D66B4"/>
    <w:rsid w:val="002D752F"/>
    <w:rsid w:val="002E3328"/>
    <w:rsid w:val="002E3734"/>
    <w:rsid w:val="002E4592"/>
    <w:rsid w:val="002E4C6A"/>
    <w:rsid w:val="002F1622"/>
    <w:rsid w:val="002F3D62"/>
    <w:rsid w:val="002F4DA7"/>
    <w:rsid w:val="003034BC"/>
    <w:rsid w:val="00303ED8"/>
    <w:rsid w:val="00315463"/>
    <w:rsid w:val="00317996"/>
    <w:rsid w:val="00321248"/>
    <w:rsid w:val="0032202C"/>
    <w:rsid w:val="00322C1C"/>
    <w:rsid w:val="00325300"/>
    <w:rsid w:val="00325796"/>
    <w:rsid w:val="003269B5"/>
    <w:rsid w:val="0033116C"/>
    <w:rsid w:val="003401C6"/>
    <w:rsid w:val="003457D4"/>
    <w:rsid w:val="003540C8"/>
    <w:rsid w:val="003656CF"/>
    <w:rsid w:val="003674C4"/>
    <w:rsid w:val="003709F1"/>
    <w:rsid w:val="00371477"/>
    <w:rsid w:val="00373B49"/>
    <w:rsid w:val="00375F73"/>
    <w:rsid w:val="00382E9B"/>
    <w:rsid w:val="0038355B"/>
    <w:rsid w:val="00390ECB"/>
    <w:rsid w:val="00391532"/>
    <w:rsid w:val="003A12CF"/>
    <w:rsid w:val="003A69B6"/>
    <w:rsid w:val="003A7169"/>
    <w:rsid w:val="003B164F"/>
    <w:rsid w:val="003B2953"/>
    <w:rsid w:val="003B534A"/>
    <w:rsid w:val="003C1369"/>
    <w:rsid w:val="003C39CE"/>
    <w:rsid w:val="003C49E4"/>
    <w:rsid w:val="003D6734"/>
    <w:rsid w:val="003E2132"/>
    <w:rsid w:val="003E2816"/>
    <w:rsid w:val="003E5007"/>
    <w:rsid w:val="003E7FAD"/>
    <w:rsid w:val="003F0C87"/>
    <w:rsid w:val="003F541B"/>
    <w:rsid w:val="003F6CF9"/>
    <w:rsid w:val="003F72E0"/>
    <w:rsid w:val="003F75C7"/>
    <w:rsid w:val="00400A05"/>
    <w:rsid w:val="00400EA1"/>
    <w:rsid w:val="00402EA3"/>
    <w:rsid w:val="00405235"/>
    <w:rsid w:val="00406BE3"/>
    <w:rsid w:val="004106CC"/>
    <w:rsid w:val="00412E20"/>
    <w:rsid w:val="00413966"/>
    <w:rsid w:val="00414455"/>
    <w:rsid w:val="00415C22"/>
    <w:rsid w:val="00416196"/>
    <w:rsid w:val="00416F91"/>
    <w:rsid w:val="0042112C"/>
    <w:rsid w:val="00422D66"/>
    <w:rsid w:val="004237C2"/>
    <w:rsid w:val="004256CD"/>
    <w:rsid w:val="00425F4F"/>
    <w:rsid w:val="00427BCB"/>
    <w:rsid w:val="00430A8C"/>
    <w:rsid w:val="00432856"/>
    <w:rsid w:val="00433FE7"/>
    <w:rsid w:val="00435795"/>
    <w:rsid w:val="004357A9"/>
    <w:rsid w:val="00436D1B"/>
    <w:rsid w:val="004412E7"/>
    <w:rsid w:val="00446746"/>
    <w:rsid w:val="00446B75"/>
    <w:rsid w:val="0044750A"/>
    <w:rsid w:val="004527E0"/>
    <w:rsid w:val="00454B57"/>
    <w:rsid w:val="004558CD"/>
    <w:rsid w:val="00457BC7"/>
    <w:rsid w:val="004632F6"/>
    <w:rsid w:val="00463811"/>
    <w:rsid w:val="004661B0"/>
    <w:rsid w:val="00466904"/>
    <w:rsid w:val="004714EC"/>
    <w:rsid w:val="004714F8"/>
    <w:rsid w:val="00476FDF"/>
    <w:rsid w:val="00480211"/>
    <w:rsid w:val="004810ED"/>
    <w:rsid w:val="00481F1B"/>
    <w:rsid w:val="004844FD"/>
    <w:rsid w:val="00486402"/>
    <w:rsid w:val="004874B2"/>
    <w:rsid w:val="0049072A"/>
    <w:rsid w:val="00495908"/>
    <w:rsid w:val="004A1585"/>
    <w:rsid w:val="004A2955"/>
    <w:rsid w:val="004A34B6"/>
    <w:rsid w:val="004A452C"/>
    <w:rsid w:val="004A473D"/>
    <w:rsid w:val="004A519B"/>
    <w:rsid w:val="004A51B8"/>
    <w:rsid w:val="004A6E23"/>
    <w:rsid w:val="004B25B5"/>
    <w:rsid w:val="004C035E"/>
    <w:rsid w:val="004C112F"/>
    <w:rsid w:val="004C212C"/>
    <w:rsid w:val="004C2BB3"/>
    <w:rsid w:val="004C4512"/>
    <w:rsid w:val="004C5290"/>
    <w:rsid w:val="004C58FE"/>
    <w:rsid w:val="004E2479"/>
    <w:rsid w:val="004E32A9"/>
    <w:rsid w:val="004E3B25"/>
    <w:rsid w:val="004E57AC"/>
    <w:rsid w:val="004E7515"/>
    <w:rsid w:val="004F1F20"/>
    <w:rsid w:val="004F3615"/>
    <w:rsid w:val="00500BD9"/>
    <w:rsid w:val="00501149"/>
    <w:rsid w:val="005043A4"/>
    <w:rsid w:val="00505B94"/>
    <w:rsid w:val="0051396D"/>
    <w:rsid w:val="00513D5C"/>
    <w:rsid w:val="0051427B"/>
    <w:rsid w:val="0051533C"/>
    <w:rsid w:val="00517EDD"/>
    <w:rsid w:val="00526EB4"/>
    <w:rsid w:val="00527BAC"/>
    <w:rsid w:val="00531D87"/>
    <w:rsid w:val="00534049"/>
    <w:rsid w:val="00536032"/>
    <w:rsid w:val="00537B91"/>
    <w:rsid w:val="0054205B"/>
    <w:rsid w:val="00546FA3"/>
    <w:rsid w:val="0055008F"/>
    <w:rsid w:val="00550B87"/>
    <w:rsid w:val="0055186D"/>
    <w:rsid w:val="005525D8"/>
    <w:rsid w:val="0055422E"/>
    <w:rsid w:val="005554B5"/>
    <w:rsid w:val="00556CC2"/>
    <w:rsid w:val="005576AC"/>
    <w:rsid w:val="0056106A"/>
    <w:rsid w:val="005622AB"/>
    <w:rsid w:val="00563307"/>
    <w:rsid w:val="0056527A"/>
    <w:rsid w:val="00566439"/>
    <w:rsid w:val="00566447"/>
    <w:rsid w:val="00570CC1"/>
    <w:rsid w:val="00571BDC"/>
    <w:rsid w:val="005761B5"/>
    <w:rsid w:val="00576689"/>
    <w:rsid w:val="00576F17"/>
    <w:rsid w:val="005771FC"/>
    <w:rsid w:val="005810E1"/>
    <w:rsid w:val="00581DFB"/>
    <w:rsid w:val="005834AC"/>
    <w:rsid w:val="00583607"/>
    <w:rsid w:val="00586B79"/>
    <w:rsid w:val="005903E9"/>
    <w:rsid w:val="005904E6"/>
    <w:rsid w:val="005915C7"/>
    <w:rsid w:val="00595E1E"/>
    <w:rsid w:val="00596E8A"/>
    <w:rsid w:val="005971E2"/>
    <w:rsid w:val="005A14BA"/>
    <w:rsid w:val="005A2D2E"/>
    <w:rsid w:val="005A4ED4"/>
    <w:rsid w:val="005A5D90"/>
    <w:rsid w:val="005A64CA"/>
    <w:rsid w:val="005A7D8B"/>
    <w:rsid w:val="005B1559"/>
    <w:rsid w:val="005B759A"/>
    <w:rsid w:val="005C0394"/>
    <w:rsid w:val="005C5815"/>
    <w:rsid w:val="005C590F"/>
    <w:rsid w:val="005C5FBE"/>
    <w:rsid w:val="005C709C"/>
    <w:rsid w:val="005D4E19"/>
    <w:rsid w:val="005D6047"/>
    <w:rsid w:val="005D751D"/>
    <w:rsid w:val="005E0D38"/>
    <w:rsid w:val="005F2CA5"/>
    <w:rsid w:val="005F490B"/>
    <w:rsid w:val="005F4C90"/>
    <w:rsid w:val="005F5FB9"/>
    <w:rsid w:val="005F6A3E"/>
    <w:rsid w:val="00602F6C"/>
    <w:rsid w:val="00603B26"/>
    <w:rsid w:val="00610625"/>
    <w:rsid w:val="0061768E"/>
    <w:rsid w:val="006212FB"/>
    <w:rsid w:val="006223D7"/>
    <w:rsid w:val="0062340B"/>
    <w:rsid w:val="00624EAB"/>
    <w:rsid w:val="00625DC6"/>
    <w:rsid w:val="00625E95"/>
    <w:rsid w:val="006265EA"/>
    <w:rsid w:val="006318A1"/>
    <w:rsid w:val="00632BFC"/>
    <w:rsid w:val="006368F5"/>
    <w:rsid w:val="006411BE"/>
    <w:rsid w:val="006434C8"/>
    <w:rsid w:val="00646AD2"/>
    <w:rsid w:val="006478AF"/>
    <w:rsid w:val="00650911"/>
    <w:rsid w:val="00655629"/>
    <w:rsid w:val="00657BD7"/>
    <w:rsid w:val="0066014B"/>
    <w:rsid w:val="00660D52"/>
    <w:rsid w:val="00662946"/>
    <w:rsid w:val="00662FE2"/>
    <w:rsid w:val="00663855"/>
    <w:rsid w:val="00664A45"/>
    <w:rsid w:val="0067077D"/>
    <w:rsid w:val="00671941"/>
    <w:rsid w:val="00674036"/>
    <w:rsid w:val="00675F9F"/>
    <w:rsid w:val="00676A93"/>
    <w:rsid w:val="00676E8B"/>
    <w:rsid w:val="006773F4"/>
    <w:rsid w:val="00677785"/>
    <w:rsid w:val="006808AE"/>
    <w:rsid w:val="00681A4C"/>
    <w:rsid w:val="00682DB8"/>
    <w:rsid w:val="006834B4"/>
    <w:rsid w:val="00683AFD"/>
    <w:rsid w:val="006947FA"/>
    <w:rsid w:val="006A15B1"/>
    <w:rsid w:val="006A40F7"/>
    <w:rsid w:val="006A5913"/>
    <w:rsid w:val="006B3CF1"/>
    <w:rsid w:val="006B6533"/>
    <w:rsid w:val="006C13B7"/>
    <w:rsid w:val="006C42D1"/>
    <w:rsid w:val="006D09F3"/>
    <w:rsid w:val="006D2440"/>
    <w:rsid w:val="006D2EBB"/>
    <w:rsid w:val="006D2EF8"/>
    <w:rsid w:val="006D4592"/>
    <w:rsid w:val="006D62F1"/>
    <w:rsid w:val="006E0CC4"/>
    <w:rsid w:val="006E3777"/>
    <w:rsid w:val="006E5115"/>
    <w:rsid w:val="006E723D"/>
    <w:rsid w:val="006F1FBC"/>
    <w:rsid w:val="006F31F2"/>
    <w:rsid w:val="007008D5"/>
    <w:rsid w:val="00704466"/>
    <w:rsid w:val="00715C95"/>
    <w:rsid w:val="007175B1"/>
    <w:rsid w:val="00720806"/>
    <w:rsid w:val="0072101C"/>
    <w:rsid w:val="0072290A"/>
    <w:rsid w:val="007245B1"/>
    <w:rsid w:val="0072778C"/>
    <w:rsid w:val="00727CF5"/>
    <w:rsid w:val="00732793"/>
    <w:rsid w:val="00735678"/>
    <w:rsid w:val="00740A0B"/>
    <w:rsid w:val="00741671"/>
    <w:rsid w:val="00741782"/>
    <w:rsid w:val="00744E4E"/>
    <w:rsid w:val="0074769B"/>
    <w:rsid w:val="00753814"/>
    <w:rsid w:val="00753ADE"/>
    <w:rsid w:val="0075440F"/>
    <w:rsid w:val="00756558"/>
    <w:rsid w:val="00757D6F"/>
    <w:rsid w:val="0076002F"/>
    <w:rsid w:val="0076009A"/>
    <w:rsid w:val="00761975"/>
    <w:rsid w:val="00761CA6"/>
    <w:rsid w:val="00764A5B"/>
    <w:rsid w:val="00765C7C"/>
    <w:rsid w:val="0076740F"/>
    <w:rsid w:val="00770502"/>
    <w:rsid w:val="0077073D"/>
    <w:rsid w:val="00771BD1"/>
    <w:rsid w:val="00773F33"/>
    <w:rsid w:val="00780123"/>
    <w:rsid w:val="00783819"/>
    <w:rsid w:val="00783AB5"/>
    <w:rsid w:val="00784091"/>
    <w:rsid w:val="007876CA"/>
    <w:rsid w:val="00790048"/>
    <w:rsid w:val="0079052F"/>
    <w:rsid w:val="00790C59"/>
    <w:rsid w:val="00792D83"/>
    <w:rsid w:val="00793A0A"/>
    <w:rsid w:val="00797C8A"/>
    <w:rsid w:val="00797D07"/>
    <w:rsid w:val="007A2AE1"/>
    <w:rsid w:val="007A3779"/>
    <w:rsid w:val="007A7AB0"/>
    <w:rsid w:val="007B0A69"/>
    <w:rsid w:val="007B0CD1"/>
    <w:rsid w:val="007B194C"/>
    <w:rsid w:val="007B7647"/>
    <w:rsid w:val="007C0FCA"/>
    <w:rsid w:val="007C12D3"/>
    <w:rsid w:val="007D4881"/>
    <w:rsid w:val="007E067A"/>
    <w:rsid w:val="007F01C0"/>
    <w:rsid w:val="007F1C70"/>
    <w:rsid w:val="007F4B0F"/>
    <w:rsid w:val="007F7409"/>
    <w:rsid w:val="00800966"/>
    <w:rsid w:val="00802E1B"/>
    <w:rsid w:val="00806042"/>
    <w:rsid w:val="00806189"/>
    <w:rsid w:val="00811FAE"/>
    <w:rsid w:val="008270A3"/>
    <w:rsid w:val="00832B0C"/>
    <w:rsid w:val="00832B4A"/>
    <w:rsid w:val="0083363E"/>
    <w:rsid w:val="00834A4A"/>
    <w:rsid w:val="00834CF7"/>
    <w:rsid w:val="008356B4"/>
    <w:rsid w:val="00835F22"/>
    <w:rsid w:val="008429BC"/>
    <w:rsid w:val="00844190"/>
    <w:rsid w:val="0084470B"/>
    <w:rsid w:val="00847924"/>
    <w:rsid w:val="00847A61"/>
    <w:rsid w:val="008534FF"/>
    <w:rsid w:val="008538E3"/>
    <w:rsid w:val="00854D32"/>
    <w:rsid w:val="00854E8B"/>
    <w:rsid w:val="008552D3"/>
    <w:rsid w:val="00855F37"/>
    <w:rsid w:val="0085669B"/>
    <w:rsid w:val="008577E1"/>
    <w:rsid w:val="0086686C"/>
    <w:rsid w:val="0086709B"/>
    <w:rsid w:val="0086746C"/>
    <w:rsid w:val="00872BB4"/>
    <w:rsid w:val="00872D80"/>
    <w:rsid w:val="008764C8"/>
    <w:rsid w:val="00883479"/>
    <w:rsid w:val="00884CD6"/>
    <w:rsid w:val="00886EDF"/>
    <w:rsid w:val="00887CCB"/>
    <w:rsid w:val="00891438"/>
    <w:rsid w:val="00894371"/>
    <w:rsid w:val="00894790"/>
    <w:rsid w:val="0089528C"/>
    <w:rsid w:val="0089760A"/>
    <w:rsid w:val="0089778E"/>
    <w:rsid w:val="008A667F"/>
    <w:rsid w:val="008A6C3D"/>
    <w:rsid w:val="008B213D"/>
    <w:rsid w:val="008B4B22"/>
    <w:rsid w:val="008B5AA8"/>
    <w:rsid w:val="008B65F5"/>
    <w:rsid w:val="008B77C9"/>
    <w:rsid w:val="008C021C"/>
    <w:rsid w:val="008D1991"/>
    <w:rsid w:val="008D21D2"/>
    <w:rsid w:val="008D2A84"/>
    <w:rsid w:val="008D3153"/>
    <w:rsid w:val="008D5277"/>
    <w:rsid w:val="008E2776"/>
    <w:rsid w:val="008E4153"/>
    <w:rsid w:val="008E61C8"/>
    <w:rsid w:val="008E7E2A"/>
    <w:rsid w:val="008F1A6D"/>
    <w:rsid w:val="008F24C1"/>
    <w:rsid w:val="008F3C03"/>
    <w:rsid w:val="008F51F6"/>
    <w:rsid w:val="008F5228"/>
    <w:rsid w:val="008F5615"/>
    <w:rsid w:val="008F5A12"/>
    <w:rsid w:val="008F6ED5"/>
    <w:rsid w:val="009007BC"/>
    <w:rsid w:val="00900823"/>
    <w:rsid w:val="00900C87"/>
    <w:rsid w:val="0090210E"/>
    <w:rsid w:val="00902E07"/>
    <w:rsid w:val="00903902"/>
    <w:rsid w:val="009040BC"/>
    <w:rsid w:val="009052C4"/>
    <w:rsid w:val="009054D2"/>
    <w:rsid w:val="00906DEF"/>
    <w:rsid w:val="009108B2"/>
    <w:rsid w:val="009111AD"/>
    <w:rsid w:val="00915EA5"/>
    <w:rsid w:val="0091631B"/>
    <w:rsid w:val="009165ED"/>
    <w:rsid w:val="009171E0"/>
    <w:rsid w:val="00921E1F"/>
    <w:rsid w:val="00922879"/>
    <w:rsid w:val="00923EFF"/>
    <w:rsid w:val="00924FEC"/>
    <w:rsid w:val="009273EC"/>
    <w:rsid w:val="00932A7C"/>
    <w:rsid w:val="00934235"/>
    <w:rsid w:val="0093605A"/>
    <w:rsid w:val="009376FC"/>
    <w:rsid w:val="00940256"/>
    <w:rsid w:val="009466D3"/>
    <w:rsid w:val="0095029C"/>
    <w:rsid w:val="00951038"/>
    <w:rsid w:val="009533DD"/>
    <w:rsid w:val="009538F8"/>
    <w:rsid w:val="00957DD7"/>
    <w:rsid w:val="00964777"/>
    <w:rsid w:val="00965616"/>
    <w:rsid w:val="009656CA"/>
    <w:rsid w:val="00966489"/>
    <w:rsid w:val="00971325"/>
    <w:rsid w:val="0097208C"/>
    <w:rsid w:val="00973B39"/>
    <w:rsid w:val="0097657E"/>
    <w:rsid w:val="00980228"/>
    <w:rsid w:val="00980856"/>
    <w:rsid w:val="009827A7"/>
    <w:rsid w:val="0098290E"/>
    <w:rsid w:val="00986189"/>
    <w:rsid w:val="009902F1"/>
    <w:rsid w:val="00990D61"/>
    <w:rsid w:val="0099145A"/>
    <w:rsid w:val="00993405"/>
    <w:rsid w:val="00993FEC"/>
    <w:rsid w:val="00995847"/>
    <w:rsid w:val="009974F6"/>
    <w:rsid w:val="009A366D"/>
    <w:rsid w:val="009B0A72"/>
    <w:rsid w:val="009B2F69"/>
    <w:rsid w:val="009B4BC7"/>
    <w:rsid w:val="009B4D10"/>
    <w:rsid w:val="009B73B3"/>
    <w:rsid w:val="009C1252"/>
    <w:rsid w:val="009C342B"/>
    <w:rsid w:val="009C601E"/>
    <w:rsid w:val="009C78D1"/>
    <w:rsid w:val="009D0455"/>
    <w:rsid w:val="009D0ABA"/>
    <w:rsid w:val="009D2449"/>
    <w:rsid w:val="009D4A6A"/>
    <w:rsid w:val="009E66DD"/>
    <w:rsid w:val="009F49C6"/>
    <w:rsid w:val="009F4BA4"/>
    <w:rsid w:val="009F4BD7"/>
    <w:rsid w:val="00A01031"/>
    <w:rsid w:val="00A038E6"/>
    <w:rsid w:val="00A03B55"/>
    <w:rsid w:val="00A040F4"/>
    <w:rsid w:val="00A0632D"/>
    <w:rsid w:val="00A06495"/>
    <w:rsid w:val="00A068B5"/>
    <w:rsid w:val="00A14D0A"/>
    <w:rsid w:val="00A20542"/>
    <w:rsid w:val="00A221B1"/>
    <w:rsid w:val="00A224F9"/>
    <w:rsid w:val="00A225F4"/>
    <w:rsid w:val="00A232D1"/>
    <w:rsid w:val="00A278D0"/>
    <w:rsid w:val="00A27C43"/>
    <w:rsid w:val="00A30A65"/>
    <w:rsid w:val="00A31418"/>
    <w:rsid w:val="00A33358"/>
    <w:rsid w:val="00A34741"/>
    <w:rsid w:val="00A37D78"/>
    <w:rsid w:val="00A37E8E"/>
    <w:rsid w:val="00A42557"/>
    <w:rsid w:val="00A45340"/>
    <w:rsid w:val="00A458C6"/>
    <w:rsid w:val="00A47F65"/>
    <w:rsid w:val="00A603FF"/>
    <w:rsid w:val="00A64304"/>
    <w:rsid w:val="00A67628"/>
    <w:rsid w:val="00A7055A"/>
    <w:rsid w:val="00A715F7"/>
    <w:rsid w:val="00A71CBC"/>
    <w:rsid w:val="00A73B2D"/>
    <w:rsid w:val="00A73D2A"/>
    <w:rsid w:val="00A765F9"/>
    <w:rsid w:val="00A80E7D"/>
    <w:rsid w:val="00A8273B"/>
    <w:rsid w:val="00A82766"/>
    <w:rsid w:val="00A8485C"/>
    <w:rsid w:val="00A8762F"/>
    <w:rsid w:val="00A91BEA"/>
    <w:rsid w:val="00A922CF"/>
    <w:rsid w:val="00A939C5"/>
    <w:rsid w:val="00A9419B"/>
    <w:rsid w:val="00A95DC7"/>
    <w:rsid w:val="00A969C4"/>
    <w:rsid w:val="00AA058E"/>
    <w:rsid w:val="00AA0F55"/>
    <w:rsid w:val="00AA1D65"/>
    <w:rsid w:val="00AA3325"/>
    <w:rsid w:val="00AA4E80"/>
    <w:rsid w:val="00AB200B"/>
    <w:rsid w:val="00AB335F"/>
    <w:rsid w:val="00AB5A04"/>
    <w:rsid w:val="00AB5B1B"/>
    <w:rsid w:val="00AC0CEC"/>
    <w:rsid w:val="00AC117E"/>
    <w:rsid w:val="00AC2C11"/>
    <w:rsid w:val="00AC3B99"/>
    <w:rsid w:val="00AC6374"/>
    <w:rsid w:val="00AC67C2"/>
    <w:rsid w:val="00AD6009"/>
    <w:rsid w:val="00AD61FE"/>
    <w:rsid w:val="00AE2FEB"/>
    <w:rsid w:val="00AF4243"/>
    <w:rsid w:val="00AF63E8"/>
    <w:rsid w:val="00B038DD"/>
    <w:rsid w:val="00B045A9"/>
    <w:rsid w:val="00B05C57"/>
    <w:rsid w:val="00B06D08"/>
    <w:rsid w:val="00B1110B"/>
    <w:rsid w:val="00B11D1D"/>
    <w:rsid w:val="00B14C01"/>
    <w:rsid w:val="00B16E6B"/>
    <w:rsid w:val="00B20396"/>
    <w:rsid w:val="00B24966"/>
    <w:rsid w:val="00B25007"/>
    <w:rsid w:val="00B25487"/>
    <w:rsid w:val="00B26788"/>
    <w:rsid w:val="00B33B8B"/>
    <w:rsid w:val="00B35EBC"/>
    <w:rsid w:val="00B36D47"/>
    <w:rsid w:val="00B41644"/>
    <w:rsid w:val="00B41EB2"/>
    <w:rsid w:val="00B50B4C"/>
    <w:rsid w:val="00B517E2"/>
    <w:rsid w:val="00B54342"/>
    <w:rsid w:val="00B55A62"/>
    <w:rsid w:val="00B56DEB"/>
    <w:rsid w:val="00B621DE"/>
    <w:rsid w:val="00B625FA"/>
    <w:rsid w:val="00B67C4B"/>
    <w:rsid w:val="00B73A00"/>
    <w:rsid w:val="00B75129"/>
    <w:rsid w:val="00B756BB"/>
    <w:rsid w:val="00B7744F"/>
    <w:rsid w:val="00B77A29"/>
    <w:rsid w:val="00B84723"/>
    <w:rsid w:val="00B85AF0"/>
    <w:rsid w:val="00B91402"/>
    <w:rsid w:val="00B918A6"/>
    <w:rsid w:val="00B936AC"/>
    <w:rsid w:val="00B95409"/>
    <w:rsid w:val="00B96C36"/>
    <w:rsid w:val="00B96E80"/>
    <w:rsid w:val="00BA3930"/>
    <w:rsid w:val="00BA3A05"/>
    <w:rsid w:val="00BA4D5E"/>
    <w:rsid w:val="00BA6AA5"/>
    <w:rsid w:val="00BB3D43"/>
    <w:rsid w:val="00BB6BD2"/>
    <w:rsid w:val="00BC05AD"/>
    <w:rsid w:val="00BC1F77"/>
    <w:rsid w:val="00BC283E"/>
    <w:rsid w:val="00BC60FC"/>
    <w:rsid w:val="00BD11B0"/>
    <w:rsid w:val="00BD186A"/>
    <w:rsid w:val="00BE167A"/>
    <w:rsid w:val="00BE3B3E"/>
    <w:rsid w:val="00BE56A8"/>
    <w:rsid w:val="00BE789F"/>
    <w:rsid w:val="00BF01F3"/>
    <w:rsid w:val="00BF2FD0"/>
    <w:rsid w:val="00BF5139"/>
    <w:rsid w:val="00BF6E76"/>
    <w:rsid w:val="00BF786E"/>
    <w:rsid w:val="00BF7EC2"/>
    <w:rsid w:val="00C0188C"/>
    <w:rsid w:val="00C042AE"/>
    <w:rsid w:val="00C063C8"/>
    <w:rsid w:val="00C06E1F"/>
    <w:rsid w:val="00C11271"/>
    <w:rsid w:val="00C11F14"/>
    <w:rsid w:val="00C1252D"/>
    <w:rsid w:val="00C171B6"/>
    <w:rsid w:val="00C174A0"/>
    <w:rsid w:val="00C17F92"/>
    <w:rsid w:val="00C2247A"/>
    <w:rsid w:val="00C23AA2"/>
    <w:rsid w:val="00C23DA9"/>
    <w:rsid w:val="00C2492E"/>
    <w:rsid w:val="00C30D9A"/>
    <w:rsid w:val="00C3500F"/>
    <w:rsid w:val="00C369C6"/>
    <w:rsid w:val="00C40082"/>
    <w:rsid w:val="00C46837"/>
    <w:rsid w:val="00C475CF"/>
    <w:rsid w:val="00C47CBD"/>
    <w:rsid w:val="00C51919"/>
    <w:rsid w:val="00C55B91"/>
    <w:rsid w:val="00C57A94"/>
    <w:rsid w:val="00C64613"/>
    <w:rsid w:val="00C64C68"/>
    <w:rsid w:val="00C64CD3"/>
    <w:rsid w:val="00C65B30"/>
    <w:rsid w:val="00C67C0D"/>
    <w:rsid w:val="00C70CFB"/>
    <w:rsid w:val="00C71CCF"/>
    <w:rsid w:val="00C7303A"/>
    <w:rsid w:val="00C75C63"/>
    <w:rsid w:val="00C76801"/>
    <w:rsid w:val="00C76E5F"/>
    <w:rsid w:val="00C80613"/>
    <w:rsid w:val="00C80E9E"/>
    <w:rsid w:val="00C82838"/>
    <w:rsid w:val="00C83259"/>
    <w:rsid w:val="00C843E6"/>
    <w:rsid w:val="00C845B0"/>
    <w:rsid w:val="00C84F51"/>
    <w:rsid w:val="00C84FA8"/>
    <w:rsid w:val="00C91DBD"/>
    <w:rsid w:val="00CA05CD"/>
    <w:rsid w:val="00CA113B"/>
    <w:rsid w:val="00CA163E"/>
    <w:rsid w:val="00CA2498"/>
    <w:rsid w:val="00CA3197"/>
    <w:rsid w:val="00CA536E"/>
    <w:rsid w:val="00CB0B5F"/>
    <w:rsid w:val="00CB2969"/>
    <w:rsid w:val="00CB3112"/>
    <w:rsid w:val="00CB3679"/>
    <w:rsid w:val="00CB40EE"/>
    <w:rsid w:val="00CB50F5"/>
    <w:rsid w:val="00CB6047"/>
    <w:rsid w:val="00CB7C1B"/>
    <w:rsid w:val="00CC623D"/>
    <w:rsid w:val="00CC6B6F"/>
    <w:rsid w:val="00CC6EB5"/>
    <w:rsid w:val="00CD3ECE"/>
    <w:rsid w:val="00CD4961"/>
    <w:rsid w:val="00CD5D05"/>
    <w:rsid w:val="00CE32E8"/>
    <w:rsid w:val="00CE6B7E"/>
    <w:rsid w:val="00CF24D0"/>
    <w:rsid w:val="00CF27BF"/>
    <w:rsid w:val="00CF49FB"/>
    <w:rsid w:val="00CF4EB3"/>
    <w:rsid w:val="00CF7583"/>
    <w:rsid w:val="00D042A0"/>
    <w:rsid w:val="00D10592"/>
    <w:rsid w:val="00D1318C"/>
    <w:rsid w:val="00D133C2"/>
    <w:rsid w:val="00D14AC6"/>
    <w:rsid w:val="00D14C3D"/>
    <w:rsid w:val="00D1780C"/>
    <w:rsid w:val="00D2532B"/>
    <w:rsid w:val="00D25A2E"/>
    <w:rsid w:val="00D26EAB"/>
    <w:rsid w:val="00D32086"/>
    <w:rsid w:val="00D32D6D"/>
    <w:rsid w:val="00D3392A"/>
    <w:rsid w:val="00D33E17"/>
    <w:rsid w:val="00D35D55"/>
    <w:rsid w:val="00D42C91"/>
    <w:rsid w:val="00D45BC7"/>
    <w:rsid w:val="00D47AF2"/>
    <w:rsid w:val="00D5057D"/>
    <w:rsid w:val="00D51EB2"/>
    <w:rsid w:val="00D52D9A"/>
    <w:rsid w:val="00D5744C"/>
    <w:rsid w:val="00D61BDE"/>
    <w:rsid w:val="00D62833"/>
    <w:rsid w:val="00D62DB6"/>
    <w:rsid w:val="00D6384E"/>
    <w:rsid w:val="00D67D28"/>
    <w:rsid w:val="00D70067"/>
    <w:rsid w:val="00D71A57"/>
    <w:rsid w:val="00D71B09"/>
    <w:rsid w:val="00D721E9"/>
    <w:rsid w:val="00D72561"/>
    <w:rsid w:val="00D756B8"/>
    <w:rsid w:val="00D76517"/>
    <w:rsid w:val="00D80901"/>
    <w:rsid w:val="00D8244C"/>
    <w:rsid w:val="00D865D0"/>
    <w:rsid w:val="00D86B16"/>
    <w:rsid w:val="00D92EDE"/>
    <w:rsid w:val="00D93A26"/>
    <w:rsid w:val="00D96937"/>
    <w:rsid w:val="00D97002"/>
    <w:rsid w:val="00DA1D38"/>
    <w:rsid w:val="00DA43DE"/>
    <w:rsid w:val="00DA5BB6"/>
    <w:rsid w:val="00DB1E83"/>
    <w:rsid w:val="00DB1F63"/>
    <w:rsid w:val="00DB1FAC"/>
    <w:rsid w:val="00DB3B79"/>
    <w:rsid w:val="00DC0D95"/>
    <w:rsid w:val="00DC1D91"/>
    <w:rsid w:val="00DC2563"/>
    <w:rsid w:val="00DD00BE"/>
    <w:rsid w:val="00DD3173"/>
    <w:rsid w:val="00DD5680"/>
    <w:rsid w:val="00DD6AE6"/>
    <w:rsid w:val="00DE1218"/>
    <w:rsid w:val="00DE1793"/>
    <w:rsid w:val="00DE6632"/>
    <w:rsid w:val="00DE7B3A"/>
    <w:rsid w:val="00DF0406"/>
    <w:rsid w:val="00DF3A17"/>
    <w:rsid w:val="00DF7CAD"/>
    <w:rsid w:val="00E00413"/>
    <w:rsid w:val="00E02F0C"/>
    <w:rsid w:val="00E04CBA"/>
    <w:rsid w:val="00E06249"/>
    <w:rsid w:val="00E101B3"/>
    <w:rsid w:val="00E14116"/>
    <w:rsid w:val="00E1722B"/>
    <w:rsid w:val="00E259FE"/>
    <w:rsid w:val="00E2617D"/>
    <w:rsid w:val="00E26620"/>
    <w:rsid w:val="00E31A9D"/>
    <w:rsid w:val="00E34F66"/>
    <w:rsid w:val="00E4056F"/>
    <w:rsid w:val="00E40BC9"/>
    <w:rsid w:val="00E4111E"/>
    <w:rsid w:val="00E42FC3"/>
    <w:rsid w:val="00E439F1"/>
    <w:rsid w:val="00E47E26"/>
    <w:rsid w:val="00E50B09"/>
    <w:rsid w:val="00E52008"/>
    <w:rsid w:val="00E60CDD"/>
    <w:rsid w:val="00E6573C"/>
    <w:rsid w:val="00E66C9A"/>
    <w:rsid w:val="00E66FED"/>
    <w:rsid w:val="00E67573"/>
    <w:rsid w:val="00E679BC"/>
    <w:rsid w:val="00E709AF"/>
    <w:rsid w:val="00E716CB"/>
    <w:rsid w:val="00E7233B"/>
    <w:rsid w:val="00E82EBD"/>
    <w:rsid w:val="00E84F85"/>
    <w:rsid w:val="00E95C0A"/>
    <w:rsid w:val="00E95C2E"/>
    <w:rsid w:val="00E961A9"/>
    <w:rsid w:val="00E97BD3"/>
    <w:rsid w:val="00EA102F"/>
    <w:rsid w:val="00EA530C"/>
    <w:rsid w:val="00EA779B"/>
    <w:rsid w:val="00EB55F1"/>
    <w:rsid w:val="00EC2B6D"/>
    <w:rsid w:val="00EC3590"/>
    <w:rsid w:val="00EC4E67"/>
    <w:rsid w:val="00EC5602"/>
    <w:rsid w:val="00ED63AA"/>
    <w:rsid w:val="00EE1AAF"/>
    <w:rsid w:val="00EE2243"/>
    <w:rsid w:val="00EE242D"/>
    <w:rsid w:val="00EE37F7"/>
    <w:rsid w:val="00F014D5"/>
    <w:rsid w:val="00F0269F"/>
    <w:rsid w:val="00F05687"/>
    <w:rsid w:val="00F07620"/>
    <w:rsid w:val="00F07F18"/>
    <w:rsid w:val="00F106C1"/>
    <w:rsid w:val="00F14097"/>
    <w:rsid w:val="00F1453A"/>
    <w:rsid w:val="00F153FD"/>
    <w:rsid w:val="00F234D3"/>
    <w:rsid w:val="00F27A75"/>
    <w:rsid w:val="00F30903"/>
    <w:rsid w:val="00F31365"/>
    <w:rsid w:val="00F367DE"/>
    <w:rsid w:val="00F40340"/>
    <w:rsid w:val="00F41944"/>
    <w:rsid w:val="00F42AE6"/>
    <w:rsid w:val="00F42D8A"/>
    <w:rsid w:val="00F43231"/>
    <w:rsid w:val="00F436DB"/>
    <w:rsid w:val="00F475A9"/>
    <w:rsid w:val="00F475FE"/>
    <w:rsid w:val="00F52E0E"/>
    <w:rsid w:val="00F54EA6"/>
    <w:rsid w:val="00F67348"/>
    <w:rsid w:val="00F706DD"/>
    <w:rsid w:val="00F73E28"/>
    <w:rsid w:val="00F73E7B"/>
    <w:rsid w:val="00F844F2"/>
    <w:rsid w:val="00F849CE"/>
    <w:rsid w:val="00F86EA5"/>
    <w:rsid w:val="00F906F0"/>
    <w:rsid w:val="00F94DC2"/>
    <w:rsid w:val="00F95898"/>
    <w:rsid w:val="00F95C3E"/>
    <w:rsid w:val="00F95D7F"/>
    <w:rsid w:val="00FA0BE7"/>
    <w:rsid w:val="00FA618E"/>
    <w:rsid w:val="00FA77FC"/>
    <w:rsid w:val="00FB1E2B"/>
    <w:rsid w:val="00FB5963"/>
    <w:rsid w:val="00FB6A0B"/>
    <w:rsid w:val="00FB6D1B"/>
    <w:rsid w:val="00FC03B3"/>
    <w:rsid w:val="00FC226A"/>
    <w:rsid w:val="00FC7642"/>
    <w:rsid w:val="00FD204E"/>
    <w:rsid w:val="00FD4368"/>
    <w:rsid w:val="00FD7B68"/>
    <w:rsid w:val="00FE0336"/>
    <w:rsid w:val="00FE2A12"/>
    <w:rsid w:val="00FE494C"/>
    <w:rsid w:val="00FE5ACA"/>
    <w:rsid w:val="00FF311A"/>
    <w:rsid w:val="00FF4C4A"/>
    <w:rsid w:val="08690F06"/>
    <w:rsid w:val="093E37E0"/>
    <w:rsid w:val="12A25534"/>
    <w:rsid w:val="1CCE7F96"/>
    <w:rsid w:val="4B89C865"/>
    <w:rsid w:val="51917A1D"/>
    <w:rsid w:val="55283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6AED925"/>
  <w15:docId w15:val="{14715162-3D26-4D20-9973-1413E95678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99" w:unhideWhenUsed="1"/>
    <w:lsdException w:name="toc 5" w:semiHidden="1" w:uiPriority="99" w:unhideWhenUsed="1"/>
    <w:lsdException w:name="toc 6" w:semiHidden="1" w:uiPriority="99" w:unhideWhenUsed="1"/>
    <w:lsdException w:name="toc 7" w:semiHidden="1" w:uiPriority="99" w:unhideWhenUsed="1"/>
    <w:lsdException w:name="toc 8" w:semiHidden="1" w:uiPriority="99" w:unhideWhenUsed="1"/>
    <w:lsdException w:name="toc 9" w:semiHidden="1" w:uiPriority="99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9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uiPriority="99"/>
    <w:lsdException w:name="Block Text" w:uiPriority="99"/>
    <w:lsdException w:name="Hyperlink" w:uiPriority="99"/>
    <w:lsdException w:name="Strong" w:qFormat="1"/>
    <w:lsdException w:name="Emphasis" w:qFormat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2F4DA7"/>
    <w:rPr>
      <w:rFonts w:ascii="Arial" w:hAnsi="Arial"/>
      <w:spacing w:val="2"/>
      <w:lang w:val="en-US" w:eastAsia="en-US"/>
    </w:rPr>
  </w:style>
  <w:style w:type="paragraph" w:styleId="Kop1">
    <w:name w:val="heading 1"/>
    <w:aliases w:val="heading 1"/>
    <w:basedOn w:val="Standaard"/>
    <w:next w:val="Standaard"/>
    <w:link w:val="Kop1Char"/>
    <w:qFormat/>
    <w:rsid w:val="009C78D1"/>
    <w:pPr>
      <w:keepNext/>
      <w:numPr>
        <w:numId w:val="19"/>
      </w:numPr>
      <w:tabs>
        <w:tab w:val="left" w:pos="851"/>
      </w:tabs>
      <w:spacing w:line="276" w:lineRule="auto"/>
      <w:outlineLvl w:val="0"/>
    </w:pPr>
    <w:rPr>
      <w:b/>
      <w:color w:val="008539"/>
      <w:sz w:val="28"/>
      <w:szCs w:val="28"/>
      <w:lang w:val="nl-NL"/>
    </w:rPr>
  </w:style>
  <w:style w:type="paragraph" w:styleId="Kop2">
    <w:name w:val="heading 2"/>
    <w:aliases w:val="heading 2,2scr"/>
    <w:basedOn w:val="Standaard"/>
    <w:next w:val="Standaard"/>
    <w:link w:val="Kop2Char"/>
    <w:qFormat/>
    <w:rsid w:val="00501149"/>
    <w:pPr>
      <w:keepNext/>
      <w:numPr>
        <w:ilvl w:val="1"/>
        <w:numId w:val="19"/>
      </w:numPr>
      <w:tabs>
        <w:tab w:val="left" w:pos="851"/>
      </w:tabs>
      <w:spacing w:line="276" w:lineRule="auto"/>
      <w:ind w:hanging="860"/>
      <w:outlineLvl w:val="1"/>
    </w:pPr>
    <w:rPr>
      <w:rFonts w:cs="Lucida Sans Unicode"/>
      <w:b/>
      <w:color w:val="008539"/>
      <w:sz w:val="22"/>
      <w:szCs w:val="22"/>
      <w:lang w:val="nl-NL"/>
    </w:rPr>
  </w:style>
  <w:style w:type="paragraph" w:styleId="Kop3">
    <w:name w:val="heading 3"/>
    <w:aliases w:val="heading 3,3scr"/>
    <w:basedOn w:val="Standaard"/>
    <w:next w:val="Standaard"/>
    <w:link w:val="Kop3Char"/>
    <w:qFormat/>
    <w:rsid w:val="009C78D1"/>
    <w:pPr>
      <w:keepNext/>
      <w:numPr>
        <w:ilvl w:val="2"/>
        <w:numId w:val="19"/>
      </w:numPr>
      <w:tabs>
        <w:tab w:val="left" w:pos="851"/>
      </w:tabs>
      <w:spacing w:line="276" w:lineRule="auto"/>
      <w:outlineLvl w:val="2"/>
    </w:pPr>
    <w:rPr>
      <w:rFonts w:cs="Lucida Sans Unicode"/>
      <w:b/>
      <w:color w:val="008539"/>
      <w:lang w:val="nl-NL"/>
    </w:rPr>
  </w:style>
  <w:style w:type="paragraph" w:styleId="Kop4">
    <w:name w:val="heading 4"/>
    <w:basedOn w:val="Standaard"/>
    <w:next w:val="Standaard"/>
    <w:link w:val="Kop4Char"/>
    <w:qFormat/>
    <w:rsid w:val="004E57AC"/>
    <w:pPr>
      <w:keepNext/>
      <w:numPr>
        <w:ilvl w:val="3"/>
        <w:numId w:val="19"/>
      </w:numPr>
      <w:outlineLvl w:val="3"/>
    </w:pPr>
    <w:rPr>
      <w:sz w:val="28"/>
    </w:rPr>
  </w:style>
  <w:style w:type="paragraph" w:styleId="Kop5">
    <w:name w:val="heading 5"/>
    <w:basedOn w:val="Standaard"/>
    <w:next w:val="Standaard"/>
    <w:link w:val="Kop5Char"/>
    <w:unhideWhenUsed/>
    <w:qFormat/>
    <w:rsid w:val="00FE2A12"/>
    <w:pPr>
      <w:keepNext/>
      <w:keepLines/>
      <w:numPr>
        <w:ilvl w:val="4"/>
        <w:numId w:val="19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semiHidden/>
    <w:unhideWhenUsed/>
    <w:qFormat/>
    <w:rsid w:val="00FE2A12"/>
    <w:pPr>
      <w:keepNext/>
      <w:keepLines/>
      <w:numPr>
        <w:ilvl w:val="5"/>
        <w:numId w:val="19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9"/>
    <w:semiHidden/>
    <w:unhideWhenUsed/>
    <w:qFormat/>
    <w:rsid w:val="00FE2A12"/>
    <w:pPr>
      <w:keepNext/>
      <w:keepLines/>
      <w:numPr>
        <w:ilvl w:val="6"/>
        <w:numId w:val="19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9"/>
    <w:semiHidden/>
    <w:unhideWhenUsed/>
    <w:qFormat/>
    <w:rsid w:val="00FE2A12"/>
    <w:pPr>
      <w:keepNext/>
      <w:keepLines/>
      <w:numPr>
        <w:ilvl w:val="7"/>
        <w:numId w:val="19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Kop9">
    <w:name w:val="heading 9"/>
    <w:basedOn w:val="Standaard"/>
    <w:next w:val="Standaard"/>
    <w:link w:val="Kop9Char"/>
    <w:uiPriority w:val="99"/>
    <w:semiHidden/>
    <w:unhideWhenUsed/>
    <w:qFormat/>
    <w:rsid w:val="00FE2A12"/>
    <w:pPr>
      <w:keepNext/>
      <w:keepLines/>
      <w:numPr>
        <w:ilvl w:val="8"/>
        <w:numId w:val="19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rsid w:val="00013D21"/>
    <w:pPr>
      <w:tabs>
        <w:tab w:val="center" w:pos="4320"/>
        <w:tab w:val="right" w:pos="8640"/>
      </w:tabs>
    </w:pPr>
  </w:style>
  <w:style w:type="paragraph" w:styleId="Voettekst">
    <w:name w:val="footer"/>
    <w:basedOn w:val="Standaard"/>
    <w:link w:val="VoettekstChar"/>
    <w:uiPriority w:val="99"/>
    <w:rsid w:val="00013D21"/>
    <w:pPr>
      <w:tabs>
        <w:tab w:val="center" w:pos="4320"/>
        <w:tab w:val="right" w:pos="8640"/>
      </w:tabs>
    </w:pPr>
  </w:style>
  <w:style w:type="paragraph" w:styleId="Inhopg1">
    <w:name w:val="toc 1"/>
    <w:basedOn w:val="Standaard"/>
    <w:next w:val="Standaard"/>
    <w:uiPriority w:val="39"/>
    <w:rsid w:val="00C80E9E"/>
    <w:pPr>
      <w:contextualSpacing/>
    </w:pPr>
    <w:rPr>
      <w:b/>
      <w:bCs/>
      <w:sz w:val="16"/>
    </w:rPr>
  </w:style>
  <w:style w:type="paragraph" w:styleId="Inhopg2">
    <w:name w:val="toc 2"/>
    <w:basedOn w:val="Standaard"/>
    <w:next w:val="Standaard"/>
    <w:uiPriority w:val="39"/>
    <w:rsid w:val="00D721E9"/>
    <w:pPr>
      <w:ind w:left="284"/>
      <w:contextualSpacing/>
    </w:pPr>
    <w:rPr>
      <w:spacing w:val="0"/>
      <w:sz w:val="16"/>
    </w:rPr>
  </w:style>
  <w:style w:type="paragraph" w:styleId="Inhopg3">
    <w:name w:val="toc 3"/>
    <w:basedOn w:val="Standaard"/>
    <w:next w:val="Standaard"/>
    <w:uiPriority w:val="39"/>
    <w:rsid w:val="00D721E9"/>
    <w:pPr>
      <w:ind w:left="567"/>
      <w:contextualSpacing/>
    </w:pPr>
    <w:rPr>
      <w:i/>
      <w:iCs/>
      <w:spacing w:val="0"/>
      <w:sz w:val="16"/>
    </w:rPr>
  </w:style>
  <w:style w:type="paragraph" w:styleId="Inhopg4">
    <w:name w:val="toc 4"/>
    <w:basedOn w:val="Standaard"/>
    <w:next w:val="Standaard"/>
    <w:autoRedefine/>
    <w:uiPriority w:val="99"/>
    <w:semiHidden/>
    <w:rsid w:val="00013D21"/>
    <w:pPr>
      <w:ind w:left="540"/>
    </w:pPr>
    <w:rPr>
      <w:rFonts w:asciiTheme="minorHAnsi" w:hAnsiTheme="minorHAnsi"/>
      <w:szCs w:val="18"/>
    </w:rPr>
  </w:style>
  <w:style w:type="paragraph" w:styleId="Inhopg5">
    <w:name w:val="toc 5"/>
    <w:basedOn w:val="Standaard"/>
    <w:next w:val="Standaard"/>
    <w:autoRedefine/>
    <w:uiPriority w:val="99"/>
    <w:semiHidden/>
    <w:rsid w:val="00013D21"/>
    <w:pPr>
      <w:ind w:left="720"/>
    </w:pPr>
    <w:rPr>
      <w:rFonts w:asciiTheme="minorHAnsi" w:hAnsiTheme="minorHAnsi"/>
      <w:szCs w:val="18"/>
    </w:rPr>
  </w:style>
  <w:style w:type="paragraph" w:styleId="Inhopg6">
    <w:name w:val="toc 6"/>
    <w:basedOn w:val="Standaard"/>
    <w:next w:val="Standaard"/>
    <w:autoRedefine/>
    <w:uiPriority w:val="99"/>
    <w:semiHidden/>
    <w:rsid w:val="00013D21"/>
    <w:pPr>
      <w:ind w:left="900"/>
    </w:pPr>
    <w:rPr>
      <w:rFonts w:asciiTheme="minorHAnsi" w:hAnsiTheme="minorHAnsi"/>
      <w:szCs w:val="18"/>
    </w:rPr>
  </w:style>
  <w:style w:type="paragraph" w:styleId="Inhopg7">
    <w:name w:val="toc 7"/>
    <w:basedOn w:val="Standaard"/>
    <w:next w:val="Standaard"/>
    <w:autoRedefine/>
    <w:uiPriority w:val="99"/>
    <w:semiHidden/>
    <w:rsid w:val="00013D21"/>
    <w:pPr>
      <w:ind w:left="1080"/>
    </w:pPr>
    <w:rPr>
      <w:rFonts w:asciiTheme="minorHAnsi" w:hAnsiTheme="minorHAnsi"/>
      <w:szCs w:val="18"/>
    </w:rPr>
  </w:style>
  <w:style w:type="paragraph" w:styleId="Inhopg8">
    <w:name w:val="toc 8"/>
    <w:basedOn w:val="Standaard"/>
    <w:next w:val="Standaard"/>
    <w:autoRedefine/>
    <w:uiPriority w:val="99"/>
    <w:semiHidden/>
    <w:rsid w:val="00013D21"/>
    <w:pPr>
      <w:ind w:left="1260"/>
    </w:pPr>
    <w:rPr>
      <w:rFonts w:asciiTheme="minorHAnsi" w:hAnsiTheme="minorHAnsi"/>
      <w:szCs w:val="18"/>
    </w:rPr>
  </w:style>
  <w:style w:type="paragraph" w:styleId="Inhopg9">
    <w:name w:val="toc 9"/>
    <w:basedOn w:val="Standaard"/>
    <w:next w:val="Standaard"/>
    <w:autoRedefine/>
    <w:uiPriority w:val="99"/>
    <w:semiHidden/>
    <w:rsid w:val="00013D21"/>
    <w:pPr>
      <w:ind w:left="1440"/>
    </w:pPr>
    <w:rPr>
      <w:rFonts w:asciiTheme="minorHAnsi" w:hAnsiTheme="minorHAnsi"/>
      <w:szCs w:val="18"/>
    </w:rPr>
  </w:style>
  <w:style w:type="paragraph" w:styleId="Lijstopsomteken">
    <w:name w:val="List Bullet"/>
    <w:basedOn w:val="Standaard"/>
    <w:uiPriority w:val="99"/>
    <w:rsid w:val="00013D21"/>
    <w:pPr>
      <w:numPr>
        <w:numId w:val="1"/>
      </w:numPr>
      <w:tabs>
        <w:tab w:val="clear" w:pos="360"/>
      </w:tabs>
      <w:spacing w:line="250" w:lineRule="atLeast"/>
    </w:pPr>
    <w:rPr>
      <w:lang w:val="nl-NL"/>
    </w:rPr>
  </w:style>
  <w:style w:type="table" w:styleId="Tabelraster">
    <w:name w:val="Table Grid"/>
    <w:basedOn w:val="Standaardtabel"/>
    <w:rsid w:val="003656CF"/>
    <w:pPr>
      <w:spacing w:line="25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rsid w:val="00A73B2D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rsid w:val="00A73B2D"/>
    <w:rPr>
      <w:rFonts w:ascii="Tahoma" w:hAnsi="Tahoma" w:cs="Tahoma"/>
      <w:spacing w:val="2"/>
      <w:sz w:val="16"/>
      <w:szCs w:val="16"/>
      <w:lang w:val="en-US" w:eastAsia="en-US"/>
    </w:rPr>
  </w:style>
  <w:style w:type="character" w:customStyle="1" w:styleId="Kop5Char">
    <w:name w:val="Kop 5 Char"/>
    <w:basedOn w:val="Standaardalinea-lettertype"/>
    <w:link w:val="Kop5"/>
    <w:rsid w:val="00FE2A12"/>
    <w:rPr>
      <w:rFonts w:asciiTheme="majorHAnsi" w:eastAsiaTheme="majorEastAsia" w:hAnsiTheme="majorHAnsi" w:cstheme="majorBidi"/>
      <w:color w:val="243F60" w:themeColor="accent1" w:themeShade="7F"/>
      <w:spacing w:val="2"/>
      <w:sz w:val="18"/>
      <w:lang w:val="en-US" w:eastAsia="en-US"/>
    </w:rPr>
  </w:style>
  <w:style w:type="character" w:customStyle="1" w:styleId="Kop6Char">
    <w:name w:val="Kop 6 Char"/>
    <w:basedOn w:val="Standaardalinea-lettertype"/>
    <w:link w:val="Kop6"/>
    <w:semiHidden/>
    <w:rsid w:val="00FE2A12"/>
    <w:rPr>
      <w:rFonts w:asciiTheme="majorHAnsi" w:eastAsiaTheme="majorEastAsia" w:hAnsiTheme="majorHAnsi" w:cstheme="majorBidi"/>
      <w:i/>
      <w:iCs/>
      <w:color w:val="243F60" w:themeColor="accent1" w:themeShade="7F"/>
      <w:spacing w:val="2"/>
      <w:sz w:val="18"/>
      <w:lang w:val="en-US" w:eastAsia="en-US"/>
    </w:rPr>
  </w:style>
  <w:style w:type="character" w:customStyle="1" w:styleId="Kop7Char">
    <w:name w:val="Kop 7 Char"/>
    <w:basedOn w:val="Standaardalinea-lettertype"/>
    <w:link w:val="Kop7"/>
    <w:uiPriority w:val="99"/>
    <w:semiHidden/>
    <w:rsid w:val="00FE2A12"/>
    <w:rPr>
      <w:rFonts w:asciiTheme="majorHAnsi" w:eastAsiaTheme="majorEastAsia" w:hAnsiTheme="majorHAnsi" w:cstheme="majorBidi"/>
      <w:i/>
      <w:iCs/>
      <w:color w:val="404040" w:themeColor="text1" w:themeTint="BF"/>
      <w:spacing w:val="2"/>
      <w:sz w:val="18"/>
      <w:lang w:val="en-US" w:eastAsia="en-US"/>
    </w:rPr>
  </w:style>
  <w:style w:type="character" w:customStyle="1" w:styleId="Kop8Char">
    <w:name w:val="Kop 8 Char"/>
    <w:basedOn w:val="Standaardalinea-lettertype"/>
    <w:link w:val="Kop8"/>
    <w:uiPriority w:val="99"/>
    <w:semiHidden/>
    <w:rsid w:val="00FE2A12"/>
    <w:rPr>
      <w:rFonts w:asciiTheme="majorHAnsi" w:eastAsiaTheme="majorEastAsia" w:hAnsiTheme="majorHAnsi" w:cstheme="majorBidi"/>
      <w:color w:val="404040" w:themeColor="text1" w:themeTint="BF"/>
      <w:spacing w:val="2"/>
      <w:lang w:val="en-US" w:eastAsia="en-US"/>
    </w:rPr>
  </w:style>
  <w:style w:type="character" w:customStyle="1" w:styleId="Kop9Char">
    <w:name w:val="Kop 9 Char"/>
    <w:basedOn w:val="Standaardalinea-lettertype"/>
    <w:link w:val="Kop9"/>
    <w:uiPriority w:val="99"/>
    <w:semiHidden/>
    <w:rsid w:val="00FE2A12"/>
    <w:rPr>
      <w:rFonts w:asciiTheme="majorHAnsi" w:eastAsiaTheme="majorEastAsia" w:hAnsiTheme="majorHAnsi" w:cstheme="majorBidi"/>
      <w:i/>
      <w:iCs/>
      <w:color w:val="404040" w:themeColor="text1" w:themeTint="BF"/>
      <w:spacing w:val="2"/>
      <w:lang w:val="en-US" w:eastAsia="en-US"/>
    </w:rPr>
  </w:style>
  <w:style w:type="character" w:customStyle="1" w:styleId="telbody1">
    <w:name w:val="telbody1"/>
    <w:basedOn w:val="Standaardalinea-lettertype"/>
    <w:rsid w:val="00FE2A12"/>
    <w:rPr>
      <w:rFonts w:ascii="Tahoma" w:hAnsi="Tahoma" w:cs="Tahoma" w:hint="default"/>
      <w:sz w:val="14"/>
      <w:szCs w:val="14"/>
    </w:rPr>
  </w:style>
  <w:style w:type="paragraph" w:styleId="Bloktekst">
    <w:name w:val="Block Text"/>
    <w:basedOn w:val="Standaard"/>
    <w:uiPriority w:val="99"/>
    <w:rsid w:val="00FE2A12"/>
    <w:pPr>
      <w:tabs>
        <w:tab w:val="left" w:pos="0"/>
        <w:tab w:val="left" w:pos="567"/>
        <w:tab w:val="right" w:pos="2340"/>
      </w:tabs>
      <w:suppressAutoHyphens/>
      <w:spacing w:before="90" w:after="54" w:line="312" w:lineRule="auto"/>
      <w:ind w:left="57" w:right="113"/>
      <w:jc w:val="both"/>
    </w:pPr>
    <w:rPr>
      <w:rFonts w:ascii="Tahoma" w:hAnsi="Tahoma" w:cs="Tahoma"/>
      <w:bCs/>
      <w:spacing w:val="0"/>
      <w:szCs w:val="26"/>
      <w:lang w:val="nl-NL" w:eastAsia="nl-NL"/>
    </w:rPr>
  </w:style>
  <w:style w:type="paragraph" w:styleId="Plattetekstinspringen2">
    <w:name w:val="Body Text Indent 2"/>
    <w:basedOn w:val="Standaard"/>
    <w:link w:val="Plattetekstinspringen2Char"/>
    <w:uiPriority w:val="99"/>
    <w:rsid w:val="00FE2A12"/>
    <w:pPr>
      <w:tabs>
        <w:tab w:val="left" w:pos="567"/>
      </w:tabs>
      <w:spacing w:line="312" w:lineRule="auto"/>
      <w:ind w:left="576"/>
      <w:jc w:val="both"/>
    </w:pPr>
    <w:rPr>
      <w:rFonts w:ascii="Tahoma" w:hAnsi="Tahoma" w:cs="Tahoma"/>
      <w:bCs/>
      <w:spacing w:val="0"/>
      <w:szCs w:val="26"/>
      <w:lang w:val="nl-NL" w:eastAsia="nl-NL"/>
    </w:r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rsid w:val="00FE2A12"/>
    <w:rPr>
      <w:rFonts w:ascii="Tahoma" w:hAnsi="Tahoma" w:cs="Tahoma"/>
      <w:bCs/>
      <w:szCs w:val="26"/>
      <w:lang w:val="nl-NL" w:eastAsia="nl-NL"/>
    </w:rPr>
  </w:style>
  <w:style w:type="character" w:styleId="Hyperlink">
    <w:name w:val="Hyperlink"/>
    <w:basedOn w:val="Standaardalinea-lettertype"/>
    <w:uiPriority w:val="99"/>
    <w:rsid w:val="00CA113B"/>
    <w:rPr>
      <w:rFonts w:ascii="Lucida Sans Unicode" w:hAnsi="Lucida Sans Unicode"/>
      <w:color w:val="008539"/>
      <w:sz w:val="18"/>
      <w:u w:val="none"/>
    </w:rPr>
  </w:style>
  <w:style w:type="paragraph" w:styleId="Plattetekst">
    <w:name w:val="Body Text"/>
    <w:basedOn w:val="Standaard"/>
    <w:link w:val="PlattetekstChar"/>
    <w:uiPriority w:val="99"/>
    <w:rsid w:val="00FE2A12"/>
    <w:pPr>
      <w:tabs>
        <w:tab w:val="left" w:pos="567"/>
      </w:tabs>
      <w:spacing w:after="120" w:line="312" w:lineRule="auto"/>
      <w:jc w:val="both"/>
    </w:pPr>
    <w:rPr>
      <w:rFonts w:ascii="Tahoma" w:hAnsi="Tahoma" w:cs="Arial"/>
      <w:bCs/>
      <w:spacing w:val="0"/>
      <w:szCs w:val="26"/>
      <w:lang w:val="nl-NL" w:eastAsia="nl-NL"/>
    </w:rPr>
  </w:style>
  <w:style w:type="character" w:customStyle="1" w:styleId="PlattetekstChar">
    <w:name w:val="Platte tekst Char"/>
    <w:basedOn w:val="Standaardalinea-lettertype"/>
    <w:link w:val="Plattetekst"/>
    <w:uiPriority w:val="99"/>
    <w:rsid w:val="00FE2A12"/>
    <w:rPr>
      <w:rFonts w:ascii="Tahoma" w:hAnsi="Tahoma" w:cs="Arial"/>
      <w:bCs/>
      <w:szCs w:val="26"/>
      <w:lang w:val="nl-NL" w:eastAsia="nl-NL"/>
    </w:rPr>
  </w:style>
  <w:style w:type="paragraph" w:styleId="Plattetekstinspringen">
    <w:name w:val="Body Text Indent"/>
    <w:basedOn w:val="Standaard"/>
    <w:link w:val="PlattetekstinspringenChar"/>
    <w:uiPriority w:val="99"/>
    <w:rsid w:val="00FE2A12"/>
    <w:pPr>
      <w:tabs>
        <w:tab w:val="left" w:pos="567"/>
      </w:tabs>
      <w:spacing w:after="120" w:line="312" w:lineRule="auto"/>
      <w:ind w:left="283"/>
      <w:jc w:val="both"/>
    </w:pPr>
    <w:rPr>
      <w:rFonts w:ascii="Tahoma" w:hAnsi="Tahoma" w:cs="Arial"/>
      <w:bCs/>
      <w:spacing w:val="0"/>
      <w:szCs w:val="26"/>
      <w:lang w:val="nl-NL" w:eastAsia="nl-NL"/>
    </w:r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rsid w:val="00FE2A12"/>
    <w:rPr>
      <w:rFonts w:ascii="Tahoma" w:hAnsi="Tahoma" w:cs="Arial"/>
      <w:bCs/>
      <w:szCs w:val="26"/>
      <w:lang w:val="nl-NL" w:eastAsia="nl-NL"/>
    </w:rPr>
  </w:style>
  <w:style w:type="character" w:styleId="Verwijzingopmerking">
    <w:name w:val="annotation reference"/>
    <w:basedOn w:val="Standaardalinea-lettertype"/>
    <w:rsid w:val="00FE2A1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rsid w:val="00FE2A12"/>
    <w:pPr>
      <w:tabs>
        <w:tab w:val="left" w:pos="567"/>
      </w:tabs>
      <w:spacing w:line="312" w:lineRule="auto"/>
      <w:jc w:val="both"/>
    </w:pPr>
    <w:rPr>
      <w:rFonts w:ascii="Tahoma" w:hAnsi="Tahoma" w:cs="Arial"/>
      <w:bCs/>
      <w:spacing w:val="0"/>
      <w:lang w:val="nl-NL" w:eastAsia="nl-NL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FE2A12"/>
    <w:rPr>
      <w:rFonts w:ascii="Tahoma" w:hAnsi="Tahoma" w:cs="Arial"/>
      <w:bCs/>
      <w:lang w:val="nl-NL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rsid w:val="00FE2A12"/>
    <w:rPr>
      <w:b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rsid w:val="00FE2A12"/>
    <w:rPr>
      <w:rFonts w:ascii="Tahoma" w:hAnsi="Tahoma" w:cs="Arial"/>
      <w:b/>
      <w:bCs/>
      <w:lang w:val="nl-NL" w:eastAsia="nl-NL"/>
    </w:rPr>
  </w:style>
  <w:style w:type="paragraph" w:customStyle="1" w:styleId="OpmaakprofielKop2">
    <w:name w:val="Opmaakprofiel Kop 2"/>
    <w:aliases w:val="2scr + Niet Vet Cursief Links:  0 cm Eerste regel:  ..."/>
    <w:basedOn w:val="Kop2"/>
    <w:uiPriority w:val="99"/>
    <w:rsid w:val="00FE2A12"/>
    <w:pPr>
      <w:numPr>
        <w:numId w:val="2"/>
      </w:numPr>
      <w:tabs>
        <w:tab w:val="num" w:pos="648"/>
        <w:tab w:val="num" w:pos="1067"/>
      </w:tabs>
      <w:suppressAutoHyphens/>
      <w:spacing w:line="312" w:lineRule="auto"/>
      <w:ind w:left="1067"/>
      <w:jc w:val="both"/>
    </w:pPr>
    <w:rPr>
      <w:rFonts w:ascii="Tahoma" w:hAnsi="Tahoma"/>
      <w:b w:val="0"/>
      <w:i/>
      <w:iCs/>
      <w:spacing w:val="0"/>
      <w:sz w:val="20"/>
    </w:rPr>
  </w:style>
  <w:style w:type="paragraph" w:customStyle="1" w:styleId="Opmaakprofiel1">
    <w:name w:val="Opmaakprofiel1"/>
    <w:basedOn w:val="OpmaakprofielKop2"/>
    <w:uiPriority w:val="99"/>
    <w:rsid w:val="00FE2A12"/>
  </w:style>
  <w:style w:type="paragraph" w:customStyle="1" w:styleId="Opmaakprofiel2">
    <w:name w:val="Opmaakprofiel2"/>
    <w:next w:val="OpmaakprofielKop2"/>
    <w:uiPriority w:val="99"/>
    <w:rsid w:val="00FE2A12"/>
    <w:rPr>
      <w:rFonts w:ascii="Tahoma" w:hAnsi="Tahoma" w:cs="Arial"/>
      <w:bCs/>
      <w:szCs w:val="26"/>
      <w:lang w:val="nl-NL" w:eastAsia="en-US"/>
    </w:rPr>
  </w:style>
  <w:style w:type="paragraph" w:customStyle="1" w:styleId="Opmaakprofiel3">
    <w:name w:val="Opmaakprofiel3"/>
    <w:next w:val="Opmaakprofiel2"/>
    <w:uiPriority w:val="99"/>
    <w:rsid w:val="00FE2A12"/>
    <w:rPr>
      <w:rFonts w:ascii="Tahoma" w:hAnsi="Tahoma" w:cs="Arial"/>
      <w:bCs/>
      <w:szCs w:val="26"/>
      <w:lang w:val="nl-NL" w:eastAsia="en-US"/>
    </w:rPr>
  </w:style>
  <w:style w:type="character" w:customStyle="1" w:styleId="tekst1">
    <w:name w:val="tekst1"/>
    <w:basedOn w:val="Standaardalinea-lettertype"/>
    <w:rsid w:val="00FE2A12"/>
    <w:rPr>
      <w:rFonts w:ascii="Tahoma" w:hAnsi="Tahoma" w:cs="Tahoma" w:hint="default"/>
      <w:color w:val="000000"/>
      <w:sz w:val="18"/>
      <w:szCs w:val="18"/>
    </w:rPr>
  </w:style>
  <w:style w:type="paragraph" w:styleId="Plattetekstinspringen3">
    <w:name w:val="Body Text Indent 3"/>
    <w:basedOn w:val="Standaard"/>
    <w:link w:val="Plattetekstinspringen3Char"/>
    <w:uiPriority w:val="99"/>
    <w:rsid w:val="00FE2A12"/>
    <w:pPr>
      <w:tabs>
        <w:tab w:val="left" w:pos="567"/>
      </w:tabs>
      <w:spacing w:after="120" w:line="312" w:lineRule="auto"/>
      <w:ind w:left="283"/>
      <w:jc w:val="both"/>
    </w:pPr>
    <w:rPr>
      <w:rFonts w:ascii="Tahoma" w:hAnsi="Tahoma" w:cs="Arial"/>
      <w:bCs/>
      <w:spacing w:val="0"/>
      <w:sz w:val="16"/>
      <w:szCs w:val="16"/>
      <w:lang w:val="nl-NL" w:eastAsia="nl-NL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rsid w:val="00FE2A12"/>
    <w:rPr>
      <w:rFonts w:ascii="Tahoma" w:hAnsi="Tahoma" w:cs="Arial"/>
      <w:bCs/>
      <w:sz w:val="16"/>
      <w:szCs w:val="16"/>
      <w:lang w:val="nl-NL" w:eastAsia="nl-NL"/>
    </w:rPr>
  </w:style>
  <w:style w:type="paragraph" w:styleId="Lijstalinea">
    <w:name w:val="List Paragraph"/>
    <w:basedOn w:val="Standaard"/>
    <w:uiPriority w:val="34"/>
    <w:qFormat/>
    <w:rsid w:val="00FE2A12"/>
    <w:pPr>
      <w:ind w:left="720"/>
      <w:contextualSpacing/>
    </w:pPr>
    <w:rPr>
      <w:rFonts w:cs="Arial"/>
    </w:rPr>
  </w:style>
  <w:style w:type="paragraph" w:styleId="Documentstructuur">
    <w:name w:val="Document Map"/>
    <w:basedOn w:val="Standaard"/>
    <w:link w:val="DocumentstructuurChar"/>
    <w:uiPriority w:val="99"/>
    <w:rsid w:val="00FE2A12"/>
    <w:pPr>
      <w:tabs>
        <w:tab w:val="left" w:pos="567"/>
      </w:tabs>
      <w:jc w:val="both"/>
    </w:pPr>
    <w:rPr>
      <w:rFonts w:ascii="Tahoma" w:hAnsi="Tahoma" w:cs="Tahoma"/>
      <w:bCs/>
      <w:spacing w:val="0"/>
      <w:sz w:val="16"/>
      <w:szCs w:val="16"/>
      <w:lang w:val="nl-NL" w:eastAsia="nl-NL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rsid w:val="00FE2A12"/>
    <w:rPr>
      <w:rFonts w:ascii="Tahoma" w:hAnsi="Tahoma" w:cs="Tahoma"/>
      <w:bCs/>
      <w:sz w:val="16"/>
      <w:szCs w:val="16"/>
      <w:lang w:val="nl-NL" w:eastAsia="nl-NL"/>
    </w:rPr>
  </w:style>
  <w:style w:type="paragraph" w:styleId="Revisie">
    <w:name w:val="Revision"/>
    <w:hidden/>
    <w:uiPriority w:val="99"/>
    <w:semiHidden/>
    <w:rsid w:val="00FE2A12"/>
    <w:rPr>
      <w:rFonts w:ascii="Tahoma" w:hAnsi="Tahoma" w:cs="Arial"/>
      <w:bCs/>
      <w:szCs w:val="26"/>
      <w:lang w:val="nl-NL" w:eastAsia="nl-NL"/>
    </w:rPr>
  </w:style>
  <w:style w:type="character" w:styleId="GevolgdeHyperlink">
    <w:name w:val="FollowedHyperlink"/>
    <w:basedOn w:val="Standaardalinea-lettertype"/>
    <w:rsid w:val="00CA113B"/>
    <w:rPr>
      <w:rFonts w:ascii="Lucida Sans Unicode" w:hAnsi="Lucida Sans Unicode"/>
      <w:color w:val="008539"/>
      <w:sz w:val="18"/>
      <w:u w:val="none"/>
    </w:rPr>
  </w:style>
  <w:style w:type="paragraph" w:customStyle="1" w:styleId="Kop41">
    <w:name w:val="Kop 41"/>
    <w:basedOn w:val="Standaard"/>
    <w:uiPriority w:val="99"/>
    <w:rsid w:val="000438EE"/>
    <w:pPr>
      <w:numPr>
        <w:ilvl w:val="3"/>
        <w:numId w:val="3"/>
      </w:numPr>
    </w:pPr>
  </w:style>
  <w:style w:type="paragraph" w:customStyle="1" w:styleId="Kop51">
    <w:name w:val="Kop 51"/>
    <w:basedOn w:val="Standaard"/>
    <w:uiPriority w:val="99"/>
    <w:rsid w:val="000438EE"/>
    <w:pPr>
      <w:numPr>
        <w:ilvl w:val="4"/>
        <w:numId w:val="3"/>
      </w:numPr>
    </w:pPr>
  </w:style>
  <w:style w:type="paragraph" w:customStyle="1" w:styleId="Kop61">
    <w:name w:val="Kop 61"/>
    <w:basedOn w:val="Standaard"/>
    <w:uiPriority w:val="99"/>
    <w:rsid w:val="000438EE"/>
    <w:pPr>
      <w:numPr>
        <w:ilvl w:val="5"/>
        <w:numId w:val="3"/>
      </w:numPr>
    </w:pPr>
  </w:style>
  <w:style w:type="paragraph" w:customStyle="1" w:styleId="Kop71">
    <w:name w:val="Kop 71"/>
    <w:basedOn w:val="Standaard"/>
    <w:uiPriority w:val="99"/>
    <w:rsid w:val="000438EE"/>
    <w:pPr>
      <w:numPr>
        <w:ilvl w:val="6"/>
        <w:numId w:val="3"/>
      </w:numPr>
    </w:pPr>
  </w:style>
  <w:style w:type="paragraph" w:customStyle="1" w:styleId="Kop81">
    <w:name w:val="Kop 81"/>
    <w:basedOn w:val="Standaard"/>
    <w:uiPriority w:val="99"/>
    <w:rsid w:val="000438EE"/>
    <w:pPr>
      <w:numPr>
        <w:ilvl w:val="7"/>
        <w:numId w:val="3"/>
      </w:numPr>
    </w:pPr>
  </w:style>
  <w:style w:type="paragraph" w:customStyle="1" w:styleId="Kop91">
    <w:name w:val="Kop 91"/>
    <w:basedOn w:val="Standaard"/>
    <w:uiPriority w:val="99"/>
    <w:rsid w:val="000438EE"/>
    <w:pPr>
      <w:numPr>
        <w:ilvl w:val="8"/>
        <w:numId w:val="3"/>
      </w:numPr>
    </w:p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9C1252"/>
    <w:pPr>
      <w:keepLines/>
      <w:numPr>
        <w:numId w:val="0"/>
      </w:numPr>
      <w:spacing w:before="480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pacing w:val="0"/>
      <w:lang w:val="en-US"/>
    </w:rPr>
  </w:style>
  <w:style w:type="paragraph" w:customStyle="1" w:styleId="Kop1metbreak">
    <w:name w:val="Kop 1 met break"/>
    <w:basedOn w:val="Kop1"/>
    <w:next w:val="Standaard"/>
    <w:link w:val="Kop1metbreakChar"/>
    <w:qFormat/>
    <w:rsid w:val="00E34F66"/>
    <w:pPr>
      <w:pageBreakBefore/>
      <w:numPr>
        <w:numId w:val="0"/>
      </w:numPr>
      <w:suppressAutoHyphens/>
      <w:spacing w:before="240" w:after="60"/>
      <w:ind w:left="432" w:hanging="432"/>
    </w:pPr>
    <w:rPr>
      <w:rFonts w:eastAsiaTheme="minorEastAsia" w:cstheme="minorBidi"/>
      <w:bCs/>
      <w:szCs w:val="24"/>
      <w:lang w:val="en-US"/>
    </w:rPr>
  </w:style>
  <w:style w:type="character" w:customStyle="1" w:styleId="Kop1metbreakChar">
    <w:name w:val="Kop 1 met break Char"/>
    <w:basedOn w:val="Standaardalinea-lettertype"/>
    <w:link w:val="Kop1metbreak"/>
    <w:rsid w:val="00E34F66"/>
    <w:rPr>
      <w:rFonts w:ascii="Arial" w:eastAsiaTheme="minorEastAsia" w:hAnsi="Arial" w:cstheme="minorBidi"/>
      <w:b/>
      <w:bCs/>
      <w:spacing w:val="2"/>
      <w:sz w:val="28"/>
      <w:szCs w:val="24"/>
      <w:lang w:val="en-US" w:eastAsia="en-US"/>
    </w:rPr>
  </w:style>
  <w:style w:type="character" w:styleId="Regelnummer">
    <w:name w:val="line number"/>
    <w:basedOn w:val="Standaardalinea-lettertype"/>
    <w:rsid w:val="00E34F66"/>
  </w:style>
  <w:style w:type="paragraph" w:styleId="Geenafstand">
    <w:name w:val="No Spacing"/>
    <w:uiPriority w:val="99"/>
    <w:qFormat/>
    <w:rsid w:val="00F844F2"/>
    <w:rPr>
      <w:rFonts w:ascii="Verdana" w:eastAsia="Calibri" w:hAnsi="Verdana"/>
      <w:sz w:val="18"/>
      <w:szCs w:val="22"/>
      <w:lang w:val="nl-NL" w:eastAsia="en-US"/>
    </w:rPr>
  </w:style>
  <w:style w:type="paragraph" w:customStyle="1" w:styleId="Kop42">
    <w:name w:val="Kop 42"/>
    <w:basedOn w:val="Standaard"/>
    <w:uiPriority w:val="99"/>
    <w:rsid w:val="00832B0C"/>
    <w:pPr>
      <w:numPr>
        <w:ilvl w:val="3"/>
        <w:numId w:val="4"/>
      </w:numPr>
    </w:pPr>
  </w:style>
  <w:style w:type="paragraph" w:customStyle="1" w:styleId="Kop52">
    <w:name w:val="Kop 52"/>
    <w:basedOn w:val="Standaard"/>
    <w:uiPriority w:val="99"/>
    <w:rsid w:val="00832B0C"/>
    <w:pPr>
      <w:numPr>
        <w:ilvl w:val="4"/>
        <w:numId w:val="4"/>
      </w:numPr>
    </w:pPr>
  </w:style>
  <w:style w:type="paragraph" w:customStyle="1" w:styleId="Kop62">
    <w:name w:val="Kop 62"/>
    <w:basedOn w:val="Standaard"/>
    <w:uiPriority w:val="99"/>
    <w:rsid w:val="00832B0C"/>
    <w:pPr>
      <w:numPr>
        <w:ilvl w:val="5"/>
        <w:numId w:val="4"/>
      </w:numPr>
    </w:pPr>
  </w:style>
  <w:style w:type="paragraph" w:customStyle="1" w:styleId="Kop72">
    <w:name w:val="Kop 72"/>
    <w:basedOn w:val="Standaard"/>
    <w:uiPriority w:val="99"/>
    <w:rsid w:val="00832B0C"/>
    <w:pPr>
      <w:numPr>
        <w:ilvl w:val="6"/>
        <w:numId w:val="4"/>
      </w:numPr>
    </w:pPr>
  </w:style>
  <w:style w:type="paragraph" w:customStyle="1" w:styleId="Kop82">
    <w:name w:val="Kop 82"/>
    <w:basedOn w:val="Standaard"/>
    <w:uiPriority w:val="99"/>
    <w:rsid w:val="00832B0C"/>
    <w:pPr>
      <w:numPr>
        <w:ilvl w:val="7"/>
        <w:numId w:val="4"/>
      </w:numPr>
    </w:pPr>
  </w:style>
  <w:style w:type="paragraph" w:customStyle="1" w:styleId="Kop92">
    <w:name w:val="Kop 92"/>
    <w:basedOn w:val="Standaard"/>
    <w:uiPriority w:val="99"/>
    <w:rsid w:val="00832B0C"/>
    <w:pPr>
      <w:numPr>
        <w:ilvl w:val="8"/>
        <w:numId w:val="4"/>
      </w:numPr>
    </w:pPr>
  </w:style>
  <w:style w:type="paragraph" w:customStyle="1" w:styleId="Default">
    <w:name w:val="Default"/>
    <w:link w:val="DefaultChar"/>
    <w:rsid w:val="00400EA1"/>
    <w:pPr>
      <w:autoSpaceDE w:val="0"/>
      <w:autoSpaceDN w:val="0"/>
      <w:adjustRightInd w:val="0"/>
    </w:pPr>
    <w:rPr>
      <w:rFonts w:ascii="Lucida Sans Unicode" w:hAnsi="Lucida Sans Unicode"/>
      <w:color w:val="000000"/>
      <w:sz w:val="24"/>
      <w:szCs w:val="24"/>
      <w:lang w:val="nl-NL" w:eastAsia="nl-NL"/>
    </w:rPr>
  </w:style>
  <w:style w:type="character" w:customStyle="1" w:styleId="DefaultChar">
    <w:name w:val="Default Char"/>
    <w:link w:val="Default"/>
    <w:locked/>
    <w:rsid w:val="00400EA1"/>
    <w:rPr>
      <w:rFonts w:ascii="Lucida Sans Unicode" w:hAnsi="Lucida Sans Unicode"/>
      <w:color w:val="000000"/>
      <w:sz w:val="24"/>
      <w:szCs w:val="24"/>
      <w:lang w:val="nl-NL" w:eastAsia="nl-NL"/>
    </w:rPr>
  </w:style>
  <w:style w:type="character" w:customStyle="1" w:styleId="Kop2Char">
    <w:name w:val="Kop 2 Char"/>
    <w:aliases w:val="heading 2 Char,2scr Char"/>
    <w:basedOn w:val="Standaardalinea-lettertype"/>
    <w:link w:val="Kop2"/>
    <w:rsid w:val="00501149"/>
    <w:rPr>
      <w:rFonts w:ascii="Lucida Sans Unicode" w:hAnsi="Lucida Sans Unicode" w:cs="Lucida Sans Unicode"/>
      <w:b/>
      <w:color w:val="008539"/>
      <w:spacing w:val="2"/>
      <w:sz w:val="22"/>
      <w:szCs w:val="22"/>
      <w:lang w:val="nl-NL" w:eastAsia="en-US"/>
    </w:rPr>
  </w:style>
  <w:style w:type="numbering" w:customStyle="1" w:styleId="Bijlage">
    <w:name w:val="Bijlage"/>
    <w:uiPriority w:val="99"/>
    <w:rsid w:val="00B25487"/>
    <w:pPr>
      <w:numPr>
        <w:numId w:val="14"/>
      </w:numPr>
    </w:pPr>
  </w:style>
  <w:style w:type="paragraph" w:customStyle="1" w:styleId="Bijlage1">
    <w:name w:val="Bijlage1"/>
    <w:basedOn w:val="Standaard"/>
    <w:link w:val="Bijlage1Char"/>
    <w:autoRedefine/>
    <w:uiPriority w:val="99"/>
    <w:qFormat/>
    <w:rsid w:val="00EB55F1"/>
    <w:pPr>
      <w:tabs>
        <w:tab w:val="left" w:pos="2268"/>
      </w:tabs>
      <w:spacing w:line="276" w:lineRule="auto"/>
    </w:pPr>
    <w:rPr>
      <w:rFonts w:asciiTheme="minorHAnsi" w:hAnsiTheme="minorHAnsi"/>
      <w:b/>
      <w:sz w:val="28"/>
      <w:szCs w:val="28"/>
      <w:lang w:val="nl-NL"/>
    </w:rPr>
  </w:style>
  <w:style w:type="numbering" w:customStyle="1" w:styleId="Modellen">
    <w:name w:val="Modellen"/>
    <w:uiPriority w:val="99"/>
    <w:rsid w:val="008D5277"/>
    <w:pPr>
      <w:numPr>
        <w:numId w:val="16"/>
      </w:numPr>
    </w:pPr>
  </w:style>
  <w:style w:type="character" w:customStyle="1" w:styleId="Bijlage1Char">
    <w:name w:val="Bijlage1 Char"/>
    <w:basedOn w:val="Standaardalinea-lettertype"/>
    <w:link w:val="Bijlage1"/>
    <w:uiPriority w:val="99"/>
    <w:rsid w:val="00EB55F1"/>
    <w:rPr>
      <w:rFonts w:asciiTheme="minorHAnsi" w:hAnsiTheme="minorHAnsi"/>
      <w:b/>
      <w:spacing w:val="2"/>
      <w:sz w:val="28"/>
      <w:szCs w:val="28"/>
      <w:lang w:val="nl-NL" w:eastAsia="en-US"/>
    </w:rPr>
  </w:style>
  <w:style w:type="paragraph" w:styleId="Normaalweb">
    <w:name w:val="Normal (Web)"/>
    <w:basedOn w:val="Standaard"/>
    <w:uiPriority w:val="99"/>
    <w:unhideWhenUsed/>
    <w:rsid w:val="001C0AB8"/>
    <w:pPr>
      <w:spacing w:before="100" w:beforeAutospacing="1" w:after="100" w:afterAutospacing="1"/>
    </w:pPr>
    <w:rPr>
      <w:rFonts w:ascii="Times New Roman" w:hAnsi="Times New Roman"/>
      <w:spacing w:val="0"/>
      <w:sz w:val="24"/>
      <w:szCs w:val="24"/>
      <w:lang w:val="nl-NL" w:eastAsia="nl-NL"/>
    </w:rPr>
  </w:style>
  <w:style w:type="paragraph" w:customStyle="1" w:styleId="Kop45">
    <w:name w:val="Kop 45"/>
    <w:basedOn w:val="Standaard"/>
    <w:uiPriority w:val="99"/>
    <w:rsid w:val="001C0AB8"/>
    <w:pPr>
      <w:spacing w:line="240" w:lineRule="atLeast"/>
      <w:ind w:left="864" w:hanging="864"/>
    </w:pPr>
  </w:style>
  <w:style w:type="paragraph" w:customStyle="1" w:styleId="Kop55">
    <w:name w:val="Kop 55"/>
    <w:basedOn w:val="Standaard"/>
    <w:uiPriority w:val="99"/>
    <w:rsid w:val="001C0AB8"/>
    <w:pPr>
      <w:spacing w:line="240" w:lineRule="atLeast"/>
      <w:ind w:left="1008" w:hanging="1008"/>
    </w:pPr>
  </w:style>
  <w:style w:type="paragraph" w:customStyle="1" w:styleId="Kop65">
    <w:name w:val="Kop 65"/>
    <w:basedOn w:val="Standaard"/>
    <w:uiPriority w:val="99"/>
    <w:rsid w:val="001C0AB8"/>
    <w:pPr>
      <w:spacing w:line="240" w:lineRule="atLeast"/>
      <w:ind w:left="1152" w:hanging="1152"/>
    </w:pPr>
  </w:style>
  <w:style w:type="paragraph" w:customStyle="1" w:styleId="Kop75">
    <w:name w:val="Kop 75"/>
    <w:basedOn w:val="Standaard"/>
    <w:uiPriority w:val="99"/>
    <w:rsid w:val="001C0AB8"/>
    <w:pPr>
      <w:spacing w:line="240" w:lineRule="atLeast"/>
      <w:ind w:left="1296" w:hanging="1296"/>
    </w:pPr>
  </w:style>
  <w:style w:type="paragraph" w:customStyle="1" w:styleId="Kop85">
    <w:name w:val="Kop 85"/>
    <w:basedOn w:val="Standaard"/>
    <w:uiPriority w:val="99"/>
    <w:rsid w:val="001C0AB8"/>
    <w:pPr>
      <w:spacing w:line="240" w:lineRule="atLeast"/>
      <w:ind w:left="1440" w:hanging="1440"/>
    </w:pPr>
  </w:style>
  <w:style w:type="paragraph" w:customStyle="1" w:styleId="Kop95">
    <w:name w:val="Kop 95"/>
    <w:basedOn w:val="Standaard"/>
    <w:uiPriority w:val="99"/>
    <w:rsid w:val="001C0AB8"/>
    <w:pPr>
      <w:spacing w:line="240" w:lineRule="atLeast"/>
      <w:ind w:left="1584" w:hanging="1584"/>
    </w:pPr>
  </w:style>
  <w:style w:type="character" w:customStyle="1" w:styleId="Saxionkop3Char">
    <w:name w:val="Saxion kop 3 Char"/>
    <w:basedOn w:val="Standaardalinea-lettertype"/>
    <w:link w:val="Saxionkop3"/>
    <w:uiPriority w:val="99"/>
    <w:locked/>
    <w:rsid w:val="001C0AB8"/>
    <w:rPr>
      <w:rFonts w:ascii="Lucida Sans Unicode" w:hAnsi="Lucida Sans Unicode" w:cs="Lucida Sans Unicode"/>
      <w:color w:val="008539"/>
      <w:spacing w:val="2"/>
      <w:lang w:val="nl-NL" w:eastAsia="en-US"/>
    </w:rPr>
  </w:style>
  <w:style w:type="paragraph" w:customStyle="1" w:styleId="Saxionkop3">
    <w:name w:val="Saxion kop 3"/>
    <w:basedOn w:val="Kop3"/>
    <w:link w:val="Saxionkop3Char"/>
    <w:uiPriority w:val="99"/>
    <w:qFormat/>
    <w:rsid w:val="001C0AB8"/>
    <w:rPr>
      <w:b w:val="0"/>
    </w:rPr>
  </w:style>
  <w:style w:type="paragraph" w:styleId="Voetnoottekst">
    <w:name w:val="footnote text"/>
    <w:basedOn w:val="Standaard"/>
    <w:link w:val="VoetnoottekstChar"/>
    <w:uiPriority w:val="99"/>
    <w:rsid w:val="001B06D8"/>
    <w:pPr>
      <w:spacing w:line="240" w:lineRule="atLeast"/>
    </w:pPr>
    <w:rPr>
      <w:rFonts w:ascii="Lucida Bright" w:hAnsi="Lucida Bright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1B06D8"/>
    <w:rPr>
      <w:rFonts w:ascii="Lucida Bright" w:hAnsi="Lucida Bright"/>
      <w:spacing w:val="2"/>
      <w:lang w:val="en-US" w:eastAsia="en-US"/>
    </w:rPr>
  </w:style>
  <w:style w:type="character" w:styleId="Voetnootmarkering">
    <w:name w:val="footnote reference"/>
    <w:basedOn w:val="Standaardalinea-lettertype"/>
    <w:rsid w:val="001B06D8"/>
    <w:rPr>
      <w:vertAlign w:val="superscript"/>
    </w:rPr>
  </w:style>
  <w:style w:type="paragraph" w:customStyle="1" w:styleId="Basis01">
    <w:name w:val="Basis01"/>
    <w:basedOn w:val="Standaard"/>
    <w:uiPriority w:val="99"/>
    <w:rsid w:val="005915C7"/>
    <w:pPr>
      <w:spacing w:line="240" w:lineRule="exact"/>
      <w:jc w:val="both"/>
    </w:pPr>
    <w:rPr>
      <w:rFonts w:ascii="Times New Roman" w:hAnsi="Times New Roman"/>
      <w:color w:val="000000"/>
      <w:spacing w:val="0"/>
      <w:lang w:val="nl-NL" w:eastAsia="nl-NL"/>
    </w:rPr>
  </w:style>
  <w:style w:type="character" w:customStyle="1" w:styleId="apple-converted-space">
    <w:name w:val="apple-converted-space"/>
    <w:basedOn w:val="Standaardalinea-lettertype"/>
    <w:rsid w:val="00C65B30"/>
  </w:style>
  <w:style w:type="paragraph" w:customStyle="1" w:styleId="Kop11">
    <w:name w:val="Kop 11"/>
    <w:basedOn w:val="Standaard"/>
    <w:uiPriority w:val="99"/>
    <w:rsid w:val="001D24C1"/>
    <w:pPr>
      <w:spacing w:line="240" w:lineRule="atLeast"/>
    </w:pPr>
  </w:style>
  <w:style w:type="paragraph" w:customStyle="1" w:styleId="Kleurrijkelijst-accent11">
    <w:name w:val="Kleurrijke lijst - accent 11"/>
    <w:basedOn w:val="Standaard"/>
    <w:uiPriority w:val="99"/>
    <w:rsid w:val="007B0A69"/>
    <w:pPr>
      <w:suppressAutoHyphens/>
      <w:spacing w:after="200" w:line="276" w:lineRule="auto"/>
      <w:ind w:left="720"/>
      <w:contextualSpacing/>
    </w:pPr>
    <w:rPr>
      <w:rFonts w:ascii="Calibri" w:hAnsi="Calibri"/>
      <w:spacing w:val="0"/>
      <w:sz w:val="22"/>
      <w:szCs w:val="22"/>
      <w:lang w:val="nl-NL" w:eastAsia="zh-CN"/>
    </w:rPr>
  </w:style>
  <w:style w:type="character" w:customStyle="1" w:styleId="KoptekstChar">
    <w:name w:val="Koptekst Char"/>
    <w:basedOn w:val="Standaardalinea-lettertype"/>
    <w:link w:val="Koptekst"/>
    <w:uiPriority w:val="99"/>
    <w:rsid w:val="009C601E"/>
    <w:rPr>
      <w:rFonts w:ascii="Lucida Sans Unicode" w:hAnsi="Lucida Sans Unicode"/>
      <w:spacing w:val="2"/>
      <w:sz w:val="18"/>
      <w:lang w:val="en-US" w:eastAsia="en-US"/>
    </w:rPr>
  </w:style>
  <w:style w:type="character" w:customStyle="1" w:styleId="VoettekstChar">
    <w:name w:val="Voettekst Char"/>
    <w:basedOn w:val="Standaardalinea-lettertype"/>
    <w:link w:val="Voettekst"/>
    <w:uiPriority w:val="99"/>
    <w:rsid w:val="009108B2"/>
    <w:rPr>
      <w:rFonts w:ascii="Lucida Sans Unicode" w:hAnsi="Lucida Sans Unicode"/>
      <w:spacing w:val="2"/>
      <w:sz w:val="18"/>
      <w:lang w:val="en-US" w:eastAsia="en-US"/>
    </w:rPr>
  </w:style>
  <w:style w:type="paragraph" w:customStyle="1" w:styleId="Inhoudtabel">
    <w:name w:val="Inhoud tabel"/>
    <w:basedOn w:val="Standaard"/>
    <w:uiPriority w:val="99"/>
    <w:qFormat/>
    <w:rsid w:val="00802E1B"/>
    <w:pPr>
      <w:widowControl w:val="0"/>
      <w:suppressLineNumbers/>
      <w:suppressAutoHyphens/>
    </w:pPr>
    <w:rPr>
      <w:rFonts w:ascii="Liberation Serif" w:eastAsia="SimSun" w:hAnsi="Liberation Serif" w:cs="Mangal"/>
      <w:color w:val="00000A"/>
      <w:spacing w:val="0"/>
      <w:sz w:val="24"/>
      <w:szCs w:val="24"/>
      <w:lang w:val="nl-NL" w:eastAsia="zh-CN" w:bidi="hi-IN"/>
    </w:rPr>
  </w:style>
  <w:style w:type="character" w:customStyle="1" w:styleId="Kop1Char">
    <w:name w:val="Kop 1 Char"/>
    <w:aliases w:val="heading 1 Char"/>
    <w:basedOn w:val="Standaardalinea-lettertype"/>
    <w:link w:val="Kop1"/>
    <w:rsid w:val="00315463"/>
    <w:rPr>
      <w:rFonts w:ascii="Lucida Sans Unicode" w:hAnsi="Lucida Sans Unicode"/>
      <w:b/>
      <w:color w:val="008539"/>
      <w:spacing w:val="2"/>
      <w:sz w:val="28"/>
      <w:szCs w:val="28"/>
      <w:lang w:val="nl-NL" w:eastAsia="en-US"/>
    </w:rPr>
  </w:style>
  <w:style w:type="character" w:customStyle="1" w:styleId="Kop3Char">
    <w:name w:val="Kop 3 Char"/>
    <w:aliases w:val="heading 3 Char,3scr Char"/>
    <w:basedOn w:val="Standaardalinea-lettertype"/>
    <w:link w:val="Kop3"/>
    <w:rsid w:val="00315463"/>
    <w:rPr>
      <w:rFonts w:ascii="Lucida Sans Unicode" w:hAnsi="Lucida Sans Unicode" w:cs="Lucida Sans Unicode"/>
      <w:b/>
      <w:color w:val="008539"/>
      <w:spacing w:val="2"/>
      <w:sz w:val="18"/>
      <w:lang w:val="nl-NL" w:eastAsia="en-US"/>
    </w:rPr>
  </w:style>
  <w:style w:type="character" w:customStyle="1" w:styleId="Kop4Char">
    <w:name w:val="Kop 4 Char"/>
    <w:basedOn w:val="Standaardalinea-lettertype"/>
    <w:link w:val="Kop4"/>
    <w:rsid w:val="00315463"/>
    <w:rPr>
      <w:rFonts w:ascii="Lucida Sans Unicode" w:hAnsi="Lucida Sans Unicode"/>
      <w:spacing w:val="2"/>
      <w:sz w:val="28"/>
      <w:lang w:val="en-US" w:eastAsia="en-US"/>
    </w:rPr>
  </w:style>
  <w:style w:type="character" w:customStyle="1" w:styleId="Kop1Char1">
    <w:name w:val="Kop 1 Char1"/>
    <w:aliases w:val="heading 1 Char1"/>
    <w:basedOn w:val="Standaardalinea-lettertype"/>
    <w:rsid w:val="00315463"/>
    <w:rPr>
      <w:rFonts w:asciiTheme="majorHAnsi" w:eastAsiaTheme="majorEastAsia" w:hAnsiTheme="majorHAnsi" w:cstheme="majorBidi"/>
      <w:b/>
      <w:bCs/>
      <w:color w:val="365F91" w:themeColor="accent1" w:themeShade="BF"/>
      <w:spacing w:val="2"/>
      <w:sz w:val="28"/>
      <w:szCs w:val="28"/>
      <w:lang w:val="en-US"/>
    </w:rPr>
  </w:style>
  <w:style w:type="character" w:customStyle="1" w:styleId="Kop2Char1">
    <w:name w:val="Kop 2 Char1"/>
    <w:aliases w:val="heading 2 Char1,2scr Char1"/>
    <w:basedOn w:val="Standaardalinea-lettertype"/>
    <w:semiHidden/>
    <w:rsid w:val="00315463"/>
    <w:rPr>
      <w:rFonts w:asciiTheme="majorHAnsi" w:eastAsiaTheme="majorEastAsia" w:hAnsiTheme="majorHAnsi" w:cstheme="majorBidi"/>
      <w:b/>
      <w:bCs/>
      <w:color w:val="4F81BD" w:themeColor="accent1"/>
      <w:spacing w:val="2"/>
      <w:sz w:val="26"/>
      <w:szCs w:val="26"/>
      <w:lang w:val="en-US"/>
    </w:rPr>
  </w:style>
  <w:style w:type="character" w:customStyle="1" w:styleId="Kop3Char1">
    <w:name w:val="Kop 3 Char1"/>
    <w:aliases w:val="heading 3 Char1,3scr Char1"/>
    <w:basedOn w:val="Standaardalinea-lettertype"/>
    <w:semiHidden/>
    <w:rsid w:val="00315463"/>
    <w:rPr>
      <w:rFonts w:asciiTheme="majorHAnsi" w:eastAsiaTheme="majorEastAsia" w:hAnsiTheme="majorHAnsi" w:cstheme="majorBidi"/>
      <w:b/>
      <w:bCs/>
      <w:color w:val="4F81BD" w:themeColor="accent1"/>
      <w:spacing w:val="2"/>
      <w:sz w:val="18"/>
      <w:lang w:val="en-US"/>
    </w:rPr>
  </w:style>
  <w:style w:type="paragraph" w:customStyle="1" w:styleId="default0">
    <w:name w:val="default"/>
    <w:basedOn w:val="Standaard"/>
    <w:rsid w:val="00A715F7"/>
    <w:pPr>
      <w:spacing w:before="100" w:beforeAutospacing="1" w:after="100" w:afterAutospacing="1"/>
    </w:pPr>
    <w:rPr>
      <w:rFonts w:ascii="Times New Roman" w:hAnsi="Times New Roman"/>
      <w:spacing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13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8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4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0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6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1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53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757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139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8212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9973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1300471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10522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07923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80113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981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14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26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59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335150">
              <w:marLeft w:val="0"/>
              <w:marRight w:val="0"/>
              <w:marTop w:val="7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155322">
                  <w:marLeft w:val="2805"/>
                  <w:marRight w:val="28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714996">
                      <w:marLeft w:val="285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8491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3206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61427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76006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43863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91529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652932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8501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85979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166898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00141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6441645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739440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83814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230426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179770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70259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445967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223398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80664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081647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442705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11052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036994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296193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01938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907461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113811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87066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6123254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17295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45682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8050528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969759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75107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972715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152340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775653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043295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358880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67891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454218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004430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65601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1387159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865916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7413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351633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049114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74017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650773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065999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70319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963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40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451003">
              <w:marLeft w:val="0"/>
              <w:marRight w:val="0"/>
              <w:marTop w:val="7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402071">
                  <w:marLeft w:val="2805"/>
                  <w:marRight w:val="28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350532">
                      <w:marLeft w:val="285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115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0024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1583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92365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976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77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225261">
              <w:marLeft w:val="0"/>
              <w:marRight w:val="0"/>
              <w:marTop w:val="7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407939">
                  <w:marLeft w:val="2805"/>
                  <w:marRight w:val="28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583723">
                      <w:marLeft w:val="285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7027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7966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98656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79487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08156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38041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068320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85204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6421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232891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2874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391405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493308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83309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215729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108593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56911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5234778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698693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68239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012961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560096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275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4958089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56368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43655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453911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002102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80264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511014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18774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25371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693718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72624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4001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04617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043589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396020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809066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99861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707864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467556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706281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60029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340405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756657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95517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731245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265441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84642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65736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3877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55212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187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8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8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9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0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1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7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39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0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0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23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8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9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8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6F0B5E19EB12749BE383821D176FF81" ma:contentTypeVersion="7" ma:contentTypeDescription="Een nieuw document maken." ma:contentTypeScope="" ma:versionID="81f3dc3d8b81b1769a6367801511eb4c">
  <xsd:schema xmlns:xsd="http://www.w3.org/2001/XMLSchema" xmlns:xs="http://www.w3.org/2001/XMLSchema" xmlns:p="http://schemas.microsoft.com/office/2006/metadata/properties" xmlns:ns2="83f82183-7ba4-4d3c-85d8-a6459e596388" targetNamespace="http://schemas.microsoft.com/office/2006/metadata/properties" ma:root="true" ma:fieldsID="6adb5c755d71590fbbae276f005925ee" ns2:_="">
    <xsd:import namespace="83f82183-7ba4-4d3c-85d8-a6459e59638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f82183-7ba4-4d3c-85d8-a6459e5963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505B71A-3AE0-4B89-A8B7-EC2368B5567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A400B3B-F260-4C2C-87D8-E7BCA910035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4346897-72E7-4EA7-A494-C3416004505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05B3409-CC76-4590-8CEC-F77C9316DD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3f82183-7ba4-4d3c-85d8-a6459e5963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14</Pages>
  <Words>381</Words>
  <Characters>2100</Characters>
  <Application>Microsoft Office Word</Application>
  <DocSecurity>0</DocSecurity>
  <Lines>17</Lines>
  <Paragraphs>4</Paragraphs>
  <ScaleCrop>false</ScaleCrop>
  <Company/>
  <LinksUpToDate>false</LinksUpToDate>
  <CharactersWithSpaces>2477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Europese Aanbesteding Desktops &amp; laptops</dc:title>
  <dc:creator>Rietveld, M.J. (Marjon)</dc:creator>
  <dc:description>160502</dc:description>
  <cp:lastModifiedBy>Mirjam Kloosterman</cp:lastModifiedBy>
  <cp:revision>12</cp:revision>
  <cp:lastPrinted>2015-07-02T13:46:00Z</cp:lastPrinted>
  <dcterms:created xsi:type="dcterms:W3CDTF">2021-01-12T09:18:00Z</dcterms:created>
  <dcterms:modified xsi:type="dcterms:W3CDTF">2021-01-12T09:29:00Z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atus">
    <vt:lpwstr>1</vt:lpwstr>
  </property>
  <property fmtid="{D5CDD505-2E9C-101B-9397-08002B2CF9AE}" pid="3" name="author">
    <vt:lpwstr>UN</vt:lpwstr>
  </property>
  <property fmtid="{D5CDD505-2E9C-101B-9397-08002B2CF9AE}" pid="4" name="location">
    <vt:lpwstr>Saxion</vt:lpwstr>
  </property>
  <property fmtid="{D5CDD505-2E9C-101B-9397-08002B2CF9AE}" pid="5" name="cldocument">
    <vt:lpwstr>31</vt:lpwstr>
  </property>
  <property fmtid="{D5CDD505-2E9C-101B-9397-08002B2CF9AE}" pid="6" name="sax">
    <vt:lpwstr>report</vt:lpwstr>
  </property>
  <property fmtid="{D5CDD505-2E9C-101B-9397-08002B2CF9AE}" pid="7" name="date">
    <vt:lpwstr>13-5-2013</vt:lpwstr>
  </property>
  <property fmtid="{D5CDD505-2E9C-101B-9397-08002B2CF9AE}" pid="8" name="ContentTypeId">
    <vt:lpwstr>0x01010096F0B5E19EB12749BE383821D176FF81</vt:lpwstr>
  </property>
</Properties>
</file>