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989C2" w14:textId="77777777" w:rsidR="00EB55F1" w:rsidRPr="00EB55F1" w:rsidRDefault="00EB55F1" w:rsidP="00EB55F1">
      <w:pPr>
        <w:pStyle w:val="Bijlage1"/>
        <w:rPr>
          <w:rFonts w:ascii="Arial" w:hAnsi="Arial" w:cs="Arial"/>
        </w:rPr>
      </w:pPr>
    </w:p>
    <w:p w14:paraId="5BE5D4BE" w14:textId="0B64DD42" w:rsidR="00486402" w:rsidRPr="001D02A8" w:rsidRDefault="00740A0B" w:rsidP="00932A7C">
      <w:pPr>
        <w:spacing w:line="276" w:lineRule="auto"/>
        <w:rPr>
          <w:rFonts w:cs="Arial"/>
          <w:b/>
          <w:bCs/>
          <w:sz w:val="40"/>
          <w:szCs w:val="40"/>
          <w:lang w:val="nl-NL"/>
        </w:rPr>
      </w:pPr>
      <w:r w:rsidRPr="001D02A8">
        <w:rPr>
          <w:rFonts w:cs="Arial"/>
          <w:b/>
          <w:bCs/>
          <w:sz w:val="40"/>
          <w:szCs w:val="40"/>
          <w:lang w:val="nl-NL"/>
        </w:rPr>
        <w:t xml:space="preserve">Bijlage </w:t>
      </w:r>
      <w:r w:rsidR="00C0188C">
        <w:rPr>
          <w:rFonts w:cs="Arial"/>
          <w:b/>
          <w:bCs/>
          <w:sz w:val="40"/>
          <w:szCs w:val="40"/>
          <w:lang w:val="nl-NL"/>
        </w:rPr>
        <w:t>8</w:t>
      </w:r>
      <w:r w:rsidR="00A34741">
        <w:rPr>
          <w:rFonts w:cs="Arial"/>
          <w:b/>
          <w:bCs/>
          <w:sz w:val="40"/>
          <w:szCs w:val="40"/>
          <w:lang w:val="nl-NL"/>
        </w:rPr>
        <w:t>.</w:t>
      </w:r>
      <w:r w:rsidR="00C80613">
        <w:rPr>
          <w:rFonts w:cs="Arial"/>
          <w:b/>
          <w:bCs/>
          <w:sz w:val="40"/>
          <w:szCs w:val="40"/>
          <w:lang w:val="nl-NL"/>
        </w:rPr>
        <w:t>2</w:t>
      </w:r>
      <w:r w:rsidR="00486402" w:rsidRPr="001D02A8">
        <w:rPr>
          <w:rFonts w:cs="Arial"/>
          <w:b/>
          <w:bCs/>
          <w:sz w:val="40"/>
          <w:szCs w:val="40"/>
          <w:lang w:val="nl-NL"/>
        </w:rPr>
        <w:t xml:space="preserve"> </w:t>
      </w:r>
    </w:p>
    <w:p w14:paraId="1D2324A6" w14:textId="77777777" w:rsidR="00486402" w:rsidRDefault="00486402" w:rsidP="00932A7C">
      <w:pPr>
        <w:spacing w:line="276" w:lineRule="auto"/>
        <w:rPr>
          <w:rFonts w:cs="Arial"/>
          <w:lang w:val="nl-NL"/>
        </w:rPr>
      </w:pPr>
    </w:p>
    <w:p w14:paraId="3271F788" w14:textId="18821A8A" w:rsidR="00486402" w:rsidRDefault="00486402" w:rsidP="00932A7C">
      <w:pPr>
        <w:spacing w:line="276" w:lineRule="auto"/>
        <w:rPr>
          <w:rFonts w:cs="Arial"/>
          <w:b/>
          <w:bCs/>
          <w:sz w:val="28"/>
          <w:szCs w:val="28"/>
          <w:lang w:val="nl-NL"/>
        </w:rPr>
      </w:pPr>
      <w:r w:rsidRPr="001D02A8">
        <w:rPr>
          <w:rFonts w:cs="Arial"/>
          <w:b/>
          <w:bCs/>
          <w:sz w:val="28"/>
          <w:szCs w:val="28"/>
          <w:lang w:val="nl-NL"/>
        </w:rPr>
        <w:t>Form</w:t>
      </w:r>
      <w:r w:rsidR="00C0188C">
        <w:rPr>
          <w:rFonts w:cs="Arial"/>
          <w:b/>
          <w:bCs/>
          <w:sz w:val="28"/>
          <w:szCs w:val="28"/>
          <w:lang w:val="nl-NL"/>
        </w:rPr>
        <w:t>ulier</w:t>
      </w:r>
      <w:r w:rsidR="001D02A8" w:rsidRPr="001D02A8">
        <w:rPr>
          <w:rFonts w:cs="Arial"/>
          <w:b/>
          <w:bCs/>
          <w:sz w:val="28"/>
          <w:szCs w:val="28"/>
          <w:lang w:val="nl-NL"/>
        </w:rPr>
        <w:t xml:space="preserve"> </w:t>
      </w:r>
      <w:r w:rsidRPr="001D02A8">
        <w:rPr>
          <w:rFonts w:cs="Arial"/>
          <w:b/>
          <w:bCs/>
          <w:sz w:val="28"/>
          <w:szCs w:val="28"/>
          <w:lang w:val="nl-NL"/>
        </w:rPr>
        <w:t>schriftelijke uitwerking Kwaliteitscriteria</w:t>
      </w:r>
      <w:r w:rsidR="00A34741">
        <w:rPr>
          <w:rFonts w:cs="Arial"/>
          <w:b/>
          <w:bCs/>
          <w:sz w:val="28"/>
          <w:szCs w:val="28"/>
          <w:lang w:val="nl-NL"/>
        </w:rPr>
        <w:t xml:space="preserve"> perceel </w:t>
      </w:r>
      <w:r w:rsidR="00C80613">
        <w:rPr>
          <w:rFonts w:cs="Arial"/>
          <w:b/>
          <w:bCs/>
          <w:sz w:val="28"/>
          <w:szCs w:val="28"/>
          <w:lang w:val="nl-NL"/>
        </w:rPr>
        <w:t>2</w:t>
      </w:r>
    </w:p>
    <w:p w14:paraId="4AA56645" w14:textId="77777777" w:rsidR="001D02A8" w:rsidRPr="001D02A8" w:rsidRDefault="001D02A8" w:rsidP="55283374">
      <w:pPr>
        <w:spacing w:line="276" w:lineRule="auto"/>
        <w:rPr>
          <w:rFonts w:eastAsia="Arial" w:cs="Arial"/>
          <w:b/>
          <w:bCs/>
          <w:lang w:val="nl-NL"/>
        </w:rPr>
      </w:pPr>
    </w:p>
    <w:p w14:paraId="0994A522" w14:textId="6B7DAAED" w:rsidR="00932A7C" w:rsidRDefault="00932A7C" w:rsidP="55283374">
      <w:pPr>
        <w:spacing w:line="276" w:lineRule="auto"/>
        <w:rPr>
          <w:rFonts w:eastAsia="Arial" w:cs="Arial"/>
          <w:lang w:val="nl-NL"/>
        </w:rPr>
      </w:pPr>
      <w:r w:rsidRPr="55283374">
        <w:rPr>
          <w:rFonts w:eastAsia="Arial" w:cs="Arial"/>
          <w:lang w:val="nl-NL"/>
        </w:rPr>
        <w:t xml:space="preserve">U dient gebruik te maken van onderstaand model voor de kwaliteitscriteria </w:t>
      </w:r>
      <w:r w:rsidRPr="55283374">
        <w:rPr>
          <w:rFonts w:eastAsia="Arial" w:cs="Arial"/>
          <w:b/>
          <w:bCs/>
          <w:lang w:val="nl-NL"/>
        </w:rPr>
        <w:t>(per kwaliteitscriterium één (1) model)</w:t>
      </w:r>
      <w:r w:rsidRPr="55283374">
        <w:rPr>
          <w:rFonts w:eastAsia="Arial" w:cs="Arial"/>
          <w:lang w:val="nl-NL"/>
        </w:rPr>
        <w:t>. Uw beschrijving dient zodanig te zijn dat de AHK voldoende inzicht verschaft om te kunnen beoordelen of aan alle te beoordelen aspecten is voldaan.</w:t>
      </w:r>
      <w:r w:rsidR="00C47CBD" w:rsidRPr="55283374">
        <w:rPr>
          <w:rFonts w:eastAsia="Arial" w:cs="Arial"/>
          <w:lang w:val="nl-NL"/>
        </w:rPr>
        <w:t xml:space="preserve"> Houd het aantal maximale A4 aan.</w:t>
      </w:r>
      <w:r w:rsidRPr="55283374">
        <w:rPr>
          <w:rFonts w:eastAsia="Arial" w:cs="Arial"/>
          <w:lang w:val="nl-NL"/>
        </w:rPr>
        <w:t xml:space="preserve"> </w:t>
      </w:r>
      <w:r w:rsidR="006212FB" w:rsidRPr="55283374">
        <w:rPr>
          <w:rFonts w:eastAsia="Arial" w:cs="Arial"/>
          <w:lang w:val="nl-NL"/>
        </w:rPr>
        <w:t xml:space="preserve">Gebruik </w:t>
      </w:r>
      <w:proofErr w:type="spellStart"/>
      <w:r w:rsidR="006212FB" w:rsidRPr="55283374">
        <w:rPr>
          <w:rFonts w:eastAsia="Arial" w:cs="Arial"/>
          <w:lang w:val="nl-NL"/>
        </w:rPr>
        <w:t>Arial</w:t>
      </w:r>
      <w:proofErr w:type="spellEnd"/>
      <w:r w:rsidR="006212FB" w:rsidRPr="55283374">
        <w:rPr>
          <w:rFonts w:eastAsia="Arial" w:cs="Arial"/>
          <w:lang w:val="nl-NL"/>
        </w:rPr>
        <w:t xml:space="preserve"> 10 en standaard</w:t>
      </w:r>
      <w:r w:rsidR="00765C7C" w:rsidRPr="55283374">
        <w:rPr>
          <w:rFonts w:eastAsia="Arial" w:cs="Arial"/>
          <w:lang w:val="nl-NL"/>
        </w:rPr>
        <w:t>afstand.</w:t>
      </w:r>
      <w:r w:rsidR="006C13B7" w:rsidRPr="55283374">
        <w:rPr>
          <w:rFonts w:eastAsia="Arial" w:cs="Arial"/>
          <w:lang w:val="nl-NL"/>
        </w:rPr>
        <w:t xml:space="preserve"> Zie voor lijst met kwaliteitscriteria bijlage 3.</w:t>
      </w:r>
    </w:p>
    <w:p w14:paraId="268FCE10" w14:textId="77777777" w:rsidR="00932A7C" w:rsidRPr="00EB55F1" w:rsidRDefault="00932A7C" w:rsidP="00932A7C">
      <w:pPr>
        <w:spacing w:line="276" w:lineRule="auto"/>
        <w:rPr>
          <w:rFonts w:cs="Arial"/>
          <w:lang w:val="nl-NL"/>
        </w:rPr>
      </w:pPr>
    </w:p>
    <w:p w14:paraId="49AB2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636C6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3D49AC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840AE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A0104C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84DA4F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4F0B4C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77FEF1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B31DA5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48BBA6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970637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C3A1AA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09186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D48900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26716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BDB3B2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2277F3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20B09D1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CD3445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6BAB7E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8CAE1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D2D48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BE8EA1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713E2B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D4DA14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2A6FFB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7F1A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E6BC6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429D7E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F582CB0" w14:textId="3C50D8FA" w:rsidR="00834CF7" w:rsidRDefault="00BF7EC2" w:rsidP="00BF7EC2">
      <w:pPr>
        <w:pStyle w:val="Bijlage1"/>
        <w:rPr>
          <w:rFonts w:ascii="Arial" w:hAnsi="Arial" w:cs="Arial"/>
        </w:rPr>
      </w:pPr>
      <w:r w:rsidRPr="093E37E0">
        <w:rPr>
          <w:rFonts w:ascii="Arial" w:hAnsi="Arial" w:cs="Arial"/>
        </w:rPr>
        <w:lastRenderedPageBreak/>
        <w:t xml:space="preserve">Schriftelijke uitwerking Kwaliteitscriterium </w:t>
      </w:r>
      <w:r w:rsidR="00A27C43" w:rsidRPr="00550B87">
        <w:rPr>
          <w:rFonts w:ascii="Arial" w:hAnsi="Arial" w:cs="Arial"/>
        </w:rPr>
        <w:t>perceel</w:t>
      </w:r>
      <w:r w:rsidR="00A27C43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A27C43">
        <w:rPr>
          <w:rFonts w:ascii="Arial" w:hAnsi="Arial" w:cs="Arial"/>
        </w:rPr>
        <w:t xml:space="preserve">2 </w:t>
      </w:r>
      <w:r w:rsidR="00A27C43" w:rsidRPr="093E37E0">
        <w:rPr>
          <w:rFonts w:ascii="Arial" w:hAnsi="Arial" w:cs="Arial"/>
        </w:rPr>
        <w:t>KC01</w:t>
      </w:r>
      <w:r w:rsidR="00A27C43">
        <w:rPr>
          <w:rFonts w:ascii="Arial" w:hAnsi="Arial" w:cs="Arial"/>
        </w:rPr>
        <w:t xml:space="preserve"> </w:t>
      </w:r>
      <w:r w:rsidR="00252734">
        <w:rPr>
          <w:rFonts w:ascii="Arial" w:hAnsi="Arial" w:cs="Arial"/>
        </w:rPr>
        <w:t xml:space="preserve">Snelheid </w:t>
      </w:r>
      <w:r w:rsidR="4B89C865" w:rsidRPr="093E37E0">
        <w:rPr>
          <w:rFonts w:ascii="Arial" w:hAnsi="Arial" w:cs="Arial"/>
        </w:rPr>
        <w:t xml:space="preserve">(maximaal </w:t>
      </w:r>
      <w:r w:rsidR="00B936AC">
        <w:rPr>
          <w:rFonts w:ascii="Arial" w:hAnsi="Arial" w:cs="Arial"/>
        </w:rPr>
        <w:t>0,5</w:t>
      </w:r>
      <w:r w:rsidR="4B89C865" w:rsidRPr="093E37E0">
        <w:rPr>
          <w:rFonts w:ascii="Arial" w:hAnsi="Arial" w:cs="Arial"/>
        </w:rPr>
        <w:t xml:space="preserve"> A4)</w:t>
      </w:r>
    </w:p>
    <w:p w14:paraId="5A9C2B8A" w14:textId="394F4E45" w:rsidR="00C80613" w:rsidRPr="00765C7C" w:rsidRDefault="00C80613" w:rsidP="00C80613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>
        <w:rPr>
          <w:rFonts w:ascii="Arial" w:hAnsi="Arial" w:cs="Arial"/>
          <w:sz w:val="20"/>
          <w:szCs w:val="20"/>
        </w:rPr>
        <w:t>15</w:t>
      </w:r>
      <w:r w:rsidRPr="00765C7C">
        <w:rPr>
          <w:rFonts w:ascii="Arial" w:hAnsi="Arial" w:cs="Arial"/>
          <w:sz w:val="20"/>
          <w:szCs w:val="20"/>
        </w:rPr>
        <w:t xml:space="preserve"> punten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069F0A" w14:textId="343F42EC" w:rsidR="00BF7EC2" w:rsidRPr="004874B2" w:rsidRDefault="00BF7EC2" w:rsidP="00BF7EC2">
      <w:pPr>
        <w:spacing w:line="276" w:lineRule="auto"/>
        <w:rPr>
          <w:rFonts w:cs="Arial"/>
          <w:b/>
          <w:bCs/>
          <w:lang w:val="nl-NL"/>
        </w:rPr>
      </w:pPr>
    </w:p>
    <w:p w14:paraId="79ECBE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B3240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7A1E3F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B2EBD29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07741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1370D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09793D7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C7CDA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940B06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9D9CE1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D4E125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211D2BF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04528E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48CDE7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3F1560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49388B2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A7C4EA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139BB5E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7A888D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3D97EB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57FF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749D7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8C013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2E30B9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8C8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EAFF83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919EC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D552C1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65DA4F1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0F1DA20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E99B5C9" w14:textId="56581130" w:rsidR="0072290A" w:rsidRDefault="0072290A" w:rsidP="00EB55F1">
      <w:pPr>
        <w:pStyle w:val="Bijlage1"/>
        <w:rPr>
          <w:rFonts w:ascii="Arial" w:hAnsi="Arial" w:cs="Arial"/>
        </w:rPr>
      </w:pPr>
    </w:p>
    <w:p w14:paraId="0B983F9F" w14:textId="77777777" w:rsidR="00C369C6" w:rsidRDefault="00C369C6" w:rsidP="00EB55F1">
      <w:pPr>
        <w:pStyle w:val="Bijlage1"/>
        <w:rPr>
          <w:rFonts w:ascii="Arial" w:hAnsi="Arial" w:cs="Arial"/>
        </w:rPr>
      </w:pPr>
    </w:p>
    <w:p w14:paraId="4BB2879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1C579D2B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6AEDCB4" w14:textId="68545CBE" w:rsidR="00D5057D" w:rsidRPr="00EB55F1" w:rsidRDefault="00595E1E" w:rsidP="00EB55F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</w:t>
      </w:r>
      <w:r w:rsidR="00F54EA6">
        <w:rPr>
          <w:rFonts w:ascii="Arial" w:hAnsi="Arial" w:cs="Arial"/>
        </w:rPr>
        <w:t xml:space="preserve"> Kwaliteitscriterium</w:t>
      </w:r>
      <w:r w:rsidR="006C42D1">
        <w:rPr>
          <w:rFonts w:ascii="Arial" w:hAnsi="Arial" w:cs="Arial"/>
        </w:rPr>
        <w:t xml:space="preserve"> </w:t>
      </w:r>
      <w:r w:rsidR="002468F5" w:rsidRPr="00550B87">
        <w:rPr>
          <w:rFonts w:ascii="Arial" w:hAnsi="Arial" w:cs="Arial"/>
        </w:rPr>
        <w:t>perceel</w:t>
      </w:r>
      <w:r w:rsidR="002468F5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016F68">
        <w:rPr>
          <w:rFonts w:ascii="Arial" w:hAnsi="Arial" w:cs="Arial"/>
        </w:rPr>
        <w:t xml:space="preserve">2 </w:t>
      </w:r>
      <w:r w:rsidR="00A27C43">
        <w:rPr>
          <w:rFonts w:ascii="Arial" w:hAnsi="Arial" w:cs="Arial"/>
        </w:rPr>
        <w:t>KC02</w:t>
      </w:r>
      <w:r w:rsidR="00A27C43">
        <w:rPr>
          <w:rFonts w:ascii="Arial" w:hAnsi="Arial" w:cs="Arial"/>
        </w:rPr>
        <w:t xml:space="preserve"> </w:t>
      </w:r>
      <w:r w:rsidR="00B936AC">
        <w:rPr>
          <w:rFonts w:ascii="Arial" w:hAnsi="Arial" w:cs="Arial"/>
        </w:rPr>
        <w:t xml:space="preserve">Creativiteit </w:t>
      </w:r>
      <w:r w:rsidR="002558C3"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0,5</w:t>
      </w:r>
      <w:r w:rsidR="002558C3">
        <w:rPr>
          <w:rFonts w:ascii="Arial" w:hAnsi="Arial" w:cs="Arial"/>
        </w:rPr>
        <w:t xml:space="preserve"> A4)</w:t>
      </w:r>
    </w:p>
    <w:p w14:paraId="27A7AB12" w14:textId="3094088C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0512C1">
        <w:rPr>
          <w:rFonts w:ascii="Arial" w:hAnsi="Arial" w:cs="Arial"/>
          <w:sz w:val="20"/>
          <w:szCs w:val="20"/>
        </w:rPr>
        <w:t>1</w:t>
      </w:r>
      <w:r w:rsidRPr="00765C7C">
        <w:rPr>
          <w:rFonts w:ascii="Arial" w:hAnsi="Arial" w:cs="Arial"/>
          <w:sz w:val="20"/>
          <w:szCs w:val="20"/>
        </w:rPr>
        <w:t>0 punten</w:t>
      </w:r>
      <w:r w:rsidR="00671941">
        <w:rPr>
          <w:rFonts w:ascii="Arial" w:hAnsi="Arial" w:cs="Arial"/>
          <w:sz w:val="20"/>
          <w:szCs w:val="20"/>
        </w:rPr>
        <w:t xml:space="preserve"> </w:t>
      </w:r>
    </w:p>
    <w:p w14:paraId="76AEDCB5" w14:textId="77777777" w:rsidR="00D5057D" w:rsidRPr="00EB55F1" w:rsidRDefault="00D5057D" w:rsidP="001E3E68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FC3D4C5" w14:textId="09DAEFD8" w:rsidR="00427BCB" w:rsidRDefault="00427BCB" w:rsidP="001E3E68">
      <w:pPr>
        <w:spacing w:line="276" w:lineRule="auto"/>
        <w:rPr>
          <w:rFonts w:cs="Arial"/>
          <w:lang w:val="nl-NL"/>
        </w:rPr>
      </w:pPr>
    </w:p>
    <w:p w14:paraId="0D5D874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6AB8989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21964D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864E58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00F1DB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620D7E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26CDA3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40C3DA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1B08F2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9EECC8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F752BB2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3CC419C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99E63A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F5C656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B39CC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CC69F3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7FB241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A04968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2CEF66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11F82D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83BBC7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67FDF2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6A1116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EB0534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107F72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D36522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960E8A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88948F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D5868D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A562A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9489A8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5965BD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FCF01D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468E0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B1E62A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3273C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0EBFF5F" w14:textId="53FB0C39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110BF1F" w14:textId="5A80EEFD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F5D3AE0" w14:textId="56A86A7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609D8FD" w14:textId="12D60F65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91952FC" w14:textId="1B91575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1D0EE50" w14:textId="26D3BA8B" w:rsidR="0072101C" w:rsidRDefault="00B045A9" w:rsidP="00F54EA6">
      <w:pPr>
        <w:pStyle w:val="Bijlage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68B8BB2" w14:textId="1DEDCD74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27497843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7231142C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08AA42D7" w14:textId="61317A87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0512C1">
        <w:rPr>
          <w:rFonts w:ascii="Arial" w:hAnsi="Arial" w:cs="Arial"/>
        </w:rPr>
        <w:t>2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0E059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76002F">
        <w:rPr>
          <w:rFonts w:ascii="Arial" w:hAnsi="Arial" w:cs="Arial"/>
        </w:rPr>
        <w:t>Kwaliteit</w:t>
      </w:r>
      <w:r w:rsidR="006C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665AA47C" w14:textId="3CF5F3B0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045A9" w:rsidRPr="00765C7C">
        <w:rPr>
          <w:rFonts w:ascii="Arial" w:hAnsi="Arial" w:cs="Arial"/>
          <w:sz w:val="20"/>
          <w:szCs w:val="20"/>
        </w:rPr>
        <w:t>1</w:t>
      </w:r>
      <w:r w:rsidR="000512C1">
        <w:rPr>
          <w:rFonts w:ascii="Arial" w:hAnsi="Arial" w:cs="Arial"/>
          <w:sz w:val="20"/>
          <w:szCs w:val="20"/>
        </w:rPr>
        <w:t>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50F04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DEBBE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ABF358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E1E15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3515D4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21596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C3BB9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C12202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B84E01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AB202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65817F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5F5313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4FCBA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A0615E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0E5CF5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1083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FCD10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BB29E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0E2D89A" w14:textId="36A06F3E" w:rsidR="006C42D1" w:rsidRDefault="006C42D1" w:rsidP="00F54EA6">
      <w:pPr>
        <w:pStyle w:val="Bijlage1"/>
        <w:rPr>
          <w:rFonts w:ascii="Arial" w:hAnsi="Arial" w:cs="Arial"/>
        </w:rPr>
      </w:pPr>
    </w:p>
    <w:p w14:paraId="43D87484" w14:textId="61FAC15F" w:rsidR="005810E1" w:rsidRDefault="005810E1" w:rsidP="00F54EA6">
      <w:pPr>
        <w:pStyle w:val="Bijlage1"/>
        <w:rPr>
          <w:rFonts w:ascii="Arial" w:hAnsi="Arial" w:cs="Arial"/>
        </w:rPr>
      </w:pPr>
    </w:p>
    <w:p w14:paraId="6BD9360C" w14:textId="06FB50B7" w:rsidR="005810E1" w:rsidRDefault="005810E1" w:rsidP="00F54EA6">
      <w:pPr>
        <w:pStyle w:val="Bijlage1"/>
        <w:rPr>
          <w:rFonts w:ascii="Arial" w:hAnsi="Arial" w:cs="Arial"/>
        </w:rPr>
      </w:pPr>
    </w:p>
    <w:p w14:paraId="725434C0" w14:textId="23789367" w:rsidR="005810E1" w:rsidRDefault="005810E1" w:rsidP="00F54EA6">
      <w:pPr>
        <w:pStyle w:val="Bijlage1"/>
        <w:rPr>
          <w:rFonts w:ascii="Arial" w:hAnsi="Arial" w:cs="Arial"/>
        </w:rPr>
      </w:pPr>
    </w:p>
    <w:p w14:paraId="63BB8E63" w14:textId="77777777" w:rsidR="005810E1" w:rsidRDefault="005810E1" w:rsidP="00F54EA6">
      <w:pPr>
        <w:pStyle w:val="Bijlage1"/>
        <w:rPr>
          <w:rFonts w:ascii="Arial" w:hAnsi="Arial" w:cs="Arial"/>
        </w:rPr>
      </w:pPr>
    </w:p>
    <w:p w14:paraId="12CE012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3D09D8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CE7FE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3086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80B6D4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A3998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993096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7F15F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8F44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51AAC1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DB0E4E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721CBD1D" w14:textId="07243DD5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0512C1">
        <w:rPr>
          <w:rFonts w:ascii="Arial" w:hAnsi="Arial" w:cs="Arial"/>
        </w:rPr>
        <w:t>2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KC04 </w:t>
      </w:r>
      <w:r w:rsidR="00E31A9D">
        <w:rPr>
          <w:rFonts w:ascii="Arial" w:hAnsi="Arial" w:cs="Arial"/>
        </w:rPr>
        <w:t xml:space="preserve">Efficiency </w:t>
      </w:r>
      <w:r>
        <w:rPr>
          <w:rFonts w:ascii="Arial" w:hAnsi="Arial" w:cs="Arial"/>
        </w:rPr>
        <w:t xml:space="preserve">(maximaal </w:t>
      </w:r>
      <w:r w:rsidR="00400A05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3E6505CF" w14:textId="7C0B8EEE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E31A9D">
        <w:rPr>
          <w:rFonts w:ascii="Arial" w:hAnsi="Arial" w:cs="Arial"/>
          <w:sz w:val="20"/>
          <w:szCs w:val="20"/>
        </w:rPr>
        <w:t>1</w:t>
      </w:r>
      <w:r w:rsidR="000512C1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538FF97F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BFD9F89" w14:textId="18DC913B" w:rsidR="006C42D1" w:rsidRPr="00765C7C" w:rsidRDefault="006C42D1" w:rsidP="002F4DA7">
      <w:pPr>
        <w:rPr>
          <w:rFonts w:cs="Arial"/>
          <w:lang w:val="nl-NL"/>
        </w:rPr>
      </w:pPr>
    </w:p>
    <w:p w14:paraId="750E0C5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16F4F6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7A80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DF633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5546EB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68602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C5541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D132BC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BB8D7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65EA2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D231E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ECE040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803651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76E67E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6FFE75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2F8FAF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837E34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D38AC3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36CE0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6416B5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C1926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8683BC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8CBADD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5BCA4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476A3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FEC46F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7D5CE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C376E2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268CFE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CB5A1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A291F6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0AB4B150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47900C2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2F83F4" w14:textId="13ED0C06" w:rsidR="00CA163E" w:rsidRDefault="00CA163E" w:rsidP="00CA163E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0512C1">
        <w:rPr>
          <w:rFonts w:ascii="Arial" w:hAnsi="Arial" w:cs="Arial"/>
        </w:rPr>
        <w:t>2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KC05 </w:t>
      </w:r>
      <w:r w:rsidR="00E31A9D">
        <w:rPr>
          <w:rFonts w:ascii="Arial" w:hAnsi="Arial" w:cs="Arial"/>
        </w:rPr>
        <w:t xml:space="preserve">Veiligheid </w:t>
      </w:r>
      <w:r>
        <w:rPr>
          <w:rFonts w:ascii="Arial" w:hAnsi="Arial" w:cs="Arial"/>
        </w:rPr>
        <w:t xml:space="preserve">(maximaal </w:t>
      </w:r>
      <w:r w:rsidR="000E1BE2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367184D6" w14:textId="12397801" w:rsidR="00740A0B" w:rsidRDefault="000E1BE2" w:rsidP="00CA163E">
      <w:pPr>
        <w:pStyle w:val="Bijlage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n.v.t. perceel </w:t>
      </w:r>
      <w:r w:rsidR="000512C1">
        <w:rPr>
          <w:rFonts w:ascii="Arial" w:hAnsi="Arial" w:cs="Arial"/>
          <w:sz w:val="20"/>
          <w:szCs w:val="20"/>
        </w:rPr>
        <w:t>2</w:t>
      </w:r>
    </w:p>
    <w:p w14:paraId="2C16C96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D930E69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2E58D23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A640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6F516D2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06E2EE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F602BB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B90B1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561ED4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DD9A6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EBCBD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E7D3E8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E9BB11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F1136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C9A49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C00DC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91D1E7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3219E27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5147F6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6FA49B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17A0A4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3481ACC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FF82C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EC94CF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BF1A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CDC2B0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CFC435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677201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B7747E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8B2634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77344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912AEF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732863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653EB45" w14:textId="77777777" w:rsidR="00740A0B" w:rsidRPr="00EB55F1" w:rsidRDefault="00740A0B" w:rsidP="00CA163E">
      <w:pPr>
        <w:pStyle w:val="Bijlage1"/>
        <w:rPr>
          <w:rFonts w:ascii="Arial" w:hAnsi="Arial" w:cs="Arial"/>
        </w:rPr>
      </w:pPr>
    </w:p>
    <w:p w14:paraId="479BDFE1" w14:textId="1BD37622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0512C1">
        <w:rPr>
          <w:rFonts w:ascii="Arial" w:hAnsi="Arial" w:cs="Arial"/>
        </w:rPr>
        <w:t>2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9165ED">
        <w:rPr>
          <w:rFonts w:ascii="Arial" w:hAnsi="Arial" w:cs="Arial"/>
        </w:rPr>
        <w:t>6</w:t>
      </w:r>
      <w:r w:rsidR="006C42D1">
        <w:rPr>
          <w:rFonts w:ascii="Arial" w:hAnsi="Arial" w:cs="Arial"/>
        </w:rPr>
        <w:t xml:space="preserve"> </w:t>
      </w:r>
      <w:r w:rsidR="00D32086">
        <w:rPr>
          <w:rFonts w:ascii="Arial" w:hAnsi="Arial" w:cs="Arial"/>
        </w:rPr>
        <w:t xml:space="preserve">Personeel </w:t>
      </w:r>
      <w:r>
        <w:rPr>
          <w:rFonts w:ascii="Arial" w:hAnsi="Arial" w:cs="Arial"/>
        </w:rPr>
        <w:t xml:space="preserve">(maximaal </w:t>
      </w:r>
      <w:r w:rsidR="009376FC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495C89D7" w14:textId="49063541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F786E">
        <w:rPr>
          <w:rFonts w:ascii="Arial" w:hAnsi="Arial" w:cs="Arial"/>
          <w:sz w:val="20"/>
          <w:szCs w:val="20"/>
        </w:rPr>
        <w:t xml:space="preserve">5 </w:t>
      </w:r>
      <w:r w:rsidRPr="00765C7C">
        <w:rPr>
          <w:rFonts w:ascii="Arial" w:hAnsi="Arial" w:cs="Arial"/>
          <w:sz w:val="20"/>
          <w:szCs w:val="20"/>
        </w:rPr>
        <w:t>punten</w:t>
      </w:r>
    </w:p>
    <w:p w14:paraId="41E88A9D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EF9759F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580238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8BD67B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F0A3E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EAAF66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6197B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709C2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11AC5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E7B3C8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9E915E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38C43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E004D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F2919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E8B2B1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34B3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720E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4F0A2B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665D18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817309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1EDC9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D55D6D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A70D84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F835B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79744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CD3900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4A3F89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76C501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B72D21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B5822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3AA0AB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B82B0F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7FED88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045675F0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7292E09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221787" w14:textId="5E97A47A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811FA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KC0</w:t>
      </w:r>
      <w:r w:rsidR="009165E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CD3ECE">
        <w:rPr>
          <w:rFonts w:ascii="Arial" w:hAnsi="Arial" w:cs="Arial"/>
        </w:rPr>
        <w:t>Duurzaamheids</w:t>
      </w:r>
      <w:r w:rsidR="006C42D1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(maximaal </w:t>
      </w:r>
      <w:r w:rsidR="00F1453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7E20D9F0" w14:textId="530F98C5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F1453A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DED4373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35E0D29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08ABA4BD" w14:textId="4DFB6D1B" w:rsidR="00F54EA6" w:rsidRDefault="00F54EA6" w:rsidP="001E3E68">
      <w:pPr>
        <w:spacing w:line="276" w:lineRule="auto"/>
        <w:rPr>
          <w:rFonts w:cs="Arial"/>
          <w:lang w:val="nl-NL"/>
        </w:rPr>
      </w:pPr>
    </w:p>
    <w:p w14:paraId="41958637" w14:textId="204ACA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57522A" w14:textId="60F8095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68A7691" w14:textId="28F3621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C077FF3" w14:textId="66C4547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4E8FBC6" w14:textId="490FAA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12ACB2" w14:textId="5C78154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5D6603A" w14:textId="0C36537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B2C86CC" w14:textId="163C0B0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8804AB0" w14:textId="0CBE036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963CFE" w14:textId="4EAED8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4BA6C97" w14:textId="1EE4A23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430DFA4" w14:textId="22007C7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7B455BA" w14:textId="2C49684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327657" w14:textId="05F2957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65CB000" w14:textId="6CD8CB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4062BCD" w14:textId="0BCB453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02C3956" w14:textId="0BA05B9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1E7081A" w14:textId="372E89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F50E12F" w14:textId="2CDB822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1C9683" w14:textId="6FC70DF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26F5F46" w14:textId="45A6D03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B8F2C12" w14:textId="2E9A70B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E26BC6" w14:textId="0A4D889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B7DAD7E" w14:textId="7F75B42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18D4642" w14:textId="03CD493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7D8FE6" w14:textId="6D0666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82E3E" w14:textId="6862D3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268BE95" w14:textId="7764164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5B835FA" w14:textId="16FBA6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DAEE4" w14:textId="40CB31D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E43530E" w14:textId="07D60D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9BF0104" w14:textId="6F96BBC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4AE025B" w14:textId="229D20B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FD0D83" w14:textId="06FC05D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D784214" w14:textId="598BB0C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088FC6" w14:textId="668095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DE75E39" w14:textId="601695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D633C4B" w14:textId="430D036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5477CEC" w14:textId="02905E0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773E26B" w14:textId="33C225B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A2D1420" w14:textId="6E69F02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12E2064" w14:textId="119D86A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4384EA" w14:textId="304EF37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DE78F0" w14:textId="74D27A2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9A64599" w14:textId="0AC8E76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8625F0A" w14:textId="50E4EFC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D07E42" w14:textId="4E88B4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09776CB" w14:textId="01420486" w:rsidR="00F1453A" w:rsidRPr="00EB55F1" w:rsidRDefault="00F1453A" w:rsidP="00F1453A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2A08C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KC0</w:t>
      </w:r>
      <w:r w:rsidR="00D042A0">
        <w:rPr>
          <w:rFonts w:ascii="Arial" w:hAnsi="Arial" w:cs="Arial"/>
        </w:rPr>
        <w:t>8</w:t>
      </w:r>
      <w:r w:rsidR="00E6757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proofErr w:type="spellStart"/>
      <w:r w:rsidR="00993405">
        <w:rPr>
          <w:rFonts w:ascii="Arial" w:hAnsi="Arial" w:cs="Arial"/>
        </w:rPr>
        <w:t>Social</w:t>
      </w:r>
      <w:proofErr w:type="spellEnd"/>
      <w:r w:rsidR="00993405">
        <w:rPr>
          <w:rFonts w:ascii="Arial" w:hAnsi="Arial" w:cs="Arial"/>
        </w:rPr>
        <w:t xml:space="preserve"> Return of Investmen</w:t>
      </w:r>
      <w:r w:rsidR="00D32086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(maximaal 0,5 A4)</w:t>
      </w:r>
    </w:p>
    <w:p w14:paraId="2DB530C6" w14:textId="70AA13D7" w:rsidR="00F1453A" w:rsidRPr="00765C7C" w:rsidRDefault="00F1453A" w:rsidP="00F1453A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D042A0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6D87E65A" w14:textId="119CE9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B8C4ED" w14:textId="0A6797D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3398BA5" w14:textId="11AEFFA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193554F" w14:textId="47C81A7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AB13ED" w14:textId="582851C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DD506BF" w14:textId="1070989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9BA6F6" w14:textId="506102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B2B832" w14:textId="47511E1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FC66F3" w14:textId="27061EC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0D81329" w14:textId="6C63D5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FBAB4A" w14:textId="6DE7238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749DBBC" w14:textId="477FAD6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82C877D" w14:textId="2F5680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49CFEFB" w14:textId="35EEB8D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2356819" w14:textId="75E73AB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2C4115D" w14:textId="76DAED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7E6B8CC" w14:textId="794C555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07274F3" w14:textId="41FD447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37D622" w14:textId="751E99E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045FE2" w14:textId="6CDF36E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49C835" w14:textId="0B926B0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B1FBF5D" w14:textId="5BFCF68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28A652C" w14:textId="6258117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A1E853" w14:textId="495AB4E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7DB12AE" w14:textId="6A68745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444840D" w14:textId="138ABB0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356F8E" w14:textId="3905720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0F44F69" w14:textId="579732F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E8AA33D" w14:textId="07A54AE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B366CE8" w14:textId="21FCF1F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FDABFE1" w14:textId="06001B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D24C093" w14:textId="15FCB2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A5A9B53" w14:textId="2105794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0B30A6" w14:textId="4A563A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91122CA" w14:textId="51708AF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59092BA" w14:textId="7659D7B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FB561C4" w14:textId="1C7497C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EEDB8C" w14:textId="49695D2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2886F3" w14:textId="2FCDFE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B9C476" w14:textId="4DB287B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50DF8DC" w14:textId="1410E74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85D3C7" w14:textId="141A67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404CDB7" w14:textId="5754D8B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D0AF29E" w14:textId="580A873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6F13CF1" w14:textId="0FBBB0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E77E534" w14:textId="48A0CB9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BB02A10" w14:textId="104A947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82E34E2" w14:textId="3FAF76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54F75B5" w14:textId="0BF564D6" w:rsidR="00D042A0" w:rsidRPr="00EB55F1" w:rsidRDefault="00D042A0" w:rsidP="00D042A0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990D61">
        <w:rPr>
          <w:rFonts w:ascii="Arial" w:hAnsi="Arial" w:cs="Arial"/>
        </w:rPr>
        <w:t>2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993405">
        <w:rPr>
          <w:rFonts w:ascii="Arial" w:hAnsi="Arial" w:cs="Arial"/>
        </w:rPr>
        <w:t xml:space="preserve">Communicatie </w:t>
      </w:r>
      <w:r>
        <w:rPr>
          <w:rFonts w:ascii="Arial" w:hAnsi="Arial" w:cs="Arial"/>
        </w:rPr>
        <w:t>(maximaal 0,25 A4)</w:t>
      </w:r>
    </w:p>
    <w:p w14:paraId="14637E0B" w14:textId="6214CA88" w:rsidR="00D042A0" w:rsidRPr="00765C7C" w:rsidRDefault="00D042A0" w:rsidP="00D042A0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36D47">
        <w:rPr>
          <w:rFonts w:ascii="Arial" w:hAnsi="Arial" w:cs="Arial"/>
          <w:sz w:val="20"/>
          <w:szCs w:val="20"/>
        </w:rPr>
        <w:t xml:space="preserve">5 </w:t>
      </w:r>
      <w:r w:rsidRPr="00765C7C">
        <w:rPr>
          <w:rFonts w:ascii="Arial" w:hAnsi="Arial" w:cs="Arial"/>
          <w:sz w:val="20"/>
          <w:szCs w:val="20"/>
        </w:rPr>
        <w:t>punten</w:t>
      </w:r>
    </w:p>
    <w:p w14:paraId="4963DEC2" w14:textId="176582A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523A21" w14:textId="698CC8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8EDE4CE" w14:textId="396F85B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669468D" w14:textId="52AABE3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B5012A7" w14:textId="49E8863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8725F1F" w14:textId="56B8125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EA5350D" w14:textId="52F1279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8879243" w14:textId="5402C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A28898F" w14:textId="5031DEB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39A298" w14:textId="521F56B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74E9ED9" w14:textId="3E30A1A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AB7688D" w14:textId="1932C8F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C552444" w14:textId="795D31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74C4AEF" w14:textId="14E374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0BD04B" w14:textId="6142CAE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A6ECAEB" w14:textId="676B92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E9D9D8" w14:textId="3A57043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74A9105" w14:textId="42AA46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514D9C" w14:textId="5F1B298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15AB77" w14:textId="4A5FB24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46EA31" w14:textId="3F932D9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C4816BB" w14:textId="449CAB7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6BFD61" w14:textId="4EE44EB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AC086A" w14:textId="0DCB86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FD4F16" w14:textId="37CFE8F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E28393F" w14:textId="2828FB9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7493B5B" w14:textId="5F76E7E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FAC4F14" w14:textId="4062A64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90EC59" w14:textId="09C7D8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2D966E4" w14:textId="794D298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03EB45A" w14:textId="20999CD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239EA8" w14:textId="318A5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C7D7FC" w14:textId="44B5916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498C2E4" w14:textId="7379527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05D4419" w14:textId="650A34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92754F" w14:textId="34AB299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679A84" w14:textId="129F7BD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B5DCDCE" w14:textId="28AD194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3AE75AF" w14:textId="26E56E5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AC739E0" w14:textId="580435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48ACAAB" w14:textId="4B8DBFC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036EAB" w14:textId="56B958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F76EB2B" w14:textId="302889C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E3AFAED" w14:textId="57B929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6E277F" w14:textId="1DEE262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3A791D" w14:textId="62452A4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2747A82" w14:textId="198C78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D0A3862" w14:textId="4C21E3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B201A3B" w14:textId="299B26A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5DD10B1" w14:textId="76D5718B" w:rsidR="00B36D47" w:rsidRPr="00EB55F1" w:rsidRDefault="00B36D47" w:rsidP="00B36D47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990D6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="00602F6C">
        <w:rPr>
          <w:rFonts w:ascii="Arial" w:hAnsi="Arial" w:cs="Arial"/>
        </w:rPr>
        <w:t xml:space="preserve">Flexibiliteit </w:t>
      </w:r>
      <w:r>
        <w:rPr>
          <w:rFonts w:ascii="Arial" w:hAnsi="Arial" w:cs="Arial"/>
        </w:rPr>
        <w:t>(maximaal 0,5 A4)</w:t>
      </w:r>
    </w:p>
    <w:p w14:paraId="1CD63FF4" w14:textId="77777777" w:rsidR="00B36D47" w:rsidRPr="00765C7C" w:rsidRDefault="00B36D47" w:rsidP="00B36D4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>maximaal 10 punten</w:t>
      </w:r>
    </w:p>
    <w:p w14:paraId="40266048" w14:textId="1B4889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8DFB517" w14:textId="4933207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70C799" w14:textId="06A6210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E4E11B0" w14:textId="0409685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50F3F" w14:textId="0F56D9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EF49E6" w14:textId="23F2B2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BC900E" w14:textId="4CEF255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D77E2DB" w14:textId="4B46AF2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1B9F222" w14:textId="058AFE7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4FBA5F" w14:textId="4DADA46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87FD39" w14:textId="110A41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1793A9C" w14:textId="32CA5F9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C30E49" w14:textId="0E07D0D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CE3F5DD" w14:textId="305C01B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BBA36C" w14:textId="3D79586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342208A" w14:textId="4AE7514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252606" w14:textId="57306DE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3FEF7" w14:textId="66894CB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5082B6" w14:textId="77B35A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6A2FCC5" w14:textId="25C7F48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2FD76AE" w14:textId="50BEA0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144D5F" w14:textId="71E9109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52F9F2C" w14:textId="5EFA14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AFB0BAD" w14:textId="4BFBC4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4A804F1" w14:textId="0CD2420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93BF462" w14:textId="0C1B5EB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0E84B4" w14:textId="7505B38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6C4F61D" w14:textId="7D22C00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92DB25F" w14:textId="2920BA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7A59832" w14:textId="56CC95D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19D7DF4" w14:textId="11F59E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6C04371" w14:textId="68E7F0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0DA0C9" w14:textId="16DDF29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BAFA3AE" w14:textId="7C271F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3EF804A" w14:textId="161938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0A5DB5B" w14:textId="777777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20001E" w14:textId="21B1859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5FEF04" w14:textId="2561468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FDB1C88" w14:textId="33E25A6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B423AD" w14:textId="52C965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335E529" w14:textId="15A516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94B1D53" w14:textId="51B0F2F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6694E0" w14:textId="566A1B5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A864ED" w14:textId="3A349D0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F7919F2" w14:textId="33E50AD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4DCCCB7" w14:textId="55A66BA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C7E054B" w14:textId="399DFD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D1660B2" w14:textId="5E887A8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D0B228" w14:textId="7777777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718F5CE" w14:textId="639AA06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FC530AF" w14:textId="4A623B3C" w:rsidR="00C82838" w:rsidRPr="00EB55F1" w:rsidRDefault="00C82838" w:rsidP="00C82838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A278D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</w:t>
      </w:r>
      <w:r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</w:t>
      </w:r>
      <w:r w:rsidR="00E6757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Service </w:t>
      </w:r>
      <w:r>
        <w:rPr>
          <w:rFonts w:ascii="Arial" w:hAnsi="Arial" w:cs="Arial"/>
        </w:rPr>
        <w:t>(maximaal 0,5 A4)</w:t>
      </w:r>
    </w:p>
    <w:p w14:paraId="6AE96B0F" w14:textId="09DAE8E4" w:rsidR="00C82838" w:rsidRPr="00765C7C" w:rsidRDefault="00C82838" w:rsidP="00C82838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480211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3E07CF2B" w14:textId="2E25318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EA7C9B" w14:textId="35BB41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D4E989" w14:textId="621027B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0D0E742" w14:textId="09449CE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844202A" w14:textId="5892A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C44FF72" w14:textId="4E0874A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702C5F" w14:textId="2B62FC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F6E1EC8" w14:textId="0E9F8E04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A17DB24" w14:textId="203EA39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E166B1D" w14:textId="5D18052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D8AD6A0" w14:textId="5258A51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DC18193" w14:textId="7394BC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C16C4EA" w14:textId="008D01E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C8FAE6D" w14:textId="6F23507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D27B09" w14:textId="7DC6DCB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0E2728" w14:textId="2700F8E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58B749" w14:textId="457C6CC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65A824" w14:textId="43F0607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7B1AAF1" w14:textId="75F7C7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D9E0B7C" w14:textId="732B623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63034F" w14:textId="0B82E45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77D9925" w14:textId="6868F03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CD53F29" w14:textId="3BE4CA0F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32863D6" w14:textId="4F8AE00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DC18433" w14:textId="23F9649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194699E" w14:textId="25A4A2C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064221" w14:textId="6323B38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ABC73E" w14:textId="3807770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16D4758" w14:textId="2856B69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1A86EFE" w14:textId="55B6C4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F9BD9ED" w14:textId="79044AF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4BDA959" w14:textId="6B16824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9912B3F" w14:textId="3134EC2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653521A" w14:textId="55819E6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8A722B8" w14:textId="6EEBE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A314B34" w14:textId="001F008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0631CF2" w14:textId="355A3F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4B2280" w14:textId="77776C3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B7FE435" w14:textId="346297E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56A39CE" w14:textId="1738793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C8F039A" w14:textId="458A15D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D75C747" w14:textId="0A6AE2A3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18533A6" w14:textId="2E1B3621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4F86D1F" w14:textId="297F360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0475B85" w14:textId="1C8EB5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9DC0503" w14:textId="777777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BEB77B" w14:textId="7091C5D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35FD958" w14:textId="2F21D1C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8B91E27" w14:textId="635C4CD7" w:rsidR="00480211" w:rsidRPr="00EB55F1" w:rsidRDefault="00480211" w:rsidP="0048021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A278D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</w:t>
      </w:r>
      <w:r w:rsidR="006D2EF8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6D2EF8">
        <w:rPr>
          <w:rFonts w:ascii="Arial" w:hAnsi="Arial" w:cs="Arial"/>
        </w:rPr>
        <w:t xml:space="preserve">Leverbetrouwbaarheid </w:t>
      </w:r>
      <w:r>
        <w:rPr>
          <w:rFonts w:ascii="Arial" w:hAnsi="Arial" w:cs="Arial"/>
        </w:rPr>
        <w:t>(maximaal 0,5 A4)</w:t>
      </w:r>
    </w:p>
    <w:p w14:paraId="70C6A4BE" w14:textId="77777777" w:rsidR="00480211" w:rsidRPr="00765C7C" w:rsidRDefault="00480211" w:rsidP="00480211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>maximaal 10 punten</w:t>
      </w:r>
    </w:p>
    <w:p w14:paraId="3F795360" w14:textId="2C80576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2A6CA5C" w14:textId="63AE1C7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7C4EC" w14:textId="589A5F9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51CCC4" w14:textId="572395E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B39A1A6" w14:textId="3CFB06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53B8BCA" w14:textId="586E8A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CA8423" w14:textId="2B3BE72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42015CB" w14:textId="4DF0D6E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B721532" w14:textId="52A3E37F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45B7226" w14:textId="7337150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2EF694" w14:textId="5BB64C6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B9EE86E" w14:textId="1A47C75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EB60B93" w14:textId="38E6D32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A3E72D5" w14:textId="18C800B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BCF3954" w14:textId="67D719B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20359C7" w14:textId="1597F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15C7EF4" w14:textId="547F04C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E7DBC1" w14:textId="04E651A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2D76C02" w14:textId="6D57314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509BB72" w14:textId="2168D1A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D404B03" w14:textId="368A8D4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C5AB8CD" w14:textId="3F7092C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CBB8AF9" w14:textId="21CF528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99D668D" w14:textId="1673E57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73719E9" w14:textId="17EA006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71D18C1" w14:textId="024B483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D1EC80B" w14:textId="40ED01D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F6CC6FC" w14:textId="6B1A93A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9E5868" w14:textId="56B2949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FAC2EA" w14:textId="7E1459F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DCCDD41" w14:textId="6750F62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8012E62" w14:textId="505D401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718290" w14:textId="31AA829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6192A1" w14:textId="3B432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9AD06C7" w14:textId="1DE9CB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D3754FC" w14:textId="3EC416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3A69722" w14:textId="2900B43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0F6D8A" w14:textId="39EA17C2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49E3209" w14:textId="23F264D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512DF86" w14:textId="6015EE9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46F3208" w14:textId="78DF3D9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49A34B" w14:textId="4F0A2FF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4DEE7A7" w14:textId="0669D21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AE0085" w14:textId="4256B65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39D56FC" w14:textId="161ECA4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643D420" w14:textId="632D958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6CE6E4D" w14:textId="186A6F65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6402CFD" w14:textId="270AC1B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2B5B70F" w14:textId="703C9BC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0311F9F" w14:textId="5796FA3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583BF2E" w14:textId="1FD0825B" w:rsidR="002512B5" w:rsidRPr="00EB55F1" w:rsidRDefault="002512B5" w:rsidP="002512B5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2C344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KC</w:t>
      </w:r>
      <w:r>
        <w:rPr>
          <w:rFonts w:ascii="Arial" w:hAnsi="Arial" w:cs="Arial"/>
        </w:rPr>
        <w:t>13</w:t>
      </w:r>
      <w:r w:rsidR="00E6757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D</w:t>
      </w:r>
      <w:r w:rsidR="003F75C7">
        <w:rPr>
          <w:rFonts w:ascii="Arial" w:hAnsi="Arial" w:cs="Arial"/>
        </w:rPr>
        <w:t>igitale dienstverlening</w:t>
      </w:r>
      <w:r>
        <w:rPr>
          <w:rFonts w:ascii="Arial" w:hAnsi="Arial" w:cs="Arial"/>
        </w:rPr>
        <w:t xml:space="preserve"> (maximaal </w:t>
      </w:r>
      <w:r w:rsidR="003F75C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1A4A1D22" w14:textId="4AE111F9" w:rsidR="002512B5" w:rsidRPr="00765C7C" w:rsidRDefault="002512B5" w:rsidP="002512B5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3F75C7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252E5890" w14:textId="7777777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3B30D08" w14:textId="7707AB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51AF10" w14:textId="64B5E10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0870996" w14:textId="478787D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7461AF" w14:textId="4CD4511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837A305" w14:textId="5975AB1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2326F80" w14:textId="33EC2D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69C994D" w14:textId="40B1C3F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EB89068" w14:textId="0988DB4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50B8B6" w14:textId="4DCB055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99CC88" w14:textId="274827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6268FAF" w14:textId="6062F34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B7339" w14:textId="6B20291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D48FCC" w14:textId="349D737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63FE84" w14:textId="7227D6B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D64C5E7" w14:textId="1E091B5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E6AAC26" w14:textId="3D5B1BF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B4C1390" w14:textId="77777777" w:rsidR="00F1453A" w:rsidRPr="00EB55F1" w:rsidRDefault="00F1453A" w:rsidP="001E3E68">
      <w:pPr>
        <w:spacing w:line="276" w:lineRule="auto"/>
        <w:rPr>
          <w:rFonts w:cs="Arial"/>
          <w:lang w:val="nl-NL"/>
        </w:rPr>
      </w:pPr>
    </w:p>
    <w:sectPr w:rsidR="00F1453A" w:rsidRPr="00EB55F1" w:rsidSect="00210998">
      <w:headerReference w:type="default" r:id="rId11"/>
      <w:headerReference w:type="first" r:id="rId12"/>
      <w:footerReference w:type="first" r:id="rId13"/>
      <w:pgSz w:w="11909" w:h="16834" w:code="9"/>
      <w:pgMar w:top="1417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84A3E" w14:textId="77777777" w:rsidR="00A73D2A" w:rsidRDefault="00A73D2A">
      <w:r>
        <w:separator/>
      </w:r>
    </w:p>
  </w:endnote>
  <w:endnote w:type="continuationSeparator" w:id="0">
    <w:p w14:paraId="6D52B873" w14:textId="77777777" w:rsidR="00A73D2A" w:rsidRDefault="00A73D2A">
      <w:r>
        <w:continuationSeparator/>
      </w:r>
    </w:p>
  </w:endnote>
  <w:endnote w:type="continuationNotice" w:id="1">
    <w:p w14:paraId="21F99316" w14:textId="77777777" w:rsidR="00A73D2A" w:rsidRDefault="00A73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C8E01" w14:textId="05E8798F" w:rsidR="00210998" w:rsidRDefault="00EB55F1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5B67F" w14:textId="77777777" w:rsidR="00A73D2A" w:rsidRDefault="00A73D2A">
      <w:r>
        <w:separator/>
      </w:r>
    </w:p>
  </w:footnote>
  <w:footnote w:type="continuationSeparator" w:id="0">
    <w:p w14:paraId="43A845AC" w14:textId="77777777" w:rsidR="00A73D2A" w:rsidRDefault="00A73D2A">
      <w:r>
        <w:continuationSeparator/>
      </w:r>
    </w:p>
  </w:footnote>
  <w:footnote w:type="continuationNotice" w:id="1">
    <w:p w14:paraId="09D3A49C" w14:textId="77777777" w:rsidR="00A73D2A" w:rsidRDefault="00A73D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EE09D" w14:textId="5D4AB6C3" w:rsidR="00AB5B1B" w:rsidRPr="00A73B2D" w:rsidRDefault="00EB55F1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191DA814" wp14:editId="2CD14B42">
          <wp:simplePos x="0" y="0"/>
          <wp:positionH relativeFrom="column">
            <wp:posOffset>-420011</wp:posOffset>
          </wp:positionH>
          <wp:positionV relativeFrom="paragraph">
            <wp:posOffset>138816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EE09E" w14:textId="0426F781" w:rsidR="00AB5B1B" w:rsidRDefault="00AB5B1B"/>
  <w:p w14:paraId="76AEE09F" w14:textId="454AAFE5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hybridMultilevel"/>
    <w:tmpl w:val="00000005"/>
    <w:name w:val="WW8Num4"/>
    <w:lvl w:ilvl="0" w:tplc="B1464BA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  <w:lvl w:ilvl="1" w:tplc="BBEE4BDE">
      <w:numFmt w:val="decimal"/>
      <w:lvlText w:val=""/>
      <w:lvlJc w:val="left"/>
    </w:lvl>
    <w:lvl w:ilvl="2" w:tplc="E946A3E2">
      <w:numFmt w:val="decimal"/>
      <w:lvlText w:val=""/>
      <w:lvlJc w:val="left"/>
    </w:lvl>
    <w:lvl w:ilvl="3" w:tplc="9CC4921E">
      <w:numFmt w:val="decimal"/>
      <w:lvlText w:val=""/>
      <w:lvlJc w:val="left"/>
    </w:lvl>
    <w:lvl w:ilvl="4" w:tplc="2AB02DF2">
      <w:numFmt w:val="decimal"/>
      <w:lvlText w:val=""/>
      <w:lvlJc w:val="left"/>
    </w:lvl>
    <w:lvl w:ilvl="5" w:tplc="EADC9BF4">
      <w:numFmt w:val="decimal"/>
      <w:lvlText w:val=""/>
      <w:lvlJc w:val="left"/>
    </w:lvl>
    <w:lvl w:ilvl="6" w:tplc="5E681698">
      <w:numFmt w:val="decimal"/>
      <w:lvlText w:val=""/>
      <w:lvlJc w:val="left"/>
    </w:lvl>
    <w:lvl w:ilvl="7" w:tplc="12B03400">
      <w:numFmt w:val="decimal"/>
      <w:lvlText w:val=""/>
      <w:lvlJc w:val="left"/>
    </w:lvl>
    <w:lvl w:ilvl="8" w:tplc="3D88D56E">
      <w:numFmt w:val="decimal"/>
      <w:lvlText w:val=""/>
      <w:lvlJc w:val="left"/>
    </w:lvl>
  </w:abstractNum>
  <w:abstractNum w:abstractNumId="2" w15:restartNumberingAfterBreak="0">
    <w:nsid w:val="00000006"/>
    <w:multiLevelType w:val="hybridMultilevel"/>
    <w:tmpl w:val="00000006"/>
    <w:name w:val="WW8Num5"/>
    <w:lvl w:ilvl="0" w:tplc="3A38C4E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BBB22596">
      <w:numFmt w:val="decimal"/>
      <w:lvlText w:val=""/>
      <w:lvlJc w:val="left"/>
    </w:lvl>
    <w:lvl w:ilvl="2" w:tplc="38880DAA">
      <w:numFmt w:val="decimal"/>
      <w:lvlText w:val=""/>
      <w:lvlJc w:val="left"/>
    </w:lvl>
    <w:lvl w:ilvl="3" w:tplc="92122032">
      <w:numFmt w:val="decimal"/>
      <w:lvlText w:val=""/>
      <w:lvlJc w:val="left"/>
    </w:lvl>
    <w:lvl w:ilvl="4" w:tplc="94889FAA">
      <w:numFmt w:val="decimal"/>
      <w:lvlText w:val=""/>
      <w:lvlJc w:val="left"/>
    </w:lvl>
    <w:lvl w:ilvl="5" w:tplc="A60833F0">
      <w:numFmt w:val="decimal"/>
      <w:lvlText w:val=""/>
      <w:lvlJc w:val="left"/>
    </w:lvl>
    <w:lvl w:ilvl="6" w:tplc="F9F49450">
      <w:numFmt w:val="decimal"/>
      <w:lvlText w:val=""/>
      <w:lvlJc w:val="left"/>
    </w:lvl>
    <w:lvl w:ilvl="7" w:tplc="475853A2">
      <w:numFmt w:val="decimal"/>
      <w:lvlText w:val=""/>
      <w:lvlJc w:val="left"/>
    </w:lvl>
    <w:lvl w:ilvl="8" w:tplc="D94CBA3C">
      <w:numFmt w:val="decimal"/>
      <w:lvlText w:val=""/>
      <w:lvlJc w:val="left"/>
    </w:lvl>
  </w:abstractNum>
  <w:abstractNum w:abstractNumId="3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 w:tplc="AB8C9B98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3623DE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2F43C9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C2E15C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8D7AF3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AD4ADD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B9E88E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46A660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066A22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hybridMultilevel"/>
    <w:tmpl w:val="B5203074"/>
    <w:lvl w:ilvl="0" w:tplc="32D0A2C6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 w:tplc="2D8A8EF4">
      <w:numFmt w:val="decimal"/>
      <w:lvlText w:val=""/>
      <w:lvlJc w:val="left"/>
    </w:lvl>
    <w:lvl w:ilvl="2" w:tplc="A2D2F1E4">
      <w:numFmt w:val="decimal"/>
      <w:lvlText w:val=""/>
      <w:lvlJc w:val="left"/>
    </w:lvl>
    <w:lvl w:ilvl="3" w:tplc="827C72DE">
      <w:numFmt w:val="decimal"/>
      <w:lvlText w:val=""/>
      <w:lvlJc w:val="left"/>
    </w:lvl>
    <w:lvl w:ilvl="4" w:tplc="2F1CA660">
      <w:numFmt w:val="decimal"/>
      <w:lvlText w:val=""/>
      <w:lvlJc w:val="left"/>
    </w:lvl>
    <w:lvl w:ilvl="5" w:tplc="201E690A">
      <w:numFmt w:val="decimal"/>
      <w:lvlText w:val=""/>
      <w:lvlJc w:val="left"/>
    </w:lvl>
    <w:lvl w:ilvl="6" w:tplc="2FAE8482">
      <w:numFmt w:val="decimal"/>
      <w:lvlText w:val=""/>
      <w:lvlJc w:val="left"/>
    </w:lvl>
    <w:lvl w:ilvl="7" w:tplc="D2521EA4">
      <w:numFmt w:val="decimal"/>
      <w:lvlText w:val=""/>
      <w:lvlJc w:val="left"/>
    </w:lvl>
    <w:lvl w:ilvl="8" w:tplc="0218BB94">
      <w:numFmt w:val="decimal"/>
      <w:lvlText w:val=""/>
      <w:lvlJc w:val="left"/>
    </w:lvl>
  </w:abstractNum>
  <w:abstractNum w:abstractNumId="16" w15:restartNumberingAfterBreak="0">
    <w:nsid w:val="1A5F581F"/>
    <w:multiLevelType w:val="hybridMultilevel"/>
    <w:tmpl w:val="7BCEF12E"/>
    <w:lvl w:ilvl="0" w:tplc="65887FEE">
      <w:start w:val="1"/>
      <w:numFmt w:val="decimal"/>
      <w:pStyle w:val="Kop1"/>
      <w:lvlText w:val="%1"/>
      <w:lvlJc w:val="left"/>
      <w:pPr>
        <w:ind w:left="716" w:hanging="432"/>
      </w:pPr>
    </w:lvl>
    <w:lvl w:ilvl="1" w:tplc="4560D3E6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 w:tplc="D21889FC">
      <w:start w:val="1"/>
      <w:numFmt w:val="decimal"/>
      <w:pStyle w:val="Kop3"/>
      <w:lvlText w:val="%1.%2.%3"/>
      <w:lvlJc w:val="left"/>
      <w:pPr>
        <w:ind w:left="1004" w:hanging="720"/>
      </w:pPr>
    </w:lvl>
    <w:lvl w:ilvl="3" w:tplc="0A502162">
      <w:start w:val="1"/>
      <w:numFmt w:val="decimal"/>
      <w:pStyle w:val="Kop4"/>
      <w:lvlText w:val="%1.%2.%3.%4"/>
      <w:lvlJc w:val="left"/>
      <w:pPr>
        <w:ind w:left="1148" w:hanging="864"/>
      </w:pPr>
    </w:lvl>
    <w:lvl w:ilvl="4" w:tplc="267EF192">
      <w:start w:val="1"/>
      <w:numFmt w:val="decimal"/>
      <w:pStyle w:val="Kop5"/>
      <w:lvlText w:val="%1.%2.%3.%4.%5"/>
      <w:lvlJc w:val="left"/>
      <w:pPr>
        <w:ind w:left="1292" w:hanging="1008"/>
      </w:pPr>
    </w:lvl>
    <w:lvl w:ilvl="5" w:tplc="3500D068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 w:tplc="A4AE46A0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 w:tplc="B4CEFA6E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 w:tplc="DFFE9024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 w:tplc="7A9EA48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4B5C68C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C2238A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C1E26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BD445D4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47AF8F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08A896E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0ACC882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10A92A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hybridMultilevel"/>
    <w:tmpl w:val="9BCC5FEA"/>
    <w:lvl w:ilvl="0" w:tplc="FFCA8438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 w:tplc="D9C63DDC">
      <w:start w:val="1"/>
      <w:numFmt w:val="decimal"/>
      <w:lvlText w:val="%1.%2"/>
      <w:lvlJc w:val="left"/>
      <w:pPr>
        <w:ind w:left="576" w:hanging="576"/>
      </w:pPr>
    </w:lvl>
    <w:lvl w:ilvl="2" w:tplc="93162EDE">
      <w:start w:val="1"/>
      <w:numFmt w:val="decimal"/>
      <w:lvlText w:val="%1.%2.%3"/>
      <w:lvlJc w:val="left"/>
      <w:pPr>
        <w:ind w:left="720" w:hanging="720"/>
      </w:pPr>
    </w:lvl>
    <w:lvl w:ilvl="3" w:tplc="5E1AA95E">
      <w:start w:val="1"/>
      <w:numFmt w:val="decimal"/>
      <w:pStyle w:val="Kop42"/>
      <w:lvlText w:val="%1.%2.%3.%4"/>
      <w:lvlJc w:val="left"/>
      <w:pPr>
        <w:ind w:left="864" w:hanging="864"/>
      </w:pPr>
    </w:lvl>
    <w:lvl w:ilvl="4" w:tplc="2DE041AA">
      <w:start w:val="1"/>
      <w:numFmt w:val="decimal"/>
      <w:pStyle w:val="Kop52"/>
      <w:lvlText w:val="%1.%2.%3.%4.%5"/>
      <w:lvlJc w:val="left"/>
      <w:pPr>
        <w:ind w:left="1008" w:hanging="1008"/>
      </w:pPr>
    </w:lvl>
    <w:lvl w:ilvl="5" w:tplc="63067030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 w:tplc="6DC6C8A2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 w:tplc="8B0CB1C4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 w:tplc="2CAC1DDC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 w:tplc="8D72DDB2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B736017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B5B432C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9EAD47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42EDBC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3288D4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24CEF0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EEE265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9888AB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4E44535C"/>
    <w:multiLevelType w:val="hybridMultilevel"/>
    <w:tmpl w:val="9D8ED296"/>
    <w:lvl w:ilvl="0" w:tplc="28B4FCE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A86E23D0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338FA0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B1D4989E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89180642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66DA525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81B4685E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7D6C14B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E7F0A53C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ED71917"/>
    <w:multiLevelType w:val="hybridMultilevel"/>
    <w:tmpl w:val="E4DC88CA"/>
    <w:lvl w:ilvl="0" w:tplc="E0DE52D6">
      <w:start w:val="1"/>
      <w:numFmt w:val="decimal"/>
      <w:lvlText w:val="%1"/>
      <w:lvlJc w:val="left"/>
      <w:pPr>
        <w:ind w:left="432" w:hanging="432"/>
      </w:pPr>
    </w:lvl>
    <w:lvl w:ilvl="1" w:tplc="767CDEE0">
      <w:start w:val="1"/>
      <w:numFmt w:val="decimal"/>
      <w:lvlText w:val="%1.%2"/>
      <w:lvlJc w:val="left"/>
      <w:pPr>
        <w:ind w:left="2136" w:hanging="576"/>
      </w:pPr>
    </w:lvl>
    <w:lvl w:ilvl="2" w:tplc="EAB6DE2C">
      <w:start w:val="1"/>
      <w:numFmt w:val="decimal"/>
      <w:lvlText w:val="%1.%2.%3"/>
      <w:lvlJc w:val="left"/>
      <w:pPr>
        <w:ind w:left="720" w:hanging="720"/>
      </w:pPr>
    </w:lvl>
    <w:lvl w:ilvl="3" w:tplc="C0C6EBF0">
      <w:start w:val="1"/>
      <w:numFmt w:val="decimal"/>
      <w:pStyle w:val="Kop41"/>
      <w:lvlText w:val="%1.%2.%3.%4"/>
      <w:lvlJc w:val="left"/>
      <w:pPr>
        <w:ind w:left="864" w:hanging="864"/>
      </w:pPr>
    </w:lvl>
    <w:lvl w:ilvl="4" w:tplc="18B8970C">
      <w:start w:val="1"/>
      <w:numFmt w:val="decimal"/>
      <w:pStyle w:val="Kop51"/>
      <w:lvlText w:val="%1.%2.%3.%4.%5"/>
      <w:lvlJc w:val="left"/>
      <w:pPr>
        <w:ind w:left="1008" w:hanging="1008"/>
      </w:pPr>
    </w:lvl>
    <w:lvl w:ilvl="5" w:tplc="15108B42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 w:tplc="EAE881F0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 w:tplc="76565A82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 w:tplc="7F78A4F4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4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6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4995"/>
    <w:rsid w:val="00015318"/>
    <w:rsid w:val="00016F6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12C1"/>
    <w:rsid w:val="0005336B"/>
    <w:rsid w:val="00054B06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594"/>
    <w:rsid w:val="000E0D2A"/>
    <w:rsid w:val="000E1BE2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02A8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68F5"/>
    <w:rsid w:val="002471C9"/>
    <w:rsid w:val="00247308"/>
    <w:rsid w:val="00250E99"/>
    <w:rsid w:val="002512B5"/>
    <w:rsid w:val="002519AC"/>
    <w:rsid w:val="00251AEF"/>
    <w:rsid w:val="00252734"/>
    <w:rsid w:val="00253D20"/>
    <w:rsid w:val="002558C3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08C3"/>
    <w:rsid w:val="002A1E9D"/>
    <w:rsid w:val="002A22F7"/>
    <w:rsid w:val="002A682C"/>
    <w:rsid w:val="002A799F"/>
    <w:rsid w:val="002B2028"/>
    <w:rsid w:val="002B4021"/>
    <w:rsid w:val="002B5C21"/>
    <w:rsid w:val="002C344B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2F4DA7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540C8"/>
    <w:rsid w:val="003656CF"/>
    <w:rsid w:val="003674C4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3F75C7"/>
    <w:rsid w:val="00400A05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95"/>
    <w:rsid w:val="004357A9"/>
    <w:rsid w:val="00436D1B"/>
    <w:rsid w:val="004412E7"/>
    <w:rsid w:val="00446746"/>
    <w:rsid w:val="00446B75"/>
    <w:rsid w:val="0044750A"/>
    <w:rsid w:val="004527E0"/>
    <w:rsid w:val="00454B57"/>
    <w:rsid w:val="004558CD"/>
    <w:rsid w:val="004632F6"/>
    <w:rsid w:val="00463811"/>
    <w:rsid w:val="004661B0"/>
    <w:rsid w:val="00466904"/>
    <w:rsid w:val="004714EC"/>
    <w:rsid w:val="004714F8"/>
    <w:rsid w:val="00476FDF"/>
    <w:rsid w:val="00480211"/>
    <w:rsid w:val="004810ED"/>
    <w:rsid w:val="00481F1B"/>
    <w:rsid w:val="004844FD"/>
    <w:rsid w:val="00486402"/>
    <w:rsid w:val="004874B2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5B9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0B87"/>
    <w:rsid w:val="0055186D"/>
    <w:rsid w:val="005525D8"/>
    <w:rsid w:val="0055422E"/>
    <w:rsid w:val="005554B5"/>
    <w:rsid w:val="00556CC2"/>
    <w:rsid w:val="005576AC"/>
    <w:rsid w:val="005622AB"/>
    <w:rsid w:val="00563307"/>
    <w:rsid w:val="0056527A"/>
    <w:rsid w:val="00566439"/>
    <w:rsid w:val="00566447"/>
    <w:rsid w:val="00570CC1"/>
    <w:rsid w:val="00571BDC"/>
    <w:rsid w:val="005761B5"/>
    <w:rsid w:val="00576689"/>
    <w:rsid w:val="005771FC"/>
    <w:rsid w:val="005810E1"/>
    <w:rsid w:val="00581DFB"/>
    <w:rsid w:val="005834AC"/>
    <w:rsid w:val="00583607"/>
    <w:rsid w:val="00586B79"/>
    <w:rsid w:val="005903E9"/>
    <w:rsid w:val="005904E6"/>
    <w:rsid w:val="005915C7"/>
    <w:rsid w:val="00595E1E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2F6C"/>
    <w:rsid w:val="00603B26"/>
    <w:rsid w:val="00610625"/>
    <w:rsid w:val="0061768E"/>
    <w:rsid w:val="006212FB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1941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C13B7"/>
    <w:rsid w:val="006C42D1"/>
    <w:rsid w:val="006D09F3"/>
    <w:rsid w:val="006D2440"/>
    <w:rsid w:val="006D2EBB"/>
    <w:rsid w:val="006D2EF8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101C"/>
    <w:rsid w:val="0072290A"/>
    <w:rsid w:val="007245B1"/>
    <w:rsid w:val="0072778C"/>
    <w:rsid w:val="00727CF5"/>
    <w:rsid w:val="00732793"/>
    <w:rsid w:val="00735678"/>
    <w:rsid w:val="00740A0B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2F"/>
    <w:rsid w:val="0076009A"/>
    <w:rsid w:val="00761975"/>
    <w:rsid w:val="00761CA6"/>
    <w:rsid w:val="00764A5B"/>
    <w:rsid w:val="00765C7C"/>
    <w:rsid w:val="0076740F"/>
    <w:rsid w:val="00770502"/>
    <w:rsid w:val="0077073D"/>
    <w:rsid w:val="00771BD1"/>
    <w:rsid w:val="00773F33"/>
    <w:rsid w:val="00780123"/>
    <w:rsid w:val="00783819"/>
    <w:rsid w:val="00783AB5"/>
    <w:rsid w:val="00784091"/>
    <w:rsid w:val="007876CA"/>
    <w:rsid w:val="00790048"/>
    <w:rsid w:val="0079052F"/>
    <w:rsid w:val="00790C59"/>
    <w:rsid w:val="00792D83"/>
    <w:rsid w:val="00793A0A"/>
    <w:rsid w:val="00797C8A"/>
    <w:rsid w:val="00797D07"/>
    <w:rsid w:val="007A2AE1"/>
    <w:rsid w:val="007A3779"/>
    <w:rsid w:val="007B0A69"/>
    <w:rsid w:val="007B0CD1"/>
    <w:rsid w:val="007B194C"/>
    <w:rsid w:val="007B7647"/>
    <w:rsid w:val="007C0FCA"/>
    <w:rsid w:val="007C12D3"/>
    <w:rsid w:val="007D4881"/>
    <w:rsid w:val="007E067A"/>
    <w:rsid w:val="007F01C0"/>
    <w:rsid w:val="007F1C70"/>
    <w:rsid w:val="007F4B0F"/>
    <w:rsid w:val="007F7409"/>
    <w:rsid w:val="00800966"/>
    <w:rsid w:val="00802E1B"/>
    <w:rsid w:val="00806042"/>
    <w:rsid w:val="00806189"/>
    <w:rsid w:val="00811FAE"/>
    <w:rsid w:val="008270A3"/>
    <w:rsid w:val="00832B0C"/>
    <w:rsid w:val="00832B4A"/>
    <w:rsid w:val="0083363E"/>
    <w:rsid w:val="00834A4A"/>
    <w:rsid w:val="00834CF7"/>
    <w:rsid w:val="008356B4"/>
    <w:rsid w:val="00835F22"/>
    <w:rsid w:val="008429BC"/>
    <w:rsid w:val="00844190"/>
    <w:rsid w:val="0084470B"/>
    <w:rsid w:val="00847924"/>
    <w:rsid w:val="00847A61"/>
    <w:rsid w:val="008534FF"/>
    <w:rsid w:val="008538E3"/>
    <w:rsid w:val="00854D32"/>
    <w:rsid w:val="00854E8B"/>
    <w:rsid w:val="008552D3"/>
    <w:rsid w:val="00855F37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5AA8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228"/>
    <w:rsid w:val="008F5615"/>
    <w:rsid w:val="008F5A12"/>
    <w:rsid w:val="008F6ED5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65ED"/>
    <w:rsid w:val="009171E0"/>
    <w:rsid w:val="00921E1F"/>
    <w:rsid w:val="00922879"/>
    <w:rsid w:val="00923EFF"/>
    <w:rsid w:val="00924FEC"/>
    <w:rsid w:val="009273EC"/>
    <w:rsid w:val="00932A7C"/>
    <w:rsid w:val="00934235"/>
    <w:rsid w:val="0093605A"/>
    <w:rsid w:val="009376FC"/>
    <w:rsid w:val="00940256"/>
    <w:rsid w:val="009466D3"/>
    <w:rsid w:val="0095029C"/>
    <w:rsid w:val="00951038"/>
    <w:rsid w:val="009533DD"/>
    <w:rsid w:val="00957DD7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0D61"/>
    <w:rsid w:val="0099145A"/>
    <w:rsid w:val="00993405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342B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278D0"/>
    <w:rsid w:val="00A27C43"/>
    <w:rsid w:val="00A30A65"/>
    <w:rsid w:val="00A31418"/>
    <w:rsid w:val="00A33358"/>
    <w:rsid w:val="00A34741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3D2A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45A9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36D47"/>
    <w:rsid w:val="00B41644"/>
    <w:rsid w:val="00B41EB2"/>
    <w:rsid w:val="00B50B4C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6AC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56A8"/>
    <w:rsid w:val="00BE789F"/>
    <w:rsid w:val="00BF01F3"/>
    <w:rsid w:val="00BF2FD0"/>
    <w:rsid w:val="00BF5139"/>
    <w:rsid w:val="00BF6E76"/>
    <w:rsid w:val="00BF786E"/>
    <w:rsid w:val="00BF7EC2"/>
    <w:rsid w:val="00C0188C"/>
    <w:rsid w:val="00C042AE"/>
    <w:rsid w:val="00C063C8"/>
    <w:rsid w:val="00C06E1F"/>
    <w:rsid w:val="00C11271"/>
    <w:rsid w:val="00C11F14"/>
    <w:rsid w:val="00C1252D"/>
    <w:rsid w:val="00C171B6"/>
    <w:rsid w:val="00C17F92"/>
    <w:rsid w:val="00C2247A"/>
    <w:rsid w:val="00C23AA2"/>
    <w:rsid w:val="00C23DA9"/>
    <w:rsid w:val="00C2492E"/>
    <w:rsid w:val="00C30D9A"/>
    <w:rsid w:val="00C3500F"/>
    <w:rsid w:val="00C369C6"/>
    <w:rsid w:val="00C40082"/>
    <w:rsid w:val="00C46837"/>
    <w:rsid w:val="00C475CF"/>
    <w:rsid w:val="00C47CBD"/>
    <w:rsid w:val="00C51919"/>
    <w:rsid w:val="00C55B91"/>
    <w:rsid w:val="00C57A94"/>
    <w:rsid w:val="00C64613"/>
    <w:rsid w:val="00C64C68"/>
    <w:rsid w:val="00C64CD3"/>
    <w:rsid w:val="00C65B30"/>
    <w:rsid w:val="00C67C0D"/>
    <w:rsid w:val="00C70CFB"/>
    <w:rsid w:val="00C71CCF"/>
    <w:rsid w:val="00C7303A"/>
    <w:rsid w:val="00C75C63"/>
    <w:rsid w:val="00C76801"/>
    <w:rsid w:val="00C76E5F"/>
    <w:rsid w:val="00C80613"/>
    <w:rsid w:val="00C80E9E"/>
    <w:rsid w:val="00C82838"/>
    <w:rsid w:val="00C83259"/>
    <w:rsid w:val="00C843E6"/>
    <w:rsid w:val="00C845B0"/>
    <w:rsid w:val="00C84F51"/>
    <w:rsid w:val="00C84FA8"/>
    <w:rsid w:val="00C91DBD"/>
    <w:rsid w:val="00CA05CD"/>
    <w:rsid w:val="00CA113B"/>
    <w:rsid w:val="00CA163E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3ECE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042A0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086"/>
    <w:rsid w:val="00D32D6D"/>
    <w:rsid w:val="00D3392A"/>
    <w:rsid w:val="00D33E17"/>
    <w:rsid w:val="00D35D55"/>
    <w:rsid w:val="00D42C91"/>
    <w:rsid w:val="00D45BC7"/>
    <w:rsid w:val="00D47AF2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1A9D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573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620"/>
    <w:rsid w:val="00F07F18"/>
    <w:rsid w:val="00F106C1"/>
    <w:rsid w:val="00F14097"/>
    <w:rsid w:val="00F1453A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54EA6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7B68"/>
    <w:rsid w:val="00FE0336"/>
    <w:rsid w:val="00FE2A12"/>
    <w:rsid w:val="00FE494C"/>
    <w:rsid w:val="00FE5ACA"/>
    <w:rsid w:val="00FF311A"/>
    <w:rsid w:val="00FF4C4A"/>
    <w:rsid w:val="08690F06"/>
    <w:rsid w:val="093E37E0"/>
    <w:rsid w:val="12A25534"/>
    <w:rsid w:val="1CCE7F96"/>
    <w:rsid w:val="4B89C865"/>
    <w:rsid w:val="51917A1D"/>
    <w:rsid w:val="5528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4DA7"/>
    <w:rPr>
      <w:rFonts w:ascii="Arial" w:hAnsi="Arial"/>
      <w:spacing w:val="2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eastAsiaTheme="minorEastAsia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B3409-CC76-4590-8CEC-F77C9316D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46897-72E7-4EA7-A494-C34160045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 Desktops &amp; laptops</dc:title>
  <dc:creator>Rietveld, M.J. (Marjon)</dc:creator>
  <dc:description>160502</dc:description>
  <cp:lastModifiedBy>Mirjam Kloosterman</cp:lastModifiedBy>
  <cp:revision>13</cp:revision>
  <cp:lastPrinted>2015-07-02T13:46:00Z</cp:lastPrinted>
  <dcterms:created xsi:type="dcterms:W3CDTF">2021-01-12T09:03:00Z</dcterms:created>
  <dcterms:modified xsi:type="dcterms:W3CDTF">2021-01-12T09:13:00Z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0x01010096F0B5E19EB12749BE383821D176FF81</vt:lpwstr>
  </property>
</Properties>
</file>