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14CA" w:rsidP="3171AAC6" w:rsidRDefault="006714CA" w14:paraId="2EC18BA9" w14:textId="77777777" w14:noSpellErr="1">
      <w:pPr>
        <w:pStyle w:val="Bijlage1"/>
        <w:rPr>
          <w:rFonts w:ascii="Arial" w:hAnsi="Arial" w:cs="Arial"/>
          <w:b w:val="1"/>
          <w:bCs w:val="1"/>
        </w:rPr>
      </w:pPr>
      <w:r w:rsidRPr="3171AAC6" w:rsidR="006714CA">
        <w:rPr>
          <w:rFonts w:ascii="Arial" w:hAnsi="Arial" w:cs="Arial"/>
          <w:b w:val="1"/>
          <w:bCs w:val="1"/>
        </w:rPr>
        <w:t>Bijlage 9</w:t>
      </w:r>
    </w:p>
    <w:p w:rsidR="006714CA" w:rsidP="00EB55F1" w:rsidRDefault="006714CA" w14:paraId="6F20A385" w14:textId="77777777">
      <w:pPr>
        <w:pStyle w:val="Bijlage1"/>
        <w:rPr>
          <w:rFonts w:ascii="Arial" w:hAnsi="Arial" w:cs="Arial"/>
        </w:rPr>
      </w:pPr>
    </w:p>
    <w:p w:rsidRPr="00EB55F1" w:rsidR="00D5057D" w:rsidP="00EB55F1" w:rsidRDefault="00D5057D" w14:paraId="2AE427A0" w14:textId="52179E4C">
      <w:pPr>
        <w:pStyle w:val="Bijlage1"/>
        <w:rPr>
          <w:rFonts w:ascii="Arial" w:hAnsi="Arial" w:cs="Arial"/>
        </w:rPr>
      </w:pPr>
      <w:r w:rsidRPr="00EB55F1">
        <w:rPr>
          <w:rFonts w:ascii="Arial" w:hAnsi="Arial" w:cs="Arial"/>
        </w:rPr>
        <w:t>Referentie</w:t>
      </w:r>
    </w:p>
    <w:p w:rsidRPr="00EB55F1" w:rsidR="001E3E68" w:rsidP="001E3E68" w:rsidRDefault="00D5057D" w14:paraId="0DD0E664" w14:textId="77777777">
      <w:pPr>
        <w:spacing w:line="276" w:lineRule="auto"/>
        <w:rPr>
          <w:rFonts w:ascii="Arial" w:hAnsi="Arial" w:cs="Arial"/>
          <w:sz w:val="20"/>
          <w:lang w:val="nl-NL"/>
        </w:rPr>
      </w:pPr>
      <w:r w:rsidRPr="00EB55F1">
        <w:rPr>
          <w:rFonts w:ascii="Arial" w:hAnsi="Arial" w:cs="Arial"/>
          <w:sz w:val="20"/>
          <w:lang w:val="nl-NL"/>
        </w:rPr>
        <w:t>U dient gebruik te maken van onderstaand model voor referenties</w:t>
      </w:r>
      <w:r w:rsidR="007B7011">
        <w:rPr>
          <w:rFonts w:ascii="Arial" w:hAnsi="Arial" w:cs="Arial"/>
          <w:sz w:val="20"/>
          <w:lang w:val="nl-NL"/>
        </w:rPr>
        <w:t>.</w:t>
      </w:r>
      <w:r w:rsidRPr="00EB55F1" w:rsidR="000E0D2A">
        <w:rPr>
          <w:rFonts w:ascii="Arial" w:hAnsi="Arial" w:cs="Arial"/>
          <w:sz w:val="20"/>
          <w:lang w:val="nl-NL"/>
        </w:rPr>
        <w:t xml:space="preserve"> </w:t>
      </w:r>
      <w:r w:rsidRPr="00EB55F1">
        <w:rPr>
          <w:rFonts w:ascii="Arial" w:hAnsi="Arial" w:cs="Arial"/>
          <w:sz w:val="20"/>
          <w:lang w:val="nl-NL"/>
        </w:rPr>
        <w:t xml:space="preserve">Uw beschrijving van de aard van de opdracht dient zodanig te zijn dat </w:t>
      </w:r>
      <w:r w:rsidRPr="00EB55F1" w:rsidR="00EB55F1">
        <w:rPr>
          <w:rFonts w:ascii="Arial" w:hAnsi="Arial" w:cs="Arial"/>
          <w:sz w:val="20"/>
          <w:lang w:val="nl-NL"/>
        </w:rPr>
        <w:t xml:space="preserve">de AHK </w:t>
      </w:r>
      <w:r w:rsidRPr="00EB55F1">
        <w:rPr>
          <w:rFonts w:ascii="Arial" w:hAnsi="Arial" w:cs="Arial"/>
          <w:sz w:val="20"/>
          <w:lang w:val="nl-NL"/>
        </w:rPr>
        <w:t>voldoende inzicht verschaft om te kunnen beoordelen of aan alle te beoordelen aspecten is voldaan.</w:t>
      </w:r>
      <w:r w:rsidRPr="00EB55F1" w:rsidR="00CA536E">
        <w:rPr>
          <w:rFonts w:ascii="Arial" w:hAnsi="Arial" w:cs="Arial"/>
          <w:sz w:val="20"/>
          <w:lang w:val="nl-NL"/>
        </w:rPr>
        <w:t xml:space="preserve"> </w:t>
      </w:r>
      <w:r w:rsidR="007B7011">
        <w:rPr>
          <w:rFonts w:ascii="Arial" w:hAnsi="Arial" w:cs="Arial"/>
          <w:sz w:val="20"/>
          <w:lang w:val="nl-NL"/>
        </w:rPr>
        <w:t>Kruis de competentie aan die van toepassing is op deze referentie. Het is toegestaan om meerdere competenties te combineren in één formulier.</w:t>
      </w:r>
    </w:p>
    <w:p w:rsidRPr="00EB55F1" w:rsidR="00427BCB" w:rsidP="001E3E68" w:rsidRDefault="00427BCB" w14:paraId="222345D3" w14:textId="77777777">
      <w:pPr>
        <w:spacing w:line="276" w:lineRule="auto"/>
        <w:rPr>
          <w:rFonts w:ascii="Arial" w:hAnsi="Arial" w:cs="Arial"/>
          <w:sz w:val="20"/>
          <w:lang w:val="nl-NL"/>
        </w:rPr>
      </w:pPr>
    </w:p>
    <w:p w:rsidRPr="007B7011" w:rsidR="007B7011" w:rsidP="001E3E68" w:rsidRDefault="00D5057D" w14:paraId="3E3A6BAC" w14:textId="77777777">
      <w:pPr>
        <w:spacing w:line="276" w:lineRule="auto"/>
        <w:rPr>
          <w:rFonts w:ascii="Arial" w:hAnsi="Arial" w:cs="Arial"/>
          <w:sz w:val="20"/>
          <w:lang w:val="nl-NL"/>
        </w:rPr>
      </w:pPr>
      <w:r w:rsidRPr="00EB55F1">
        <w:rPr>
          <w:rFonts w:ascii="Arial" w:hAnsi="Arial" w:cs="Arial"/>
          <w:b/>
          <w:sz w:val="20"/>
          <w:lang w:val="nl-NL"/>
        </w:rPr>
        <w:t xml:space="preserve">Opmerking: </w:t>
      </w:r>
      <w:r w:rsidRPr="00EB55F1" w:rsidR="00EB55F1">
        <w:rPr>
          <w:rFonts w:ascii="Arial" w:hAnsi="Arial" w:cs="Arial"/>
          <w:sz w:val="20"/>
          <w:lang w:val="nl-NL"/>
        </w:rPr>
        <w:t xml:space="preserve">De AHK </w:t>
      </w:r>
      <w:r w:rsidRPr="00EB55F1">
        <w:rPr>
          <w:rFonts w:ascii="Arial" w:hAnsi="Arial" w:cs="Arial"/>
          <w:sz w:val="20"/>
          <w:lang w:val="nl-NL"/>
        </w:rPr>
        <w:t>behoudt zich het recht voor om, zonder tussenkomst van de Inschrijver, contact op te nemen met de opgegeven referentie(s).</w:t>
      </w:r>
    </w:p>
    <w:p w:rsidRPr="008A09E5" w:rsidR="007B7011" w:rsidP="007B7011" w:rsidRDefault="007B7011" w14:paraId="62416BEA" w14:textId="77777777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3"/>
      </w:tblGrid>
      <w:tr w:rsidR="007B7011" w:rsidTr="007B7011" w14:paraId="6C216BB4" w14:textId="77777777">
        <w:tc>
          <w:tcPr>
            <w:tcW w:w="562" w:type="dxa"/>
          </w:tcPr>
          <w:p w:rsidRPr="008A09E5" w:rsidR="007B7011" w:rsidP="00021ED7" w:rsidRDefault="007B7011" w14:paraId="02D5E653" w14:textId="77777777">
            <w:pPr>
              <w:rPr>
                <w:rFonts w:ascii="Arial" w:hAnsi="Arial"/>
                <w:b/>
                <w:bCs/>
                <w:iCs/>
                <w:lang w:val="nl-NL"/>
              </w:rPr>
            </w:pP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D92C82" w:rsidR="007B7011" w:rsidP="00021ED7" w:rsidRDefault="007B7011" w14:paraId="62F1AA5C" w14:textId="77777777">
            <w:pPr>
              <w:rPr>
                <w:rFonts w:ascii="Arial" w:hAnsi="Arial"/>
                <w:b/>
                <w:bCs/>
                <w:iCs/>
              </w:rPr>
            </w:pP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Perceel</w:t>
            </w:r>
            <w:proofErr w:type="spellEnd"/>
            <w:r w:rsidRPr="00D92C82">
              <w:rPr>
                <w:rFonts w:ascii="Arial" w:hAnsi="Arial"/>
                <w:b/>
                <w:bCs/>
                <w:iCs/>
              </w:rPr>
              <w:t xml:space="preserve"> 1: </w:t>
            </w: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Kwaliteitsdrukwerk</w:t>
            </w:r>
            <w:proofErr w:type="spellEnd"/>
          </w:p>
        </w:tc>
      </w:tr>
      <w:tr w:rsidRPr="006714CA" w:rsidR="007B7011" w:rsidTr="007B7011" w14:paraId="7E405BA6" w14:textId="77777777">
        <w:tc>
          <w:tcPr>
            <w:tcW w:w="562" w:type="dxa"/>
          </w:tcPr>
          <w:p w:rsidRPr="007B7011" w:rsidR="007B7011" w:rsidP="00021ED7" w:rsidRDefault="007B7011" w14:paraId="592DD8E4" w14:textId="77777777">
            <w:pPr>
              <w:rPr>
                <w:rFonts w:ascii="Wingdings" w:hAnsi="Wingdings"/>
                <w:iCs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4EE69073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>Inschrijver is in staat om creatief mee te denken om een productie hoogwaardig en toonaangevend te maken.</w:t>
            </w:r>
          </w:p>
        </w:tc>
      </w:tr>
      <w:tr w:rsidRPr="006714CA" w:rsidR="007B7011" w:rsidTr="007B7011" w14:paraId="0F69DC98" w14:textId="77777777">
        <w:tc>
          <w:tcPr>
            <w:tcW w:w="562" w:type="dxa"/>
          </w:tcPr>
          <w:p w:rsidRPr="007B7011" w:rsidR="007B7011" w:rsidP="00021ED7" w:rsidRDefault="007B7011" w14:paraId="0608E146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1DB6F88C" w14:textId="77777777">
            <w:pPr>
              <w:rPr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>Inschrijver is in staat om hoogwaardige druk- en afwerktechnieken te bieden, juist in combinatie met elkaar binnen één eindproduct.</w:t>
            </w:r>
          </w:p>
        </w:tc>
      </w:tr>
    </w:tbl>
    <w:p w:rsidRPr="007B7011" w:rsidR="007B7011" w:rsidP="007B7011" w:rsidRDefault="007B7011" w14:paraId="6B405C80" w14:textId="77777777">
      <w:pPr>
        <w:rPr>
          <w:iCs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3"/>
      </w:tblGrid>
      <w:tr w:rsidR="007B7011" w:rsidTr="007B7011" w14:paraId="7ADB713D" w14:textId="77777777">
        <w:tc>
          <w:tcPr>
            <w:tcW w:w="562" w:type="dxa"/>
          </w:tcPr>
          <w:p w:rsidRPr="008A09E5" w:rsidR="007B7011" w:rsidP="00021ED7" w:rsidRDefault="007B7011" w14:paraId="1F299DED" w14:textId="77777777">
            <w:pPr>
              <w:rPr>
                <w:rFonts w:ascii="Arial" w:hAnsi="Arial"/>
                <w:b/>
                <w:bCs/>
                <w:iCs/>
                <w:lang w:val="nl-NL"/>
              </w:rPr>
            </w:pP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D92C82" w:rsidR="007B7011" w:rsidP="00021ED7" w:rsidRDefault="007B7011" w14:paraId="1A9C57A7" w14:textId="77777777">
            <w:pPr>
              <w:rPr>
                <w:rFonts w:ascii="Arial" w:hAnsi="Arial"/>
                <w:b/>
                <w:bCs/>
                <w:iCs/>
              </w:rPr>
            </w:pP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Perceel</w:t>
            </w:r>
            <w:proofErr w:type="spellEnd"/>
            <w:r w:rsidRPr="00D92C82">
              <w:rPr>
                <w:rFonts w:ascii="Arial" w:hAnsi="Arial"/>
                <w:b/>
                <w:bCs/>
                <w:iCs/>
              </w:rPr>
              <w:t xml:space="preserve"> 2: </w:t>
            </w: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Marketingcommunicatiedrukwerk</w:t>
            </w:r>
            <w:proofErr w:type="spellEnd"/>
          </w:p>
        </w:tc>
      </w:tr>
      <w:tr w:rsidRPr="006714CA" w:rsidR="007B7011" w:rsidTr="007B7011" w14:paraId="5546293B" w14:textId="77777777">
        <w:tc>
          <w:tcPr>
            <w:tcW w:w="562" w:type="dxa"/>
          </w:tcPr>
          <w:p w:rsidRPr="007B7011" w:rsidR="007B7011" w:rsidP="00021ED7" w:rsidRDefault="007B7011" w14:paraId="4F942D9E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02A6D501" w14:textId="77777777">
            <w:pPr>
              <w:rPr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>Inschrijver is in staat om binnen 48 een spoedopdracht te leveren van 1000 brochures A5 van 8 pagina’s (of een vergelijkbare productie)</w:t>
            </w:r>
          </w:p>
        </w:tc>
      </w:tr>
      <w:tr w:rsidRPr="006714CA" w:rsidR="007B7011" w:rsidTr="007B7011" w14:paraId="6E1E3285" w14:textId="77777777">
        <w:tc>
          <w:tcPr>
            <w:tcW w:w="562" w:type="dxa"/>
          </w:tcPr>
          <w:p w:rsidRPr="007B7011" w:rsidR="007B7011" w:rsidP="00021ED7" w:rsidRDefault="007B7011" w14:paraId="7FA89A2B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022F5D62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 xml:space="preserve">Inschrijver is in staat om de kwaliteit van het drukwerk te waarborgen volgens de gestandaardiseerde grafische normwaarden. </w:t>
            </w:r>
          </w:p>
        </w:tc>
      </w:tr>
      <w:tr w:rsidRPr="006714CA" w:rsidR="007B7011" w:rsidTr="007B7011" w14:paraId="72C80198" w14:textId="77777777">
        <w:tc>
          <w:tcPr>
            <w:tcW w:w="562" w:type="dxa"/>
          </w:tcPr>
          <w:p w:rsidRPr="007B7011" w:rsidR="007B7011" w:rsidP="00021ED7" w:rsidRDefault="007B7011" w14:paraId="178501D2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64A39640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 xml:space="preserve">Inschrijver is in staat om op een efficiënte wijze het bestelproces van het in de aanbesteding genoemde </w:t>
            </w:r>
            <w:proofErr w:type="spellStart"/>
            <w:r w:rsidRPr="007B7011">
              <w:rPr>
                <w:rFonts w:ascii="Arial" w:hAnsi="Arial"/>
                <w:iCs/>
                <w:lang w:val="nl-NL"/>
              </w:rPr>
              <w:t>marketingcommunciatiedrukwerk</w:t>
            </w:r>
            <w:proofErr w:type="spellEnd"/>
            <w:r w:rsidRPr="007B7011">
              <w:rPr>
                <w:rFonts w:ascii="Arial" w:hAnsi="Arial"/>
                <w:iCs/>
                <w:lang w:val="nl-NL"/>
              </w:rPr>
              <w:t xml:space="preserve"> in te regelen.</w:t>
            </w:r>
          </w:p>
        </w:tc>
      </w:tr>
    </w:tbl>
    <w:p w:rsidRPr="007B7011" w:rsidR="007B7011" w:rsidP="007B7011" w:rsidRDefault="007B7011" w14:paraId="7DF21715" w14:textId="77777777">
      <w:pPr>
        <w:rPr>
          <w:iCs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3"/>
      </w:tblGrid>
      <w:tr w:rsidR="007B7011" w:rsidTr="007B7011" w14:paraId="3099D761" w14:textId="77777777">
        <w:tc>
          <w:tcPr>
            <w:tcW w:w="562" w:type="dxa"/>
          </w:tcPr>
          <w:p w:rsidRPr="008A09E5" w:rsidR="007B7011" w:rsidP="00021ED7" w:rsidRDefault="007B7011" w14:paraId="4B6C6C00" w14:textId="77777777">
            <w:pPr>
              <w:rPr>
                <w:rFonts w:ascii="Arial" w:hAnsi="Arial"/>
                <w:b/>
                <w:bCs/>
                <w:iCs/>
                <w:lang w:val="nl-NL"/>
              </w:rPr>
            </w:pP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D92C82" w:rsidR="007B7011" w:rsidP="00021ED7" w:rsidRDefault="007B7011" w14:paraId="19782115" w14:textId="77777777">
            <w:pPr>
              <w:rPr>
                <w:rFonts w:ascii="Arial" w:hAnsi="Arial"/>
                <w:b/>
                <w:bCs/>
                <w:iCs/>
              </w:rPr>
            </w:pP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Perceel</w:t>
            </w:r>
            <w:proofErr w:type="spellEnd"/>
            <w:r w:rsidRPr="00D92C82">
              <w:rPr>
                <w:rFonts w:ascii="Arial" w:hAnsi="Arial"/>
                <w:b/>
                <w:bCs/>
                <w:iCs/>
              </w:rPr>
              <w:t xml:space="preserve"> 3: </w:t>
            </w:r>
            <w:proofErr w:type="spellStart"/>
            <w:r w:rsidRPr="00D92C82">
              <w:rPr>
                <w:rFonts w:ascii="Arial" w:hAnsi="Arial"/>
                <w:b/>
                <w:bCs/>
                <w:iCs/>
              </w:rPr>
              <w:t>Handelsdrukwerk</w:t>
            </w:r>
            <w:proofErr w:type="spellEnd"/>
          </w:p>
        </w:tc>
      </w:tr>
      <w:tr w:rsidRPr="006714CA" w:rsidR="007B7011" w:rsidTr="007B7011" w14:paraId="6CC5D592" w14:textId="77777777">
        <w:tc>
          <w:tcPr>
            <w:tcW w:w="562" w:type="dxa"/>
          </w:tcPr>
          <w:p w:rsidRPr="007B7011" w:rsidR="007B7011" w:rsidP="00021ED7" w:rsidRDefault="007B7011" w14:paraId="18E87949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29819F37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>Inschrijver is in staat om op een efficiënte wijze het bestelproces van handelsdrukwerk in te regelen</w:t>
            </w:r>
          </w:p>
        </w:tc>
      </w:tr>
      <w:tr w:rsidRPr="006714CA" w:rsidR="007B7011" w:rsidTr="007B7011" w14:paraId="5536A395" w14:textId="77777777">
        <w:tc>
          <w:tcPr>
            <w:tcW w:w="562" w:type="dxa"/>
          </w:tcPr>
          <w:p w:rsidRPr="007B7011" w:rsidR="007B7011" w:rsidP="00021ED7" w:rsidRDefault="007B7011" w14:paraId="7C9F4503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Wingdings" w:hAnsi="Wingdings"/>
                <w:iCs/>
                <w:sz w:val="32"/>
                <w:szCs w:val="36"/>
              </w:rPr>
              <w:t>q</w:t>
            </w:r>
          </w:p>
        </w:tc>
        <w:tc>
          <w:tcPr>
            <w:tcW w:w="8503" w:type="dxa"/>
            <w:tcMar>
              <w:top w:w="57" w:type="dxa"/>
              <w:bottom w:w="57" w:type="dxa"/>
            </w:tcMar>
          </w:tcPr>
          <w:p w:rsidRPr="007B7011" w:rsidR="007B7011" w:rsidP="00021ED7" w:rsidRDefault="007B7011" w14:paraId="0527716A" w14:textId="77777777">
            <w:pPr>
              <w:rPr>
                <w:rFonts w:ascii="Arial" w:hAnsi="Arial"/>
                <w:iCs/>
                <w:lang w:val="nl-NL"/>
              </w:rPr>
            </w:pPr>
            <w:r w:rsidRPr="007B7011">
              <w:rPr>
                <w:rFonts w:ascii="Arial" w:hAnsi="Arial"/>
                <w:iCs/>
                <w:lang w:val="nl-NL"/>
              </w:rPr>
              <w:t>Inschrijver is in staat om secuur om te gaan met waarde-documenten en de kwaliteit ervan te waarborgen, zoals diplomapapier.</w:t>
            </w:r>
          </w:p>
        </w:tc>
      </w:tr>
    </w:tbl>
    <w:p w:rsidRPr="00EB55F1" w:rsidR="007B7011" w:rsidP="001E3E68" w:rsidRDefault="007B7011" w14:paraId="2C2E6E30" w14:textId="77777777">
      <w:pPr>
        <w:spacing w:line="276" w:lineRule="auto"/>
        <w:rPr>
          <w:rFonts w:ascii="Arial" w:hAnsi="Arial" w:cs="Arial"/>
          <w:sz w:val="20"/>
          <w:lang w:val="nl-NL"/>
        </w:rPr>
      </w:pPr>
    </w:p>
    <w:p w:rsidRPr="00EB55F1" w:rsidR="00764A5B" w:rsidP="001E3E68" w:rsidRDefault="00764A5B" w14:paraId="0C45DFDD" w14:textId="77777777">
      <w:pPr>
        <w:spacing w:line="276" w:lineRule="auto"/>
        <w:rPr>
          <w:rFonts w:ascii="Arial" w:hAnsi="Arial" w:cs="Arial"/>
          <w:sz w:val="20"/>
          <w:lang w:val="nl-N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961"/>
      </w:tblGrid>
      <w:tr w:rsidRPr="00EB55F1" w:rsidR="000E0D2A" w:rsidTr="008A09E5" w14:paraId="60097D62" w14:textId="77777777">
        <w:trPr>
          <w:cantSplit/>
          <w:trHeight w:val="232"/>
        </w:trPr>
        <w:tc>
          <w:tcPr>
            <w:tcW w:w="9072" w:type="dxa"/>
            <w:gridSpan w:val="3"/>
            <w:shd w:val="clear" w:color="auto" w:fill="FFFF00"/>
          </w:tcPr>
          <w:p w:rsidRPr="00EB55F1" w:rsidR="00D5057D" w:rsidP="001E3E68" w:rsidRDefault="00D5057D" w14:paraId="6FA9CC24" w14:textId="77777777">
            <w:pPr>
              <w:spacing w:before="90" w:after="54"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lang w:val="nl-NL"/>
              </w:rPr>
            </w:pPr>
            <w:r w:rsidRPr="00EB55F1">
              <w:rPr>
                <w:rFonts w:ascii="Arial" w:hAnsi="Arial" w:cs="Arial"/>
                <w:b/>
                <w:sz w:val="20"/>
                <w:lang w:val="nl-NL"/>
              </w:rPr>
              <w:t>Gegevens opdrachtgever</w:t>
            </w:r>
          </w:p>
        </w:tc>
      </w:tr>
      <w:tr w:rsidRPr="00EB55F1" w:rsidR="00D5057D" w:rsidTr="008A09E5" w14:paraId="12BB637F" w14:textId="77777777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:rsidRPr="00EB55F1" w:rsidR="00D5057D" w:rsidP="001E3E68" w:rsidRDefault="00D5057D" w14:paraId="671BFFA0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1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382A93F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 xml:space="preserve">Naam </w:t>
            </w:r>
            <w:proofErr w:type="spellStart"/>
            <w:r w:rsidRPr="00EB55F1" w:rsidR="008E61C8">
              <w:rPr>
                <w:rFonts w:ascii="Arial" w:hAnsi="Arial" w:cs="Arial"/>
                <w:sz w:val="20"/>
                <w:lang w:val="nl-NL"/>
              </w:rPr>
              <w:t>opdrachtgevende</w:t>
            </w:r>
            <w:proofErr w:type="spellEnd"/>
            <w:r w:rsidRPr="00EB55F1">
              <w:rPr>
                <w:rFonts w:ascii="Arial" w:hAnsi="Arial" w:cs="Arial"/>
                <w:sz w:val="20"/>
                <w:lang w:val="nl-NL"/>
              </w:rPr>
              <w:t xml:space="preserve"> onderneming</w:t>
            </w:r>
          </w:p>
        </w:tc>
        <w:tc>
          <w:tcPr>
            <w:tcW w:w="4961" w:type="dxa"/>
            <w:tcBorders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CD0A86" w14:paraId="547B215A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 xml:space="preserve"> </w:t>
            </w:r>
          </w:p>
        </w:tc>
      </w:tr>
      <w:tr w:rsidRPr="00EB55F1" w:rsidR="00D5057D" w:rsidTr="008A09E5" w14:paraId="5B52D224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39E4C4E5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18626327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Adres</w:t>
            </w:r>
          </w:p>
        </w:tc>
        <w:tc>
          <w:tcPr>
            <w:tcW w:w="4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1182A078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8A09E5" w14:paraId="2B421886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135491E9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2E6E618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Postcode en plaatsnaam</w:t>
            </w:r>
          </w:p>
        </w:tc>
        <w:tc>
          <w:tcPr>
            <w:tcW w:w="4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5BA02F4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8A09E5" w14:paraId="4DF8FC75" w14:textId="77777777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:rsidRPr="00EB55F1" w:rsidR="00D5057D" w:rsidP="001E3E68" w:rsidRDefault="00D5057D" w14:paraId="21B397D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2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01D4A757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Naam contactpersoon opdrachtgever</w:t>
            </w:r>
          </w:p>
        </w:tc>
        <w:tc>
          <w:tcPr>
            <w:tcW w:w="4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562469B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8A09E5" w14:paraId="1A13AAA4" w14:textId="77777777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63F9F6F5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078408C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Functie</w:t>
            </w:r>
          </w:p>
        </w:tc>
        <w:tc>
          <w:tcPr>
            <w:tcW w:w="4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6F51396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8A09E5" w14:paraId="2D5AA0BA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7F860C0C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EB55F1" w:rsidR="00D5057D" w:rsidP="001E3E68" w:rsidRDefault="00D5057D" w14:paraId="54892A95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Telefoonnummer</w:t>
            </w:r>
          </w:p>
        </w:tc>
        <w:tc>
          <w:tcPr>
            <w:tcW w:w="4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2D338AA5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0E0D2A" w:rsidTr="008A09E5" w14:paraId="672FB3A0" w14:textId="77777777">
        <w:trPr>
          <w:cantSplit/>
          <w:trHeight w:val="328"/>
        </w:trPr>
        <w:tc>
          <w:tcPr>
            <w:tcW w:w="9072" w:type="dxa"/>
            <w:gridSpan w:val="3"/>
            <w:shd w:val="clear" w:color="auto" w:fill="auto"/>
            <w:vAlign w:val="center"/>
          </w:tcPr>
          <w:p w:rsidRPr="00EB55F1" w:rsidR="000E0D2A" w:rsidP="001E3E68" w:rsidRDefault="000E0D2A" w14:paraId="08D4CFAC" w14:textId="77777777">
            <w:pPr>
              <w:spacing w:before="90" w:after="54" w:line="276" w:lineRule="auto"/>
              <w:rPr>
                <w:rFonts w:ascii="Arial" w:hAnsi="Arial" w:cs="Arial"/>
                <w:b/>
                <w:color w:val="FFFFFF" w:themeColor="background1"/>
                <w:sz w:val="20"/>
                <w:lang w:val="nl-NL"/>
              </w:rPr>
            </w:pPr>
          </w:p>
        </w:tc>
      </w:tr>
    </w:tbl>
    <w:p w:rsidR="00CD0A86" w:rsidRDefault="00CD0A86" w14:paraId="2C0AFF88" w14:textId="77777777"/>
    <w:p w:rsidR="00CD0A86" w:rsidRDefault="00CD0A86" w14:paraId="3CF9C84B" w14:textId="77777777">
      <w:r>
        <w:br w:type="column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670"/>
      </w:tblGrid>
      <w:tr w:rsidRPr="00EB55F1" w:rsidR="000E0D2A" w:rsidTr="008A09E5" w14:paraId="04825D61" w14:textId="77777777">
        <w:trPr>
          <w:cantSplit/>
          <w:trHeight w:val="328"/>
        </w:trPr>
        <w:tc>
          <w:tcPr>
            <w:tcW w:w="9072" w:type="dxa"/>
            <w:gridSpan w:val="3"/>
            <w:shd w:val="clear" w:color="auto" w:fill="FFFF00"/>
            <w:vAlign w:val="center"/>
          </w:tcPr>
          <w:p w:rsidRPr="00EB55F1" w:rsidR="00D5057D" w:rsidP="001E3E68" w:rsidRDefault="001C0EA0" w14:paraId="5585AE73" w14:textId="77777777">
            <w:pPr>
              <w:spacing w:before="90" w:after="54" w:line="276" w:lineRule="auto"/>
              <w:rPr>
                <w:rFonts w:ascii="Arial" w:hAnsi="Arial" w:cs="Arial"/>
                <w:b/>
                <w:bCs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G</w:t>
            </w:r>
            <w:r w:rsidRPr="00EB55F1" w:rsidR="00D5057D">
              <w:rPr>
                <w:rFonts w:ascii="Arial" w:hAnsi="Arial" w:cs="Arial"/>
                <w:b/>
                <w:sz w:val="20"/>
                <w:lang w:val="nl-NL"/>
              </w:rPr>
              <w:t>egevens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over de samenwerking</w:t>
            </w:r>
          </w:p>
        </w:tc>
      </w:tr>
      <w:tr w:rsidRPr="00EB55F1" w:rsidR="00D5057D" w:rsidTr="00787E43" w14:paraId="70C7FF24" w14:textId="77777777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:rsidRPr="00EB55F1" w:rsidR="001C0EA0" w:rsidP="001E3E68" w:rsidRDefault="001C0EA0" w14:paraId="1844FF6C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3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D5057D" w:rsidP="001E3E68" w:rsidRDefault="00CD0A86" w14:paraId="2A079A0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</w:t>
            </w:r>
            <w:r w:rsidRPr="00EB55F1" w:rsidR="00D5057D">
              <w:rPr>
                <w:rFonts w:ascii="Arial" w:hAnsi="Arial" w:cs="Arial"/>
                <w:sz w:val="20"/>
                <w:lang w:val="nl-NL"/>
              </w:rPr>
              <w:t>uur</w:t>
            </w:r>
            <w:r>
              <w:rPr>
                <w:rFonts w:ascii="Arial" w:hAnsi="Arial" w:cs="Arial"/>
                <w:sz w:val="20"/>
                <w:lang w:val="nl-NL"/>
              </w:rPr>
              <w:t xml:space="preserve"> samenwerking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B55F1" w:rsidR="00D5057D" w:rsidP="001E3E68" w:rsidRDefault="00D5057D" w14:paraId="00AC65BF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787E43" w14:paraId="725A7DED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4393EF1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D5057D" w:rsidP="001E3E68" w:rsidRDefault="00D5057D" w14:paraId="1D48BAE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 xml:space="preserve">Datum start </w:t>
            </w:r>
            <w:r w:rsidR="00CD0A86">
              <w:rPr>
                <w:rFonts w:ascii="Arial" w:hAnsi="Arial" w:cs="Arial"/>
                <w:sz w:val="20"/>
                <w:lang w:val="nl-NL"/>
              </w:rPr>
              <w:t>samenwerking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B55F1" w:rsidR="00D5057D" w:rsidP="001E3E68" w:rsidRDefault="00D5057D" w14:paraId="0A36C61A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787E43" w14:paraId="1D2D48E0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149DECEE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D5057D" w:rsidP="001E3E68" w:rsidRDefault="00D5057D" w14:paraId="09971572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Datum eind</w:t>
            </w:r>
            <w:r w:rsidR="00CD0A86">
              <w:rPr>
                <w:rFonts w:ascii="Arial" w:hAnsi="Arial" w:cs="Arial"/>
                <w:sz w:val="20"/>
                <w:lang w:val="nl-NL"/>
              </w:rPr>
              <w:t>e samenwerking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B55F1" w:rsidR="00D5057D" w:rsidP="001E3E68" w:rsidRDefault="00D5057D" w14:paraId="041E659F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787E43" w14:paraId="417D6749" w14:textId="77777777">
        <w:trPr>
          <w:cantSplit/>
        </w:trPr>
        <w:tc>
          <w:tcPr>
            <w:tcW w:w="567" w:type="dxa"/>
            <w:vMerge/>
            <w:shd w:val="clear" w:color="auto" w:fill="auto"/>
          </w:tcPr>
          <w:p w:rsidRPr="00EB55F1" w:rsidR="00D5057D" w:rsidP="001E3E68" w:rsidRDefault="00D5057D" w14:paraId="6D51711F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D5057D" w:rsidP="001E3E68" w:rsidRDefault="00D5057D" w14:paraId="686D917E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Reden beëindiging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B55F1" w:rsidR="00D5057D" w:rsidP="001E3E68" w:rsidRDefault="00D5057D" w14:paraId="4E7389E1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D5057D" w:rsidTr="00787E43" w14:paraId="48193BD1" w14:textId="77777777">
        <w:trPr>
          <w:cantSplit/>
        </w:trPr>
        <w:tc>
          <w:tcPr>
            <w:tcW w:w="567" w:type="dxa"/>
            <w:shd w:val="clear" w:color="auto" w:fill="auto"/>
          </w:tcPr>
          <w:p w:rsidRPr="00EB55F1" w:rsidR="00D5057D" w:rsidP="001E3E68" w:rsidRDefault="00D5057D" w14:paraId="02F0409A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4</w:t>
            </w:r>
            <w:r w:rsidRPr="00EB55F1" w:rsidR="000E0D2A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D5057D" w:rsidP="001E3E68" w:rsidRDefault="001C0EA0" w14:paraId="55EB08B2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Totaalbedrag per jaar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D5057D" w:rsidP="001E3E68" w:rsidRDefault="00D5057D" w14:paraId="34B969B6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€</w:t>
            </w:r>
          </w:p>
        </w:tc>
      </w:tr>
    </w:tbl>
    <w:p w:rsidR="001E3E68" w:rsidP="00EB55F1" w:rsidRDefault="001E3E68" w14:paraId="0B188C75" w14:textId="77777777">
      <w:pPr>
        <w:pStyle w:val="Bijlage1"/>
        <w:rPr>
          <w:rFonts w:ascii="Arial" w:hAnsi="Arial" w:cs="Arial"/>
          <w:sz w:val="20"/>
          <w:szCs w:val="20"/>
        </w:rPr>
      </w:pPr>
    </w:p>
    <w:p w:rsidR="00CD0A86" w:rsidP="00EB55F1" w:rsidRDefault="00CD0A86" w14:paraId="47D11B93" w14:textId="77777777">
      <w:pPr>
        <w:pStyle w:val="Bijlage1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670"/>
      </w:tblGrid>
      <w:tr w:rsidRPr="006714CA" w:rsidR="00CD0A86" w:rsidTr="008A09E5" w14:paraId="102D8AB4" w14:textId="77777777">
        <w:trPr>
          <w:cantSplit/>
          <w:trHeight w:val="328"/>
        </w:trPr>
        <w:tc>
          <w:tcPr>
            <w:tcW w:w="9072" w:type="dxa"/>
            <w:gridSpan w:val="3"/>
            <w:shd w:val="clear" w:color="auto" w:fill="FFFF00"/>
            <w:vAlign w:val="center"/>
          </w:tcPr>
          <w:p w:rsidRPr="00EB55F1" w:rsidR="00CD0A86" w:rsidP="00021ED7" w:rsidRDefault="00CD0A86" w14:paraId="3C1BC3A6" w14:textId="77777777">
            <w:pPr>
              <w:spacing w:before="90" w:after="54" w:line="276" w:lineRule="auto"/>
              <w:rPr>
                <w:rFonts w:ascii="Arial" w:hAnsi="Arial" w:cs="Arial"/>
                <w:b/>
                <w:bCs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>Uitleg over het project/productie</w:t>
            </w:r>
          </w:p>
        </w:tc>
      </w:tr>
      <w:tr w:rsidRPr="00EB55F1" w:rsidR="00CD0A86" w:rsidTr="00787E43" w14:paraId="2005572C" w14:textId="77777777">
        <w:trPr>
          <w:cantSplit/>
        </w:trPr>
        <w:tc>
          <w:tcPr>
            <w:tcW w:w="567" w:type="dxa"/>
            <w:shd w:val="clear" w:color="auto" w:fill="auto"/>
          </w:tcPr>
          <w:p w:rsidRPr="00EB55F1" w:rsidR="001C0EA0" w:rsidP="00CD0A86" w:rsidRDefault="001C0EA0" w14:paraId="3E2ED53C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5</w:t>
            </w:r>
            <w:r w:rsidRPr="00EB55F1" w:rsidR="00CD0A86">
              <w:rPr>
                <w:rFonts w:ascii="Arial" w:hAnsi="Arial" w:cs="Arial"/>
                <w:sz w:val="20"/>
                <w:lang w:val="nl-NL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CD0A86" w:rsidP="00CD0A86" w:rsidRDefault="00CD0A86" w14:paraId="25B7415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Duur project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shd w:val="clear" w:color="auto" w:fill="auto"/>
          </w:tcPr>
          <w:p w:rsidRPr="00EB55F1" w:rsidR="00CD0A86" w:rsidP="00CD0A86" w:rsidRDefault="00CD0A86" w14:paraId="025207E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Pr="00EB55F1" w:rsidR="001C0EA0" w:rsidTr="00787E43" w14:paraId="0D430E84" w14:textId="77777777">
        <w:trPr>
          <w:cantSplit/>
        </w:trPr>
        <w:tc>
          <w:tcPr>
            <w:tcW w:w="567" w:type="dxa"/>
            <w:shd w:val="clear" w:color="auto" w:fill="auto"/>
          </w:tcPr>
          <w:p w:rsidR="001C0EA0" w:rsidP="001C0EA0" w:rsidRDefault="001C0EA0" w14:paraId="07EE0650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6.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C0EA0" w:rsidP="001C0EA0" w:rsidRDefault="001C0EA0" w14:paraId="5174CE9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Waarde productie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EB55F1" w:rsidR="001C0EA0" w:rsidP="001C0EA0" w:rsidRDefault="001C0EA0" w14:paraId="0925E15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 w:rsidRPr="00EB55F1">
              <w:rPr>
                <w:rFonts w:ascii="Arial" w:hAnsi="Arial" w:cs="Arial"/>
                <w:sz w:val="20"/>
                <w:lang w:val="nl-NL"/>
              </w:rPr>
              <w:t>€</w:t>
            </w:r>
          </w:p>
        </w:tc>
      </w:tr>
      <w:tr w:rsidRPr="00EB55F1" w:rsidR="001C0EA0" w:rsidTr="00787E43" w14:paraId="427B02D3" w14:textId="77777777">
        <w:trPr>
          <w:cantSplit/>
        </w:trPr>
        <w:tc>
          <w:tcPr>
            <w:tcW w:w="567" w:type="dxa"/>
            <w:shd w:val="clear" w:color="auto" w:fill="auto"/>
          </w:tcPr>
          <w:p w:rsidRPr="00EB55F1" w:rsidR="001C0EA0" w:rsidP="001C0EA0" w:rsidRDefault="001C0EA0" w14:paraId="6090A91B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7.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Pr="00EB55F1" w:rsidR="001C0EA0" w:rsidP="001C0EA0" w:rsidRDefault="001C0EA0" w14:paraId="28B451C4" w14:textId="77777777">
            <w:pPr>
              <w:spacing w:before="90" w:after="54" w:line="276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Toelichting</w:t>
            </w:r>
          </w:p>
        </w:tc>
        <w:tc>
          <w:tcPr>
            <w:tcW w:w="56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0EA0" w:rsidR="001C0EA0" w:rsidP="001C0EA0" w:rsidRDefault="001C0EA0" w14:paraId="28B1A7B1" w14:textId="77777777">
            <w:pPr>
              <w:spacing w:before="90" w:after="54" w:line="276" w:lineRule="auto"/>
              <w:rPr>
                <w:rFonts w:ascii="Arial" w:hAnsi="Arial" w:cs="Arial"/>
                <w:i/>
                <w:iCs/>
                <w:sz w:val="20"/>
                <w:lang w:val="nl-NL"/>
              </w:rPr>
            </w:pPr>
            <w:r w:rsidRPr="001C0EA0">
              <w:rPr>
                <w:rFonts w:ascii="Arial" w:hAnsi="Arial" w:cs="Arial"/>
                <w:i/>
                <w:iCs/>
                <w:sz w:val="20"/>
                <w:lang w:val="nl-NL"/>
              </w:rPr>
              <w:t>Typ hier uw toelichting</w:t>
            </w:r>
          </w:p>
        </w:tc>
      </w:tr>
    </w:tbl>
    <w:p w:rsidRPr="00EB55F1" w:rsidR="001E3E68" w:rsidP="00EB55F1" w:rsidRDefault="001E3E68" w14:paraId="0428241C" w14:textId="77777777">
      <w:pPr>
        <w:pStyle w:val="Bijlage1"/>
        <w:rPr>
          <w:rFonts w:ascii="Arial" w:hAnsi="Arial" w:cs="Arial"/>
          <w:sz w:val="20"/>
          <w:szCs w:val="20"/>
        </w:rPr>
      </w:pPr>
    </w:p>
    <w:p w:rsidRPr="00EB55F1" w:rsidR="001E3E68" w:rsidP="00EB55F1" w:rsidRDefault="001E3E68" w14:paraId="12FDF647" w14:textId="77777777">
      <w:pPr>
        <w:pStyle w:val="Bijlage1"/>
        <w:rPr>
          <w:rFonts w:ascii="Arial" w:hAnsi="Arial" w:cs="Arial"/>
          <w:sz w:val="20"/>
          <w:szCs w:val="20"/>
        </w:rPr>
      </w:pPr>
    </w:p>
    <w:p w:rsidRPr="00EB55F1" w:rsidR="005576AC" w:rsidP="00EB55F1" w:rsidRDefault="005576AC" w14:paraId="33DDCCCC" w14:textId="77777777">
      <w:pPr>
        <w:pStyle w:val="Bijlage1"/>
        <w:rPr>
          <w:rFonts w:ascii="Arial" w:hAnsi="Arial" w:cs="Arial"/>
          <w:sz w:val="20"/>
          <w:szCs w:val="20"/>
        </w:rPr>
      </w:pPr>
    </w:p>
    <w:p w:rsidRPr="00EB55F1" w:rsidR="005576AC" w:rsidP="00EB55F1" w:rsidRDefault="005576AC" w14:paraId="5F068121" w14:textId="77777777">
      <w:pPr>
        <w:pStyle w:val="Bijlage1"/>
        <w:rPr>
          <w:rFonts w:ascii="Arial" w:hAnsi="Arial" w:cs="Arial"/>
          <w:sz w:val="20"/>
          <w:szCs w:val="20"/>
        </w:rPr>
      </w:pPr>
    </w:p>
    <w:p w:rsidRPr="00EB55F1" w:rsidR="005576AC" w:rsidP="00EB55F1" w:rsidRDefault="005576AC" w14:paraId="1794B2B8" w14:textId="77777777">
      <w:pPr>
        <w:pStyle w:val="Bijlage1"/>
        <w:rPr>
          <w:rFonts w:ascii="Arial" w:hAnsi="Arial" w:cs="Arial"/>
          <w:sz w:val="20"/>
          <w:szCs w:val="20"/>
        </w:rPr>
      </w:pPr>
    </w:p>
    <w:p w:rsidRPr="00EB55F1" w:rsidR="008D5277" w:rsidP="001E3E68" w:rsidRDefault="008D5277" w14:paraId="3E990D9E" w14:textId="77777777">
      <w:pPr>
        <w:rPr>
          <w:rFonts w:ascii="Arial" w:hAnsi="Arial" w:cs="Arial"/>
          <w:b/>
          <w:sz w:val="20"/>
          <w:lang w:val="nl-NL"/>
        </w:rPr>
      </w:pPr>
    </w:p>
    <w:sectPr w:rsidRPr="00EB55F1" w:rsidR="008D5277" w:rsidSect="007B7011">
      <w:headerReference w:type="default" r:id="rId11"/>
      <w:headerReference w:type="first" r:id="rId12"/>
      <w:footerReference w:type="first" r:id="rId13"/>
      <w:pgSz w:w="11909" w:h="16834" w:orient="portrait" w:code="9"/>
      <w:pgMar w:top="2103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4134" w:rsidRDefault="003C4134" w14:paraId="526873E7" w14:textId="77777777">
      <w:r>
        <w:separator/>
      </w:r>
    </w:p>
  </w:endnote>
  <w:endnote w:type="continuationSeparator" w:id="0">
    <w:p w:rsidR="003C4134" w:rsidRDefault="003C4134" w14:paraId="0C3338C4" w14:textId="77777777">
      <w:r>
        <w:continuationSeparator/>
      </w:r>
    </w:p>
  </w:endnote>
  <w:endnote w:type="continuationNotice" w:id="1">
    <w:p w:rsidR="003C4134" w:rsidRDefault="003C4134" w14:paraId="6641F52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10998" w:rsidRDefault="00EB55F1" w14:paraId="6D735B0B" w14:textId="77777777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4134" w:rsidRDefault="003C4134" w14:paraId="7D78AF80" w14:textId="77777777">
      <w:r>
        <w:separator/>
      </w:r>
    </w:p>
  </w:footnote>
  <w:footnote w:type="continuationSeparator" w:id="0">
    <w:p w:rsidR="003C4134" w:rsidRDefault="003C4134" w14:paraId="19F1C11B" w14:textId="77777777">
      <w:r>
        <w:continuationSeparator/>
      </w:r>
    </w:p>
  </w:footnote>
  <w:footnote w:type="continuationNotice" w:id="1">
    <w:p w:rsidR="003C4134" w:rsidRDefault="003C4134" w14:paraId="227A8C6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A73B2D" w:rsidR="00AB5B1B" w:rsidRDefault="00AB5B1B" w14:paraId="3A0F8282" w14:textId="77777777">
    <w:pPr>
      <w:pStyle w:val="Koptekst"/>
      <w:rPr>
        <w:lang w:val="nl-NL"/>
      </w:rPr>
    </w:pPr>
  </w:p>
  <w:p w:rsidR="00AB5B1B" w:rsidRDefault="007B7011" w14:paraId="000E7C7D" w14:textId="77777777">
    <w:r>
      <w:rPr>
        <w:noProof/>
        <w:lang w:val="nl-NL" w:eastAsia="nl-NL"/>
      </w:rPr>
      <w:drawing>
        <wp:anchor distT="0" distB="0" distL="114300" distR="114300" simplePos="0" relativeHeight="251658752" behindDoc="0" locked="0" layoutInCell="1" allowOverlap="1" wp14:anchorId="522E2452" wp14:editId="2CD14B42">
          <wp:simplePos x="0" y="0"/>
          <wp:positionH relativeFrom="column">
            <wp:posOffset>-229918</wp:posOffset>
          </wp:positionH>
          <wp:positionV relativeFrom="paragraph">
            <wp:posOffset>91716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171AAC6">
      <w:rPr/>
      <w:t/>
    </w:r>
  </w:p>
  <w:p w:rsidR="00AB5B1B" w:rsidRDefault="00AB5B1B" w14:paraId="46CA70EC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210998" w:rsidR="00210998" w:rsidRDefault="00210998" w14:paraId="3B50AA49" w14:textId="77777777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3" w15:restartNumberingAfterBreak="0">
    <w:nsid w:val="016946E1"/>
    <w:multiLevelType w:val="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" w15:restartNumberingAfterBreak="0">
    <w:nsid w:val="03086CE2"/>
    <w:multiLevelType w:val="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hint="default" w:ascii="Lucida Sans Unicode" w:hAnsi="Lucida Sans Unicode" w:eastAsia="Times New Roman" w:cs="Lucida Sans Unicode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>
      <w:start w:val="2"/>
      <w:numFmt w:val="decimal"/>
      <w:lvlText w:val="Bijlage %1"/>
      <w:lvlJc w:val="left"/>
      <w:pPr>
        <w:ind w:left="360" w:hanging="360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hint="default" w:ascii="Wingdings" w:hAnsi="Wingdings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168F1836"/>
    <w:multiLevelType w:val="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hint="default" w:ascii="Lucida Bright" w:hAnsi="Lucida Bright"/>
        <w:sz w:val="18"/>
      </w:rPr>
    </w:lvl>
  </w:abstractNum>
  <w:abstractNum w:abstractNumId="16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hint="default" w:ascii="Wingdings" w:hAnsi="Wingdings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>
      <w:start w:val="1"/>
      <w:numFmt w:val="decimal"/>
      <w:lvlText w:val="Bijlage %1"/>
      <w:lvlJc w:val="left"/>
      <w:pPr>
        <w:ind w:left="360" w:hanging="360"/>
      </w:pPr>
      <w:rPr>
        <w:rFonts w:hint="default" w:ascii="Lucida Sans Unicode" w:hAnsi="Lucida Sans Unicode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5" w15:restartNumberingAfterBreak="0">
    <w:nsid w:val="4E44535C"/>
    <w:multiLevelType w:val="hybridMultilevel"/>
    <w:tmpl w:val="9D8ED296"/>
    <w:lvl w:ilvl="0">
      <w:start w:val="1"/>
      <w:numFmt w:val="upperLetter"/>
      <w:lvlText w:val="Model %1"/>
      <w:lvlJc w:val="left"/>
      <w:pPr>
        <w:ind w:left="1212" w:hanging="360"/>
      </w:pPr>
      <w:rPr>
        <w:rFonts w:hint="default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44" w15:restartNumberingAfterBreak="0">
    <w:nsid w:val="6038081E"/>
    <w:multiLevelType w:val="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6" w15:restartNumberingAfterBreak="0">
    <w:nsid w:val="658564EB"/>
    <w:multiLevelType w:val="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hAnsi="Lucida Sans Unicode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7" w15:restartNumberingAfterBreak="0">
    <w:nsid w:val="677E2B0E"/>
    <w:multiLevelType w:val="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hint="default"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hint="default" w:ascii="Lucida Sans Unicode" w:hAnsi="Lucida Sans Unicode" w:eastAsia="Times New Roman" w:cs="Lucida Sans Unicod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5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0EA0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134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14CA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87E43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011"/>
    <w:rsid w:val="007B7647"/>
    <w:rsid w:val="007C12D3"/>
    <w:rsid w:val="007D4881"/>
    <w:rsid w:val="007F01C0"/>
    <w:rsid w:val="007F1C70"/>
    <w:rsid w:val="007F4B0F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09E5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C1B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D58AF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0A86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E2A12"/>
    <w:rsid w:val="00FE494C"/>
    <w:rsid w:val="00FE5ACA"/>
    <w:rsid w:val="00FF311A"/>
    <w:rsid w:val="00FF4C4A"/>
    <w:rsid w:val="3171A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5D2AB7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uiPriority="99" w:semiHidden="1" w:unhideWhenUsed="1" w:qFormat="1"/>
    <w:lsdException w:name="heading 8" w:uiPriority="99" w:semiHidden="1" w:unhideWhenUsed="1" w:qFormat="1"/>
    <w:lsdException w:name="heading 9" w:uiPriority="9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99" w:semiHidden="1" w:unhideWhenUsed="1"/>
    <w:lsdException w:name="toc 5" w:uiPriority="99" w:semiHidden="1" w:unhideWhenUsed="1"/>
    <w:lsdException w:name="toc 6" w:uiPriority="99" w:semiHidden="1" w:unhideWhenUsed="1"/>
    <w:lsdException w:name="toc 7" w:uiPriority="99" w:semiHidden="1" w:unhideWhenUsed="1"/>
    <w:lsdException w:name="toc 8" w:uiPriority="99" w:semiHidden="1" w:unhideWhenUsed="1"/>
    <w:lsdException w:name="toc 9" w:uiPriority="9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99" w:semiHidden="1" w:unhideWhenUsed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99" w:semiHidden="1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uiPriority w:val="59"/>
    <w:rsid w:val="003656CF"/>
    <w:pPr>
      <w:spacing w:line="25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styleId="Kop5Char" w:customStyle="1">
    <w:name w:val="Kop 5 Char"/>
    <w:basedOn w:val="Standaardalinea-lettertype"/>
    <w:link w:val="Kop5"/>
    <w:rsid w:val="00FE2A12"/>
    <w:rPr>
      <w:rFonts w:asciiTheme="majorHAnsi" w:hAnsiTheme="majorHAnsi" w:eastAsiaTheme="majorEastAsia" w:cstheme="majorBidi"/>
      <w:color w:val="243F60" w:themeColor="accent1" w:themeShade="7F"/>
      <w:spacing w:val="2"/>
      <w:sz w:val="18"/>
      <w:lang w:val="en-US" w:eastAsia="en-US"/>
    </w:rPr>
  </w:style>
  <w:style w:type="character" w:styleId="Kop6Char" w:customStyle="1">
    <w:name w:val="Kop 6 Char"/>
    <w:basedOn w:val="Standaardalinea-lettertype"/>
    <w:link w:val="Kop6"/>
    <w:semiHidden/>
    <w:rsid w:val="00FE2A12"/>
    <w:rPr>
      <w:rFonts w:asciiTheme="majorHAnsi" w:hAnsiTheme="majorHAnsi" w:eastAsiaTheme="majorEastAsia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styleId="Kop7Char" w:customStyle="1">
    <w:name w:val="Kop 7 Char"/>
    <w:basedOn w:val="Standaardalinea-lettertype"/>
    <w:link w:val="Kop7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styleId="Kop8Char" w:customStyle="1">
    <w:name w:val="Kop 8 Char"/>
    <w:basedOn w:val="Standaardalinea-lettertype"/>
    <w:link w:val="Kop8"/>
    <w:uiPriority w:val="99"/>
    <w:semiHidden/>
    <w:rsid w:val="00FE2A12"/>
    <w:rPr>
      <w:rFonts w:asciiTheme="majorHAnsi" w:hAnsiTheme="majorHAnsi" w:eastAsiaTheme="majorEastAsia" w:cstheme="majorBidi"/>
      <w:color w:val="404040" w:themeColor="text1" w:themeTint="BF"/>
      <w:spacing w:val="2"/>
      <w:lang w:val="en-US" w:eastAsia="en-US"/>
    </w:rPr>
  </w:style>
  <w:style w:type="character" w:styleId="Kop9Char" w:customStyle="1">
    <w:name w:val="Kop 9 Char"/>
    <w:basedOn w:val="Standaardalinea-lettertype"/>
    <w:link w:val="Kop9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lang w:val="en-US" w:eastAsia="en-US"/>
    </w:rPr>
  </w:style>
  <w:style w:type="character" w:styleId="telbody1" w:customStyle="1">
    <w:name w:val="telbody1"/>
    <w:basedOn w:val="Standaardalinea-lettertype"/>
    <w:rsid w:val="00FE2A12"/>
    <w:rPr>
      <w:rFonts w:hint="default" w:ascii="Tahoma" w:hAnsi="Tahoma" w:cs="Tahoma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styleId="PlattetekstChar" w:customStyle="1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styleId="OpmaakprofielKop2" w:customStyle="1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styleId="Opmaakprofiel1" w:customStyle="1">
    <w:name w:val="Opmaakprofiel1"/>
    <w:basedOn w:val="OpmaakprofielKop2"/>
    <w:uiPriority w:val="99"/>
    <w:rsid w:val="00FE2A12"/>
  </w:style>
  <w:style w:type="paragraph" w:styleId="Opmaakprofiel2" w:customStyle="1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styleId="Opmaakprofiel3" w:customStyle="1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styleId="tekst1" w:customStyle="1">
    <w:name w:val="tekst1"/>
    <w:basedOn w:val="Standaardalinea-lettertype"/>
    <w:rsid w:val="00FE2A12"/>
    <w:rPr>
      <w:rFonts w:hint="default" w:ascii="Tahoma" w:hAnsi="Tahoma" w:cs="Tahoma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styleId="Kop41" w:customStyle="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styleId="Kop51" w:customStyle="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styleId="Kop61" w:customStyle="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styleId="Kop71" w:customStyle="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styleId="Kop81" w:customStyle="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styleId="Kop91" w:customStyle="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pacing w:val="0"/>
      <w:lang w:val="en-US"/>
    </w:rPr>
  </w:style>
  <w:style w:type="paragraph" w:styleId="Kop1metbreak" w:customStyle="1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hAnsi="Arial" w:eastAsiaTheme="minorEastAsia" w:cstheme="minorBidi"/>
      <w:bCs/>
      <w:szCs w:val="24"/>
      <w:lang w:val="en-US"/>
    </w:rPr>
  </w:style>
  <w:style w:type="character" w:styleId="Kop1metbreakChar" w:customStyle="1">
    <w:name w:val="Kop 1 met break Char"/>
    <w:basedOn w:val="Standaardalinea-lettertype"/>
    <w:link w:val="Kop1metbreak"/>
    <w:rsid w:val="00E34F66"/>
    <w:rPr>
      <w:rFonts w:ascii="Arial" w:hAnsi="Arial" w:eastAsiaTheme="minorEastAsia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hAnsi="Verdana" w:eastAsia="Calibri"/>
      <w:sz w:val="18"/>
      <w:szCs w:val="22"/>
      <w:lang w:val="nl-NL" w:eastAsia="en-US"/>
    </w:rPr>
  </w:style>
  <w:style w:type="paragraph" w:styleId="Kop42" w:customStyle="1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styleId="Kop52" w:customStyle="1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styleId="Kop62" w:customStyle="1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styleId="Kop72" w:customStyle="1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styleId="Kop82" w:customStyle="1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styleId="Kop92" w:customStyle="1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styleId="Default" w:customStyle="1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DefaultChar" w:customStyle="1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Kop2Char" w:customStyle="1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styleId="Bijlage" w:customStyle="1">
    <w:name w:val="Bijlage"/>
    <w:uiPriority w:val="99"/>
    <w:rsid w:val="00B25487"/>
    <w:pPr>
      <w:numPr>
        <w:numId w:val="14"/>
      </w:numPr>
    </w:pPr>
  </w:style>
  <w:style w:type="paragraph" w:styleId="Bijlage1" w:customStyle="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styleId="Modellen" w:customStyle="1">
    <w:name w:val="Modellen"/>
    <w:uiPriority w:val="99"/>
    <w:rsid w:val="008D5277"/>
    <w:pPr>
      <w:numPr>
        <w:numId w:val="16"/>
      </w:numPr>
    </w:pPr>
  </w:style>
  <w:style w:type="character" w:styleId="Bijlage1Char" w:customStyle="1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styleId="Kop45" w:customStyle="1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styleId="Kop55" w:customStyle="1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styleId="Kop65" w:customStyle="1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styleId="Kop75" w:customStyle="1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styleId="Kop85" w:customStyle="1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styleId="Kop95" w:customStyle="1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styleId="Saxionkop3Char" w:customStyle="1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styleId="Saxionkop3" w:customStyle="1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styleId="Basis01" w:customStyle="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styleId="apple-converted-space" w:customStyle="1">
    <w:name w:val="apple-converted-space"/>
    <w:basedOn w:val="Standaardalinea-lettertype"/>
    <w:rsid w:val="00C65B30"/>
  </w:style>
  <w:style w:type="paragraph" w:styleId="Kop11" w:customStyle="1">
    <w:name w:val="Kop 11"/>
    <w:basedOn w:val="Standaard"/>
    <w:uiPriority w:val="99"/>
    <w:rsid w:val="001D24C1"/>
    <w:pPr>
      <w:spacing w:line="240" w:lineRule="atLeast"/>
    </w:pPr>
  </w:style>
  <w:style w:type="paragraph" w:styleId="Kleurrijkelijst-accent11" w:customStyle="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styleId="KoptekstChar" w:customStyle="1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styleId="Inhoudtabel" w:customStyle="1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hAnsi="Liberation Serif" w:eastAsia="SimSun" w:cs="Mangal"/>
      <w:color w:val="00000A"/>
      <w:spacing w:val="0"/>
      <w:sz w:val="24"/>
      <w:szCs w:val="24"/>
      <w:lang w:val="nl-NL" w:eastAsia="zh-CN" w:bidi="hi-IN"/>
    </w:rPr>
  </w:style>
  <w:style w:type="character" w:styleId="Kop1Char" w:customStyle="1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styleId="Kop3Char" w:customStyle="1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styleId="Kop4Char" w:customStyle="1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styleId="Kop1Char1" w:customStyle="1">
    <w:name w:val="Kop 1 Char1"/>
    <w:aliases w:val="heading 1 Char1"/>
    <w:basedOn w:val="Standaardalinea-lettertype"/>
    <w:rsid w:val="00315463"/>
    <w:rPr>
      <w:rFonts w:asciiTheme="majorHAnsi" w:hAnsiTheme="majorHAnsi" w:eastAsiaTheme="majorEastAsia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styleId="Kop2Char1" w:customStyle="1">
    <w:name w:val="Kop 2 Char1"/>
    <w:aliases w:val="heading 2 Char1,2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26"/>
      <w:szCs w:val="26"/>
      <w:lang w:val="en-US"/>
    </w:rPr>
  </w:style>
  <w:style w:type="character" w:styleId="Kop3Char1" w:customStyle="1">
    <w:name w:val="Kop 3 Char1"/>
    <w:aliases w:val="heading 3 Char1,3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18"/>
      <w:lang w:val="en-US"/>
    </w:rPr>
  </w:style>
  <w:style w:type="paragraph" w:styleId="default0" w:customStyle="1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DCC50E-3955-4482-BC27-8E4D288C1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8C9A23-9BC3-49C8-9A74-86CB2C509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Europese Aanbesteding Desktops &amp; laptops</dc:title>
  <dc:creator>Rietveld, M.J. (Marjon)</dc:creator>
  <dc:description>160502</dc:description>
  <lastModifiedBy>Mirjam Kloosterman</lastModifiedBy>
  <revision>8</revision>
  <lastPrinted>2015-07-02T13:46:00.0000000Z</lastPrinted>
  <dcterms:created xsi:type="dcterms:W3CDTF">2020-11-13T09:43:00.0000000Z</dcterms:created>
  <dcterms:modified xsi:type="dcterms:W3CDTF">2020-12-14T09:34:36.1458787Z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0x01010096F0B5E19EB12749BE383821D176FF81</vt:lpwstr>
  </property>
</Properties>
</file>