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00960B3" w14:textId="27616059" w:rsidR="00C31436" w:rsidRPr="00C15329" w:rsidRDefault="001E10D1" w:rsidP="00CB44C1">
      <w:pPr>
        <w:rPr>
          <w:rFonts w:ascii="Verdana" w:eastAsia="Calibri" w:hAnsi="Verdana" w:cs="Calibri"/>
          <w:sz w:val="22"/>
          <w:szCs w:val="22"/>
          <w:lang w:eastAsia="en-US"/>
        </w:rPr>
      </w:pPr>
      <w:r w:rsidRPr="00C15329">
        <w:rPr>
          <w:rFonts w:ascii="Verdana" w:eastAsia="Calibri" w:hAnsi="Verdana" w:cs="Calibri"/>
          <w:sz w:val="22"/>
          <w:szCs w:val="22"/>
          <w:lang w:eastAsia="en-US"/>
        </w:rPr>
        <w:t>Aanbesteding</w:t>
      </w:r>
      <w:r w:rsidR="00CB44C1" w:rsidRPr="00C15329">
        <w:rPr>
          <w:rFonts w:ascii="Verdana" w:eastAsia="Calibri" w:hAnsi="Verdana" w:cs="Calibri"/>
          <w:sz w:val="22"/>
          <w:szCs w:val="22"/>
          <w:lang w:eastAsia="en-US"/>
        </w:rPr>
        <w:t>sprocedure ten behoeve van</w:t>
      </w:r>
      <w:r w:rsidRPr="00C15329">
        <w:rPr>
          <w:rFonts w:ascii="Verdana" w:eastAsia="Calibri" w:hAnsi="Verdana" w:cs="Calibri"/>
          <w:sz w:val="22"/>
          <w:szCs w:val="22"/>
          <w:lang w:eastAsia="en-US"/>
        </w:rPr>
        <w:t xml:space="preserve"> </w:t>
      </w:r>
      <w:r w:rsidR="0024658D">
        <w:rPr>
          <w:rFonts w:ascii="Verdana" w:eastAsia="Calibri" w:hAnsi="Verdana" w:cs="Calibri"/>
          <w:b/>
          <w:bCs/>
          <w:sz w:val="22"/>
          <w:szCs w:val="22"/>
          <w:lang w:eastAsia="en-US"/>
        </w:rPr>
        <w:t xml:space="preserve">Inhuur personeel team </w:t>
      </w:r>
      <w:r w:rsidR="00D85716" w:rsidRPr="00C15329">
        <w:rPr>
          <w:rFonts w:ascii="Verdana" w:eastAsia="Calibri" w:hAnsi="Verdana" w:cs="Calibri"/>
          <w:b/>
          <w:sz w:val="22"/>
          <w:szCs w:val="22"/>
          <w:lang w:eastAsia="en-US"/>
        </w:rPr>
        <w:t xml:space="preserve">Off </w:t>
      </w:r>
      <w:proofErr w:type="spellStart"/>
      <w:r w:rsidR="00D85716" w:rsidRPr="00C15329">
        <w:rPr>
          <w:rFonts w:ascii="Verdana" w:eastAsia="Calibri" w:hAnsi="Verdana" w:cs="Calibri"/>
          <w:b/>
          <w:sz w:val="22"/>
          <w:szCs w:val="22"/>
          <w:lang w:eastAsia="en-US"/>
        </w:rPr>
        <w:t>road</w:t>
      </w:r>
      <w:proofErr w:type="spellEnd"/>
      <w:r w:rsidR="00B61700" w:rsidRPr="00C15329">
        <w:rPr>
          <w:rFonts w:ascii="Verdana" w:eastAsia="Calibri" w:hAnsi="Verdana" w:cs="Calibri"/>
          <w:b/>
          <w:sz w:val="22"/>
          <w:szCs w:val="22"/>
          <w:lang w:eastAsia="en-US"/>
        </w:rPr>
        <w:t xml:space="preserve"> </w:t>
      </w:r>
      <w:r w:rsidR="00C31436" w:rsidRPr="00C15329">
        <w:rPr>
          <w:rFonts w:ascii="Verdana" w:eastAsia="Calibri" w:hAnsi="Verdana" w:cs="Calibri"/>
          <w:b/>
          <w:sz w:val="22"/>
          <w:szCs w:val="22"/>
          <w:lang w:eastAsia="en-US"/>
        </w:rPr>
        <w:t>PERCEEL</w:t>
      </w:r>
      <w:r w:rsidR="00C15329" w:rsidRPr="00C15329">
        <w:rPr>
          <w:rFonts w:ascii="Verdana" w:eastAsia="Calibri" w:hAnsi="Verdana" w:cs="Calibri"/>
          <w:b/>
          <w:sz w:val="22"/>
          <w:szCs w:val="22"/>
          <w:lang w:eastAsia="en-US"/>
        </w:rPr>
        <w:t xml:space="preserve"> 1/2</w:t>
      </w:r>
      <w:r w:rsidR="00C31436" w:rsidRPr="00C15329">
        <w:rPr>
          <w:rStyle w:val="Voetnootmarkering"/>
          <w:rFonts w:ascii="Verdana" w:eastAsia="Calibri" w:hAnsi="Verdana" w:cs="Calibri"/>
          <w:b/>
          <w:sz w:val="22"/>
          <w:szCs w:val="22"/>
          <w:lang w:eastAsia="en-US"/>
        </w:rPr>
        <w:footnoteReference w:id="1"/>
      </w:r>
      <w:r w:rsidR="00C31436" w:rsidRPr="00C15329">
        <w:rPr>
          <w:rFonts w:ascii="Verdana" w:eastAsia="Calibri" w:hAnsi="Verdana" w:cs="Calibri"/>
          <w:b/>
          <w:sz w:val="22"/>
          <w:szCs w:val="22"/>
          <w:lang w:eastAsia="en-US"/>
        </w:rPr>
        <w:t xml:space="preserve">: </w:t>
      </w:r>
    </w:p>
    <w:p w14:paraId="22CF67A1" w14:textId="77777777" w:rsidR="00B61700" w:rsidRPr="00C15329" w:rsidRDefault="00B61700" w:rsidP="00CB44C1">
      <w:pPr>
        <w:rPr>
          <w:rFonts w:ascii="Verdana" w:eastAsia="Calibri" w:hAnsi="Verdana" w:cs="Calibri"/>
          <w:b/>
          <w:sz w:val="22"/>
          <w:szCs w:val="22"/>
          <w:lang w:eastAsia="en-US"/>
        </w:rPr>
      </w:pPr>
    </w:p>
    <w:p w14:paraId="09C75299" w14:textId="2342B54F" w:rsidR="00B01C47" w:rsidRPr="00C15329" w:rsidRDefault="00C31436" w:rsidP="00B01C47">
      <w:pPr>
        <w:pStyle w:val="Lijstalinea"/>
        <w:numPr>
          <w:ilvl w:val="0"/>
          <w:numId w:val="34"/>
        </w:numPr>
        <w:rPr>
          <w:rFonts w:ascii="Verdana" w:hAnsi="Verdana" w:cs="Calibri"/>
          <w:b/>
        </w:rPr>
      </w:pPr>
      <w:r w:rsidRPr="00C15329">
        <w:rPr>
          <w:rFonts w:ascii="Verdana" w:hAnsi="Verdana" w:cs="Calibri"/>
          <w:b/>
        </w:rPr>
        <w:t xml:space="preserve">Perceel 1. </w:t>
      </w:r>
      <w:r w:rsidR="00B01C47" w:rsidRPr="00C15329">
        <w:rPr>
          <w:rFonts w:ascii="Verdana" w:hAnsi="Verdana" w:cs="Calibri"/>
          <w:b/>
        </w:rPr>
        <w:t xml:space="preserve">een </w:t>
      </w:r>
      <w:r w:rsidR="00C15329" w:rsidRPr="00C15329">
        <w:rPr>
          <w:rFonts w:ascii="Verdana" w:hAnsi="Verdana" w:cs="Calibri"/>
          <w:b/>
        </w:rPr>
        <w:t>Activator</w:t>
      </w:r>
      <w:r w:rsidR="00B01C47" w:rsidRPr="00C15329">
        <w:rPr>
          <w:rFonts w:ascii="Verdana" w:hAnsi="Verdana" w:cs="Calibri"/>
          <w:b/>
        </w:rPr>
        <w:t xml:space="preserve">. </w:t>
      </w:r>
    </w:p>
    <w:p w14:paraId="3EB87985" w14:textId="51324B2D" w:rsidR="00B01C47" w:rsidRPr="00C15329" w:rsidRDefault="00B01C47" w:rsidP="00B01C47">
      <w:pPr>
        <w:pStyle w:val="Lijstalinea"/>
        <w:numPr>
          <w:ilvl w:val="0"/>
          <w:numId w:val="34"/>
        </w:numPr>
        <w:rPr>
          <w:rFonts w:ascii="Verdana" w:hAnsi="Verdana" w:cs="Calibri"/>
          <w:b/>
        </w:rPr>
      </w:pPr>
      <w:r w:rsidRPr="00C15329">
        <w:rPr>
          <w:rFonts w:ascii="Verdana" w:hAnsi="Verdana" w:cs="Calibri"/>
          <w:b/>
        </w:rPr>
        <w:t>Perceel 2. een</w:t>
      </w:r>
      <w:r w:rsidR="00C15329" w:rsidRPr="00C15329">
        <w:rPr>
          <w:rFonts w:ascii="Verdana" w:hAnsi="Verdana" w:cs="Calibri"/>
          <w:b/>
        </w:rPr>
        <w:t xml:space="preserve"> Omgevingsmanager</w:t>
      </w:r>
    </w:p>
    <w:p w14:paraId="461AB729" w14:textId="77777777" w:rsidR="00B01C47" w:rsidRPr="00C15329" w:rsidRDefault="00B01C47" w:rsidP="00B01C47">
      <w:pPr>
        <w:pStyle w:val="Lijstalinea"/>
        <w:numPr>
          <w:ilvl w:val="0"/>
          <w:numId w:val="34"/>
        </w:numPr>
        <w:rPr>
          <w:rFonts w:ascii="Verdana" w:hAnsi="Verdana" w:cs="Calibri"/>
          <w:b/>
        </w:rPr>
      </w:pPr>
      <w:r w:rsidRPr="00C15329">
        <w:rPr>
          <w:rFonts w:ascii="Verdana" w:hAnsi="Verdana" w:cs="Calibri"/>
          <w:b/>
        </w:rPr>
        <w:t xml:space="preserve">Perceel 3. een Relatiemanager. </w:t>
      </w:r>
    </w:p>
    <w:p w14:paraId="09F1838E" w14:textId="77777777" w:rsidR="001E10D1" w:rsidRPr="002B1B58" w:rsidRDefault="001E10D1" w:rsidP="001E10D1">
      <w:pPr>
        <w:rPr>
          <w:rFonts w:ascii="Verdana" w:eastAsia="Calibri" w:hAnsi="Verdana" w:cs="Calibri"/>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7777777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1F7578F9" w:rsidR="00CB44C1" w:rsidRPr="002B1B58" w:rsidRDefault="00CB44C1" w:rsidP="00B01C47">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zich door ondertekening dezes bereidt de werkzaamheden ten behoeve van ‘</w:t>
      </w:r>
      <w:r w:rsidR="00D85716" w:rsidRPr="002B1B58">
        <w:rPr>
          <w:rFonts w:ascii="Verdana" w:eastAsia="Calibri" w:hAnsi="Verdana" w:cs="Calibri"/>
          <w:sz w:val="22"/>
          <w:szCs w:val="22"/>
          <w:lang w:eastAsia="en-US"/>
        </w:rPr>
        <w:t xml:space="preserve">Off </w:t>
      </w:r>
      <w:proofErr w:type="spellStart"/>
      <w:r w:rsidR="00D85716" w:rsidRPr="002B1B58">
        <w:rPr>
          <w:rFonts w:ascii="Verdana" w:eastAsia="Calibri" w:hAnsi="Verdana" w:cs="Calibri"/>
          <w:sz w:val="22"/>
          <w:szCs w:val="22"/>
          <w:lang w:eastAsia="en-US"/>
        </w:rPr>
        <w:t>road</w:t>
      </w:r>
      <w:proofErr w:type="spellEnd"/>
      <w:r w:rsidRPr="002B1B58">
        <w:rPr>
          <w:rFonts w:ascii="Verdana" w:eastAsia="Calibri" w:hAnsi="Verdana" w:cs="Calibri"/>
          <w:sz w:val="22"/>
          <w:szCs w:val="22"/>
          <w:lang w:eastAsia="en-US"/>
        </w:rPr>
        <w:t xml:space="preserve">’ volgens het gestelde in de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 xml:space="preserve">eidraad en bijbehorende </w:t>
      </w:r>
      <w:r w:rsidR="00B01C47" w:rsidRPr="002B1B58">
        <w:rPr>
          <w:rFonts w:ascii="Verdana" w:eastAsia="Calibri" w:hAnsi="Verdana" w:cs="Calibri"/>
          <w:sz w:val="22"/>
          <w:szCs w:val="22"/>
          <w:lang w:eastAsia="en-US"/>
        </w:rPr>
        <w:t xml:space="preserve">Annexen d.d. </w:t>
      </w:r>
      <w:r w:rsidR="00C15329" w:rsidRPr="00940F32">
        <w:rPr>
          <w:rFonts w:ascii="Verdana" w:eastAsia="Calibri" w:hAnsi="Verdana" w:cs="Calibri"/>
          <w:sz w:val="22"/>
          <w:szCs w:val="22"/>
          <w:lang w:eastAsia="en-US"/>
        </w:rPr>
        <w:t>26</w:t>
      </w:r>
      <w:r w:rsidRPr="00940F32">
        <w:rPr>
          <w:rFonts w:ascii="Verdana" w:eastAsia="Calibri" w:hAnsi="Verdana" w:cs="Calibri"/>
          <w:sz w:val="22"/>
          <w:szCs w:val="22"/>
          <w:lang w:eastAsia="en-US"/>
        </w:rPr>
        <w:t>-02-2</w:t>
      </w:r>
      <w:r w:rsidR="00C15329" w:rsidRPr="00940F32">
        <w:rPr>
          <w:rFonts w:ascii="Verdana" w:eastAsia="Calibri" w:hAnsi="Verdana" w:cs="Calibri"/>
          <w:sz w:val="22"/>
          <w:szCs w:val="22"/>
          <w:lang w:eastAsia="en-US"/>
        </w:rPr>
        <w:t>021</w:t>
      </w:r>
      <w:r w:rsidRPr="00940F32">
        <w:rPr>
          <w:rFonts w:ascii="Verdana" w:eastAsia="Calibri" w:hAnsi="Verdana" w:cs="Calibri"/>
          <w:sz w:val="22"/>
          <w:szCs w:val="22"/>
          <w:lang w:eastAsia="en-US"/>
        </w:rPr>
        <w:t xml:space="preserve"> te</w:t>
      </w:r>
      <w:r w:rsidRPr="002B1B58">
        <w:rPr>
          <w:rFonts w:ascii="Verdana" w:eastAsia="Calibri" w:hAnsi="Verdana" w:cs="Calibri"/>
          <w:sz w:val="22"/>
          <w:szCs w:val="22"/>
          <w:lang w:eastAsia="en-US"/>
        </w:rPr>
        <w:t xml:space="preserv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53C33B2C"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daarbij onderstaand uurtarief</w:t>
      </w:r>
      <w:r w:rsidR="00063C94" w:rsidRPr="002B1B58">
        <w:rPr>
          <w:rFonts w:ascii="Verdana" w:eastAsia="Calibri" w:hAnsi="Verdana" w:cs="Calibri"/>
          <w:sz w:val="22"/>
          <w:szCs w:val="22"/>
          <w:lang w:eastAsia="en-US"/>
        </w:rPr>
        <w:t xml:space="preserve">, conform paragraaf </w:t>
      </w:r>
      <w:r w:rsidR="00C15329">
        <w:rPr>
          <w:rFonts w:ascii="Verdana" w:eastAsia="Calibri" w:hAnsi="Verdana" w:cs="Calibri"/>
          <w:sz w:val="22"/>
          <w:szCs w:val="22"/>
          <w:lang w:eastAsia="en-US"/>
        </w:rPr>
        <w:t>6.2.3</w:t>
      </w:r>
      <w:r w:rsidRPr="002B1B58">
        <w:rPr>
          <w:rFonts w:ascii="Verdana" w:eastAsia="Calibri" w:hAnsi="Verdana" w:cs="Calibri"/>
          <w:sz w:val="22"/>
          <w:szCs w:val="22"/>
          <w:lang w:eastAsia="en-US"/>
        </w:rPr>
        <w:t xml:space="preserve">van de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2FB65FC" w14:textId="77777777" w:rsidR="001E10D1" w:rsidRPr="002B1B58" w:rsidRDefault="00063C94" w:rsidP="001E10D1">
      <w:pPr>
        <w:widowControl/>
        <w:autoSpaceDN/>
        <w:adjustRightInd/>
        <w:spacing w:after="200"/>
        <w:jc w:val="both"/>
        <w:rPr>
          <w:rFonts w:ascii="Verdana" w:eastAsia="Calibri" w:hAnsi="Verdana" w:cs="Calibri"/>
          <w:sz w:val="22"/>
          <w:szCs w:val="22"/>
          <w:lang w:eastAsia="en-US"/>
        </w:rPr>
      </w:pPr>
      <w:r w:rsidRPr="002B1B58">
        <w:rPr>
          <w:rFonts w:ascii="Verdana" w:eastAsia="Calibri" w:hAnsi="Verdana" w:cs="Calibri"/>
          <w:sz w:val="22"/>
          <w:szCs w:val="22"/>
          <w:lang w:eastAsia="en-US"/>
        </w:rPr>
        <w:t>Uurtarief</w:t>
      </w:r>
      <w:r w:rsidR="00A76D77" w:rsidRPr="002B1B58">
        <w:rPr>
          <w:rFonts w:ascii="Verdana" w:eastAsia="Calibri" w:hAnsi="Verdana" w:cs="Calibri"/>
          <w:sz w:val="22"/>
          <w:szCs w:val="22"/>
          <w:lang w:eastAsia="en-US"/>
        </w:rPr>
        <w:t xml:space="preserve">: </w:t>
      </w:r>
      <w:r w:rsidR="00A76D77" w:rsidRPr="002B1B58">
        <w:rPr>
          <w:rFonts w:ascii="Verdana" w:eastAsia="Calibri" w:hAnsi="Verdana" w:cs="Calibri"/>
          <w:sz w:val="22"/>
          <w:szCs w:val="22"/>
          <w:lang w:eastAsia="en-US"/>
        </w:rPr>
        <w:tab/>
        <w:t xml:space="preserve">€ …………………… </w:t>
      </w:r>
      <w:r w:rsidR="001E10D1" w:rsidRPr="002B1B58">
        <w:rPr>
          <w:rFonts w:ascii="Verdana" w:eastAsia="Calibri" w:hAnsi="Verdana" w:cs="Calibri"/>
          <w:sz w:val="22"/>
          <w:szCs w:val="22"/>
          <w:lang w:eastAsia="en-US"/>
        </w:rPr>
        <w:t>Exclusief btw</w:t>
      </w:r>
    </w:p>
    <w:p w14:paraId="41844CD0" w14:textId="77777777" w:rsidR="00C31436" w:rsidRPr="002B1B58" w:rsidRDefault="00C31436" w:rsidP="00063C94">
      <w:pPr>
        <w:rPr>
          <w:rFonts w:ascii="Verdana" w:hAnsi="Verdana" w:cs="Tahoma"/>
          <w:b/>
          <w:sz w:val="22"/>
          <w:szCs w:val="22"/>
        </w:rPr>
      </w:pP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lastRenderedPageBreak/>
        <w:t>(datum)……………………………………………,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636D8" w14:textId="77777777" w:rsidR="00B07C76" w:rsidRDefault="00B07C76" w:rsidP="00723D21">
      <w:r>
        <w:separator/>
      </w:r>
    </w:p>
  </w:endnote>
  <w:endnote w:type="continuationSeparator" w:id="0">
    <w:p w14:paraId="40D37E2B" w14:textId="77777777" w:rsidR="00B07C76" w:rsidRDefault="00B07C76" w:rsidP="0072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FA26D" w14:textId="77777777" w:rsidR="00B07C76" w:rsidRDefault="00B07C76" w:rsidP="00723D21">
      <w:r>
        <w:separator/>
      </w:r>
    </w:p>
  </w:footnote>
  <w:footnote w:type="continuationSeparator" w:id="0">
    <w:p w14:paraId="4D9BD4E6" w14:textId="77777777" w:rsidR="00B07C76" w:rsidRDefault="00B07C76" w:rsidP="00723D21">
      <w:r>
        <w:continuationSeparator/>
      </w:r>
    </w:p>
  </w:footnote>
  <w:footnote w:id="1">
    <w:p w14:paraId="3D1AA34A" w14:textId="77777777" w:rsidR="00C31436" w:rsidRDefault="00C31436">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F8359" w14:textId="51FDEDE1" w:rsidR="001E10D1" w:rsidRDefault="00CD58B2">
    <w:pPr>
      <w:pStyle w:val="Koptekst"/>
    </w:pPr>
    <w:r>
      <w:rPr>
        <w:noProof/>
      </w:rPr>
      <w:drawing>
        <wp:anchor distT="0" distB="0" distL="114300" distR="114300" simplePos="0" relativeHeight="251659264"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
  </w:num>
  <w:num w:numId="3">
    <w:abstractNumId w:val="10"/>
  </w:num>
  <w:num w:numId="4">
    <w:abstractNumId w:val="9"/>
  </w:num>
  <w:num w:numId="5">
    <w:abstractNumId w:val="30"/>
  </w:num>
  <w:num w:numId="6">
    <w:abstractNumId w:val="8"/>
  </w:num>
  <w:num w:numId="7">
    <w:abstractNumId w:val="4"/>
  </w:num>
  <w:num w:numId="8">
    <w:abstractNumId w:val="3"/>
  </w:num>
  <w:num w:numId="9">
    <w:abstractNumId w:val="6"/>
  </w:num>
  <w:num w:numId="10">
    <w:abstractNumId w:val="7"/>
  </w:num>
  <w:num w:numId="11">
    <w:abstractNumId w:val="1"/>
  </w:num>
  <w:num w:numId="12">
    <w:abstractNumId w:val="5"/>
  </w:num>
  <w:num w:numId="13">
    <w:abstractNumId w:val="0"/>
  </w:num>
  <w:num w:numId="14">
    <w:abstractNumId w:val="12"/>
  </w:num>
  <w:num w:numId="15">
    <w:abstractNumId w:val="26"/>
  </w:num>
  <w:num w:numId="16">
    <w:abstractNumId w:val="25"/>
  </w:num>
  <w:num w:numId="17">
    <w:abstractNumId w:val="19"/>
  </w:num>
  <w:num w:numId="18">
    <w:abstractNumId w:val="31"/>
  </w:num>
  <w:num w:numId="19">
    <w:abstractNumId w:val="11"/>
  </w:num>
  <w:num w:numId="20">
    <w:abstractNumId w:val="24"/>
  </w:num>
  <w:num w:numId="21">
    <w:abstractNumId w:val="17"/>
  </w:num>
  <w:num w:numId="22">
    <w:abstractNumId w:val="2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0"/>
  </w:num>
  <w:num w:numId="26">
    <w:abstractNumId w:val="28"/>
  </w:num>
  <w:num w:numId="27">
    <w:abstractNumId w:val="32"/>
  </w:num>
  <w:num w:numId="28">
    <w:abstractNumId w:val="16"/>
  </w:num>
  <w:num w:numId="29">
    <w:abstractNumId w:val="14"/>
  </w:num>
  <w:num w:numId="30">
    <w:abstractNumId w:val="15"/>
  </w:num>
  <w:num w:numId="31">
    <w:abstractNumId w:val="18"/>
  </w:num>
  <w:num w:numId="32">
    <w:abstractNumId w:val="29"/>
  </w:num>
  <w:num w:numId="33">
    <w:abstractNumId w:val="2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28D"/>
    <w:rsid w:val="00001E82"/>
    <w:rsid w:val="000079F3"/>
    <w:rsid w:val="00015464"/>
    <w:rsid w:val="00036084"/>
    <w:rsid w:val="00036ECF"/>
    <w:rsid w:val="00056356"/>
    <w:rsid w:val="00060962"/>
    <w:rsid w:val="00063C94"/>
    <w:rsid w:val="00072444"/>
    <w:rsid w:val="00072AEB"/>
    <w:rsid w:val="00075268"/>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C4EFE"/>
    <w:rsid w:val="001C71CC"/>
    <w:rsid w:val="001D13FA"/>
    <w:rsid w:val="001E10D1"/>
    <w:rsid w:val="001E5850"/>
    <w:rsid w:val="001E634A"/>
    <w:rsid w:val="001F2AAB"/>
    <w:rsid w:val="001F3D2E"/>
    <w:rsid w:val="00202D3E"/>
    <w:rsid w:val="0024658D"/>
    <w:rsid w:val="00250FA9"/>
    <w:rsid w:val="002529C9"/>
    <w:rsid w:val="0026230E"/>
    <w:rsid w:val="002A358B"/>
    <w:rsid w:val="002A6D7E"/>
    <w:rsid w:val="002A79F1"/>
    <w:rsid w:val="002B1B58"/>
    <w:rsid w:val="002B7B21"/>
    <w:rsid w:val="002D128D"/>
    <w:rsid w:val="002E1F45"/>
    <w:rsid w:val="002F6085"/>
    <w:rsid w:val="003101F1"/>
    <w:rsid w:val="00313B69"/>
    <w:rsid w:val="00326F67"/>
    <w:rsid w:val="0034501E"/>
    <w:rsid w:val="0036647E"/>
    <w:rsid w:val="00384E10"/>
    <w:rsid w:val="00385D4E"/>
    <w:rsid w:val="00390FB4"/>
    <w:rsid w:val="00393CD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E0CFD"/>
    <w:rsid w:val="004E11AB"/>
    <w:rsid w:val="0052417F"/>
    <w:rsid w:val="00535130"/>
    <w:rsid w:val="005614D0"/>
    <w:rsid w:val="00584E0C"/>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5D83"/>
    <w:rsid w:val="007002CA"/>
    <w:rsid w:val="00705B4A"/>
    <w:rsid w:val="00711919"/>
    <w:rsid w:val="00720F98"/>
    <w:rsid w:val="00723D21"/>
    <w:rsid w:val="007243AC"/>
    <w:rsid w:val="007357BB"/>
    <w:rsid w:val="00751D13"/>
    <w:rsid w:val="00761E81"/>
    <w:rsid w:val="00767C57"/>
    <w:rsid w:val="00786003"/>
    <w:rsid w:val="00792CC4"/>
    <w:rsid w:val="007B4375"/>
    <w:rsid w:val="007C5D0E"/>
    <w:rsid w:val="007E1531"/>
    <w:rsid w:val="007E7B06"/>
    <w:rsid w:val="007F0D03"/>
    <w:rsid w:val="007F0EDA"/>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6005D"/>
    <w:rsid w:val="00B61700"/>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E170C7"/>
    <w:rsid w:val="00E25523"/>
    <w:rsid w:val="00E34D98"/>
    <w:rsid w:val="00E557BA"/>
    <w:rsid w:val="00E65C3A"/>
    <w:rsid w:val="00E6781F"/>
    <w:rsid w:val="00E74746"/>
    <w:rsid w:val="00E7589E"/>
    <w:rsid w:val="00E86DFE"/>
    <w:rsid w:val="00ED1538"/>
    <w:rsid w:val="00ED1E59"/>
    <w:rsid w:val="00ED3EC4"/>
    <w:rsid w:val="00EE113F"/>
    <w:rsid w:val="00EE2DD1"/>
    <w:rsid w:val="00EE5B15"/>
    <w:rsid w:val="00EE65BF"/>
    <w:rsid w:val="00EE7166"/>
    <w:rsid w:val="00EF1418"/>
    <w:rsid w:val="00EF4642"/>
    <w:rsid w:val="00F03E00"/>
    <w:rsid w:val="00F0578B"/>
    <w:rsid w:val="00F13C99"/>
    <w:rsid w:val="00F47DFB"/>
    <w:rsid w:val="00F513B2"/>
    <w:rsid w:val="00F56B95"/>
    <w:rsid w:val="00F716E6"/>
    <w:rsid w:val="00F75722"/>
    <w:rsid w:val="00F828BE"/>
    <w:rsid w:val="00F90911"/>
    <w:rsid w:val="00F963FD"/>
    <w:rsid w:val="00F96795"/>
    <w:rsid w:val="00F97FF7"/>
    <w:rsid w:val="00FE7F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F69F5F41A9A04FBF6DE0535AE7C7FE" ma:contentTypeVersion="" ma:contentTypeDescription="Een nieuw document maken." ma:contentTypeScope="" ma:versionID="0c4fe973005f88ab2983b9ce079fe9a1">
  <xsd:schema xmlns:xsd="http://www.w3.org/2001/XMLSchema" xmlns:xs="http://www.w3.org/2001/XMLSchema" xmlns:p="http://schemas.microsoft.com/office/2006/metadata/properties" xmlns:ns2="363ee67d-a0de-4109-8737-3553d07ea6bf" xmlns:ns3="9de1040b-5478-4126-82c1-291574c3e8d2" targetNamespace="http://schemas.microsoft.com/office/2006/metadata/properties" ma:root="true" ma:fieldsID="d3df207d0009bbbb8c5c849d739516fe" ns2:_="" ns3:_="">
    <xsd:import namespace="363ee67d-a0de-4109-8737-3553d07ea6bf"/>
    <xsd:import namespace="9de1040b-5478-4126-82c1-291574c3e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ee67d-a0de-4109-8737-3553d07ea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e1040b-5478-4126-82c1-291574c3e8d2"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7EC2D271-D2F5-4235-8241-D510A9F0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ee67d-a0de-4109-8737-3553d07ea6bf"/>
    <ds:schemaRef ds:uri="9de1040b-5478-4126-82c1-291574c3e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Connekt ITS</Company>
  <LinksUpToDate>false</LinksUpToDate>
  <CharactersWithSpaces>1254</CharactersWithSpaces>
  <SharedDoc>false</SharedDoc>
  <HLinks>
    <vt:vector size="12" baseType="variant">
      <vt:variant>
        <vt:i4>262202</vt:i4>
      </vt:variant>
      <vt:variant>
        <vt:i4>3</vt:i4>
      </vt:variant>
      <vt:variant>
        <vt:i4>0</vt:i4>
      </vt:variant>
      <vt:variant>
        <vt:i4>5</vt:i4>
      </vt:variant>
      <vt:variant>
        <vt:lpwstr>mailto:dijk@connekt.nl</vt:lpwstr>
      </vt:variant>
      <vt:variant>
        <vt:lpwstr/>
      </vt:variant>
      <vt:variant>
        <vt:i4>262202</vt:i4>
      </vt:variant>
      <vt:variant>
        <vt:i4>0</vt:i4>
      </vt:variant>
      <vt:variant>
        <vt:i4>0</vt:i4>
      </vt:variant>
      <vt:variant>
        <vt:i4>5</vt:i4>
      </vt:variant>
      <vt:variant>
        <vt:lpwstr>mailto:dijk@connekt.nl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Harsha Dijk | Connekt</cp:lastModifiedBy>
  <cp:revision>3</cp:revision>
  <cp:lastPrinted>2015-03-04T12:59:00Z</cp:lastPrinted>
  <dcterms:created xsi:type="dcterms:W3CDTF">2021-02-25T10:20:00Z</dcterms:created>
  <dcterms:modified xsi:type="dcterms:W3CDTF">2021-02-25T10:21:00Z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0x0101009DF69F5F41A9A04FBF6DE0535AE7C7FE</vt:lpwstr>
  </property>
</Properties>
</file>