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 w:tblpY="993"/>
        <w:tblW w:w="11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701"/>
        <w:gridCol w:w="10206"/>
      </w:tblGrid>
      <w:tr w:rsidR="00E03CFF" w14:paraId="7E3F93D6" w14:textId="77777777" w:rsidTr="00456288">
        <w:tc>
          <w:tcPr>
            <w:tcW w:w="1701" w:type="dxa"/>
            <w:tcBorders>
              <w:top w:val="nil"/>
              <w:left w:val="nil"/>
              <w:bottom w:val="nil"/>
              <w:right w:val="nil"/>
            </w:tcBorders>
          </w:tcPr>
          <w:p w14:paraId="5009EB1D" w14:textId="77777777" w:rsidR="00E03CFF" w:rsidRDefault="00E03CFF" w:rsidP="00456288">
            <w:pPr>
              <w:pStyle w:val="BasistekstVU"/>
            </w:pPr>
          </w:p>
        </w:tc>
        <w:tc>
          <w:tcPr>
            <w:tcW w:w="10206" w:type="dxa"/>
            <w:tcBorders>
              <w:top w:val="nil"/>
              <w:left w:val="nil"/>
              <w:bottom w:val="nil"/>
              <w:right w:val="nil"/>
            </w:tcBorders>
          </w:tcPr>
          <w:p w14:paraId="278D9952" w14:textId="77777777" w:rsidR="00E03CFF" w:rsidRPr="00842855" w:rsidRDefault="00E03CFF" w:rsidP="00855EAA">
            <w:pPr>
              <w:pStyle w:val="FaculteitVU"/>
              <w:rPr>
                <w:sz w:val="32"/>
                <w:szCs w:val="32"/>
              </w:rPr>
            </w:pPr>
            <w:r w:rsidRPr="00842855">
              <w:rPr>
                <w:sz w:val="32"/>
                <w:szCs w:val="32"/>
              </w:rPr>
              <w:t>Facilitair</w:t>
            </w:r>
            <w:r>
              <w:rPr>
                <w:sz w:val="32"/>
                <w:szCs w:val="32"/>
              </w:rPr>
              <w:t>e</w:t>
            </w:r>
            <w:r w:rsidRPr="00842855">
              <w:rPr>
                <w:sz w:val="32"/>
                <w:szCs w:val="32"/>
              </w:rPr>
              <w:t xml:space="preserve"> </w:t>
            </w:r>
            <w:r>
              <w:rPr>
                <w:sz w:val="32"/>
                <w:szCs w:val="32"/>
              </w:rPr>
              <w:t>Campus Organisatie</w:t>
            </w:r>
            <w:r w:rsidRPr="00842855">
              <w:rPr>
                <w:sz w:val="32"/>
                <w:szCs w:val="32"/>
              </w:rPr>
              <w:t xml:space="preserve"> </w:t>
            </w:r>
          </w:p>
        </w:tc>
      </w:tr>
      <w:tr w:rsidR="00E03CFF" w14:paraId="7B01AB0E" w14:textId="77777777" w:rsidTr="00456288">
        <w:tc>
          <w:tcPr>
            <w:tcW w:w="1701" w:type="dxa"/>
            <w:tcBorders>
              <w:top w:val="nil"/>
              <w:left w:val="nil"/>
              <w:bottom w:val="single" w:sz="18" w:space="0" w:color="auto"/>
              <w:right w:val="nil"/>
            </w:tcBorders>
          </w:tcPr>
          <w:p w14:paraId="681769A8" w14:textId="77777777" w:rsidR="00E03CFF" w:rsidRDefault="00E03CFF" w:rsidP="00456288">
            <w:pPr>
              <w:pStyle w:val="BasistekstVU"/>
            </w:pPr>
          </w:p>
        </w:tc>
        <w:tc>
          <w:tcPr>
            <w:tcW w:w="10206" w:type="dxa"/>
            <w:tcBorders>
              <w:top w:val="nil"/>
              <w:left w:val="nil"/>
              <w:bottom w:val="single" w:sz="18" w:space="0" w:color="auto"/>
              <w:right w:val="nil"/>
            </w:tcBorders>
          </w:tcPr>
          <w:p w14:paraId="653D480B" w14:textId="77777777" w:rsidR="00E03CFF" w:rsidRDefault="00E03CFF" w:rsidP="00456288">
            <w:pPr>
              <w:pStyle w:val="BasistekstVU"/>
            </w:pPr>
          </w:p>
        </w:tc>
      </w:tr>
      <w:tr w:rsidR="00E03CFF" w14:paraId="738B0B5E" w14:textId="77777777" w:rsidTr="00456288">
        <w:trPr>
          <w:trHeight w:hRule="exact" w:val="312"/>
        </w:trPr>
        <w:tc>
          <w:tcPr>
            <w:tcW w:w="1701" w:type="dxa"/>
            <w:tcBorders>
              <w:top w:val="single" w:sz="18" w:space="0" w:color="auto"/>
              <w:bottom w:val="nil"/>
              <w:right w:val="nil"/>
            </w:tcBorders>
          </w:tcPr>
          <w:p w14:paraId="0A0C28DB" w14:textId="77777777" w:rsidR="00E03CFF" w:rsidRDefault="00E03CFF" w:rsidP="00456288">
            <w:pPr>
              <w:pStyle w:val="BasistekstVU"/>
            </w:pPr>
          </w:p>
        </w:tc>
        <w:tc>
          <w:tcPr>
            <w:tcW w:w="10206" w:type="dxa"/>
            <w:tcBorders>
              <w:top w:val="single" w:sz="18" w:space="0" w:color="auto"/>
              <w:left w:val="nil"/>
              <w:bottom w:val="nil"/>
              <w:right w:val="nil"/>
            </w:tcBorders>
          </w:tcPr>
          <w:p w14:paraId="0F881B46" w14:textId="77777777" w:rsidR="00E03CFF" w:rsidRDefault="00E03CFF" w:rsidP="00456288">
            <w:pPr>
              <w:pStyle w:val="BasistekstVU"/>
            </w:pPr>
          </w:p>
        </w:tc>
      </w:tr>
      <w:tr w:rsidR="00E03CFF" w14:paraId="74A84A06" w14:textId="77777777" w:rsidTr="00456288">
        <w:tc>
          <w:tcPr>
            <w:tcW w:w="1701" w:type="dxa"/>
            <w:tcBorders>
              <w:top w:val="nil"/>
              <w:left w:val="nil"/>
              <w:bottom w:val="nil"/>
              <w:right w:val="nil"/>
            </w:tcBorders>
          </w:tcPr>
          <w:p w14:paraId="3840052B" w14:textId="77777777" w:rsidR="00E03CFF" w:rsidRDefault="00E03CFF" w:rsidP="003F6A7C">
            <w:pPr>
              <w:pStyle w:val="BasistekstVU"/>
              <w:ind w:left="851" w:hanging="851"/>
            </w:pPr>
          </w:p>
        </w:tc>
        <w:tc>
          <w:tcPr>
            <w:tcW w:w="10206" w:type="dxa"/>
            <w:tcBorders>
              <w:top w:val="nil"/>
              <w:left w:val="nil"/>
              <w:bottom w:val="nil"/>
              <w:right w:val="nil"/>
            </w:tcBorders>
          </w:tcPr>
          <w:p w14:paraId="0B130B61" w14:textId="77777777" w:rsidR="00E03CFF" w:rsidRPr="00842855" w:rsidRDefault="00E03CFF" w:rsidP="005102D4">
            <w:pPr>
              <w:pStyle w:val="SubkopVU"/>
              <w:rPr>
                <w:i w:val="0"/>
                <w:sz w:val="28"/>
                <w:szCs w:val="28"/>
              </w:rPr>
            </w:pPr>
            <w:r>
              <w:rPr>
                <w:i w:val="0"/>
                <w:sz w:val="28"/>
                <w:szCs w:val="28"/>
              </w:rPr>
              <w:t>Overeenkomst</w:t>
            </w:r>
            <w:r w:rsidRPr="00842855">
              <w:rPr>
                <w:i w:val="0"/>
                <w:sz w:val="28"/>
                <w:szCs w:val="28"/>
              </w:rPr>
              <w:t xml:space="preserve"> </w:t>
            </w:r>
          </w:p>
        </w:tc>
      </w:tr>
      <w:tr w:rsidR="00E03CFF" w14:paraId="5063AB28" w14:textId="77777777" w:rsidTr="00456288">
        <w:trPr>
          <w:trHeight w:hRule="exact" w:val="1049"/>
        </w:trPr>
        <w:tc>
          <w:tcPr>
            <w:tcW w:w="1701" w:type="dxa"/>
            <w:tcBorders>
              <w:top w:val="nil"/>
              <w:left w:val="nil"/>
              <w:bottom w:val="nil"/>
              <w:right w:val="nil"/>
            </w:tcBorders>
          </w:tcPr>
          <w:p w14:paraId="772CB473" w14:textId="77777777" w:rsidR="00E03CFF" w:rsidRDefault="00E03CFF" w:rsidP="00456288">
            <w:pPr>
              <w:pStyle w:val="BasistekstVU"/>
            </w:pPr>
          </w:p>
        </w:tc>
        <w:tc>
          <w:tcPr>
            <w:tcW w:w="10206" w:type="dxa"/>
            <w:tcBorders>
              <w:top w:val="nil"/>
              <w:left w:val="nil"/>
              <w:bottom w:val="nil"/>
              <w:right w:val="nil"/>
            </w:tcBorders>
          </w:tcPr>
          <w:p w14:paraId="09138BC1" w14:textId="77777777" w:rsidR="00E03CFF" w:rsidRDefault="00E03CFF" w:rsidP="00456288">
            <w:pPr>
              <w:pStyle w:val="BasistekstVU"/>
              <w:rPr>
                <w:sz w:val="28"/>
                <w:szCs w:val="28"/>
              </w:rPr>
            </w:pPr>
          </w:p>
          <w:p w14:paraId="4DE514D9" w14:textId="56A34130" w:rsidR="00E03CFF" w:rsidRDefault="00E03CFF" w:rsidP="0012369E">
            <w:pPr>
              <w:pStyle w:val="BasistekstVU"/>
              <w:rPr>
                <w:sz w:val="28"/>
                <w:szCs w:val="28"/>
              </w:rPr>
            </w:pPr>
            <w:r w:rsidRPr="00AB1E73">
              <w:rPr>
                <w:sz w:val="28"/>
                <w:szCs w:val="28"/>
              </w:rPr>
              <w:t>“</w:t>
            </w:r>
            <w:r w:rsidR="004C4786">
              <w:rPr>
                <w:sz w:val="28"/>
                <w:szCs w:val="28"/>
              </w:rPr>
              <w:t xml:space="preserve">Renovatie </w:t>
            </w:r>
            <w:r w:rsidR="00B04D39">
              <w:rPr>
                <w:sz w:val="28"/>
                <w:szCs w:val="28"/>
              </w:rPr>
              <w:t>hoogspanningsinstallatie</w:t>
            </w:r>
            <w:r w:rsidRPr="00AB1E73">
              <w:rPr>
                <w:sz w:val="28"/>
                <w:szCs w:val="28"/>
              </w:rPr>
              <w:t>”</w:t>
            </w:r>
          </w:p>
          <w:p w14:paraId="685DA956" w14:textId="77777777" w:rsidR="003F6A7C" w:rsidRDefault="003F6A7C" w:rsidP="0012369E">
            <w:pPr>
              <w:pStyle w:val="BasistekstVU"/>
              <w:rPr>
                <w:sz w:val="28"/>
                <w:szCs w:val="28"/>
              </w:rPr>
            </w:pPr>
          </w:p>
          <w:p w14:paraId="6C3646A5" w14:textId="77777777" w:rsidR="003F6A7C" w:rsidRDefault="003F6A7C" w:rsidP="0012369E">
            <w:pPr>
              <w:pStyle w:val="BasistekstVU"/>
              <w:rPr>
                <w:sz w:val="28"/>
                <w:szCs w:val="28"/>
              </w:rPr>
            </w:pPr>
          </w:p>
          <w:p w14:paraId="79411230" w14:textId="77777777" w:rsidR="003F6A7C" w:rsidRPr="00842855" w:rsidRDefault="003F6A7C" w:rsidP="0012369E">
            <w:pPr>
              <w:pStyle w:val="BasistekstVU"/>
              <w:rPr>
                <w:sz w:val="24"/>
                <w:szCs w:val="24"/>
              </w:rPr>
            </w:pPr>
          </w:p>
        </w:tc>
      </w:tr>
      <w:tr w:rsidR="00E03CFF" w14:paraId="0486D491" w14:textId="77777777" w:rsidTr="00456288">
        <w:trPr>
          <w:trHeight w:hRule="exact" w:val="10206"/>
        </w:trPr>
        <w:tc>
          <w:tcPr>
            <w:tcW w:w="11907" w:type="dxa"/>
            <w:gridSpan w:val="2"/>
            <w:tcBorders>
              <w:top w:val="nil"/>
              <w:left w:val="nil"/>
              <w:bottom w:val="nil"/>
              <w:right w:val="nil"/>
            </w:tcBorders>
          </w:tcPr>
          <w:p w14:paraId="1AA9F0C7" w14:textId="77777777" w:rsidR="003F6A7C" w:rsidRDefault="003F6A7C" w:rsidP="003F6A7C">
            <w:pPr>
              <w:pStyle w:val="SubkopVU"/>
              <w:ind w:left="1701"/>
            </w:pPr>
          </w:p>
        </w:tc>
      </w:tr>
    </w:tbl>
    <w:p w14:paraId="43958316" w14:textId="77777777" w:rsidR="00E03CFF" w:rsidRDefault="00E03CFF" w:rsidP="00E03CFF"/>
    <w:p w14:paraId="59D2B69C" w14:textId="77777777" w:rsidR="00E03CFF" w:rsidRDefault="00E03CFF" w:rsidP="00E03CFF"/>
    <w:p w14:paraId="03B473CA" w14:textId="77777777" w:rsidR="00E03CFF" w:rsidRPr="007E020F" w:rsidRDefault="00E03CFF" w:rsidP="00E03CFF">
      <w:pPr>
        <w:widowControl w:val="0"/>
        <w:autoSpaceDE w:val="0"/>
        <w:autoSpaceDN w:val="0"/>
        <w:adjustRightInd w:val="0"/>
        <w:spacing w:line="280" w:lineRule="atLeast"/>
        <w:rPr>
          <w:rFonts w:cs="Arial"/>
          <w:sz w:val="18"/>
        </w:rPr>
      </w:pPr>
      <w:r>
        <w:rPr>
          <w:rFonts w:cs="Arial"/>
          <w:sz w:val="18"/>
        </w:rPr>
        <w:t>© 201</w:t>
      </w:r>
      <w:r w:rsidR="000C1DAA">
        <w:rPr>
          <w:rFonts w:cs="Arial"/>
          <w:sz w:val="18"/>
        </w:rPr>
        <w:t>8</w:t>
      </w:r>
      <w:r w:rsidRPr="007E020F">
        <w:rPr>
          <w:rFonts w:cs="Arial"/>
          <w:sz w:val="18"/>
        </w:rPr>
        <w:t>, VU Auteursrecht voorbehouden</w:t>
      </w:r>
    </w:p>
    <w:p w14:paraId="3CCABC30" w14:textId="77777777" w:rsidR="00E03CFF" w:rsidRPr="007E020F" w:rsidRDefault="00DE1DE0" w:rsidP="00720606">
      <w:pPr>
        <w:widowControl w:val="0"/>
        <w:autoSpaceDE w:val="0"/>
        <w:autoSpaceDN w:val="0"/>
        <w:adjustRightInd w:val="0"/>
        <w:spacing w:line="280" w:lineRule="atLeast"/>
        <w:jc w:val="both"/>
        <w:rPr>
          <w:rFonts w:cs="Arial"/>
          <w:i/>
          <w:iCs/>
          <w:sz w:val="18"/>
        </w:rPr>
      </w:pPr>
      <w:r>
        <w:rPr>
          <w:noProof/>
        </w:rPr>
        <w:drawing>
          <wp:anchor distT="0" distB="0" distL="114300" distR="114300" simplePos="0" relativeHeight="251659776" behindDoc="1" locked="0" layoutInCell="1" allowOverlap="1" wp14:anchorId="5F60B034" wp14:editId="1B54A1FF">
            <wp:simplePos x="0" y="0"/>
            <wp:positionH relativeFrom="column">
              <wp:posOffset>3771900</wp:posOffset>
            </wp:positionH>
            <wp:positionV relativeFrom="paragraph">
              <wp:posOffset>499745</wp:posOffset>
            </wp:positionV>
            <wp:extent cx="2717800" cy="811530"/>
            <wp:effectExtent l="0" t="0" r="0" b="127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8"/>
                    <a:srcRect/>
                    <a:stretch>
                      <a:fillRect/>
                    </a:stretch>
                  </pic:blipFill>
                  <pic:spPr bwMode="auto">
                    <a:xfrm>
                      <a:off x="0" y="0"/>
                      <a:ext cx="2717800" cy="811530"/>
                    </a:xfrm>
                    <a:prstGeom prst="rect">
                      <a:avLst/>
                    </a:prstGeom>
                    <a:noFill/>
                    <a:ln w="9525">
                      <a:noFill/>
                      <a:miter lim="800000"/>
                      <a:headEnd/>
                      <a:tailEnd/>
                    </a:ln>
                  </pic:spPr>
                </pic:pic>
              </a:graphicData>
            </a:graphic>
          </wp:anchor>
        </w:drawing>
      </w:r>
      <w:r w:rsidR="00E03CFF" w:rsidRPr="007E020F">
        <w:rPr>
          <w:rFonts w:cs="Arial"/>
          <w:i/>
          <w:iCs/>
          <w:sz w:val="18"/>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8A252EE" w14:textId="77777777" w:rsidR="00E03CFF" w:rsidRDefault="00E03CFF" w:rsidP="00E03CFF">
      <w:pPr>
        <w:widowControl w:val="0"/>
        <w:autoSpaceDE w:val="0"/>
        <w:autoSpaceDN w:val="0"/>
        <w:adjustRightInd w:val="0"/>
        <w:spacing w:line="280" w:lineRule="atLeast"/>
      </w:pPr>
    </w:p>
    <w:p w14:paraId="165457F8" w14:textId="77777777" w:rsidR="00E03CFF" w:rsidRPr="00C60AEB" w:rsidRDefault="00E03CFF" w:rsidP="00E03CFF">
      <w:pPr>
        <w:pStyle w:val="Plattetekst"/>
        <w:jc w:val="center"/>
        <w:rPr>
          <w:b/>
          <w:sz w:val="32"/>
          <w:szCs w:val="32"/>
        </w:rPr>
      </w:pPr>
      <w:r w:rsidRPr="00C60AEB">
        <w:rPr>
          <w:b/>
          <w:sz w:val="32"/>
          <w:szCs w:val="32"/>
        </w:rPr>
        <w:t>OVEREENKOMST</w:t>
      </w:r>
    </w:p>
    <w:p w14:paraId="3CBF80F6" w14:textId="77777777" w:rsidR="00E03CFF" w:rsidRDefault="00E03CFF" w:rsidP="00E03CFF">
      <w:pPr>
        <w:pStyle w:val="Plattetekst"/>
        <w:jc w:val="center"/>
        <w:rPr>
          <w:rFonts w:ascii="Times New Roman" w:hAnsi="Times New Roman"/>
        </w:rPr>
      </w:pPr>
    </w:p>
    <w:p w14:paraId="19C33C3B" w14:textId="77777777" w:rsidR="00E03CFF" w:rsidRDefault="00E03CFF" w:rsidP="00E03CFF">
      <w:pPr>
        <w:pStyle w:val="Plattetekst"/>
        <w:jc w:val="center"/>
        <w:rPr>
          <w:rFonts w:ascii="Times New Roman" w:hAnsi="Times New Roman"/>
        </w:rPr>
      </w:pPr>
    </w:p>
    <w:p w14:paraId="71EA5542" w14:textId="77777777" w:rsidR="00E03CFF" w:rsidRPr="00241161" w:rsidRDefault="00E03CFF" w:rsidP="00E03CFF">
      <w:pPr>
        <w:pStyle w:val="Plattetekst"/>
        <w:jc w:val="center"/>
        <w:rPr>
          <w:sz w:val="20"/>
        </w:rPr>
      </w:pPr>
      <w:r w:rsidRPr="00241161">
        <w:rPr>
          <w:sz w:val="20"/>
        </w:rPr>
        <w:t>Tussen</w:t>
      </w:r>
    </w:p>
    <w:p w14:paraId="45D5BD29" w14:textId="77777777" w:rsidR="00E03CFF" w:rsidRPr="00241161" w:rsidRDefault="00E03CFF" w:rsidP="00E03CFF">
      <w:pPr>
        <w:pStyle w:val="Plattetekst"/>
        <w:jc w:val="center"/>
        <w:rPr>
          <w:sz w:val="20"/>
        </w:rPr>
      </w:pPr>
    </w:p>
    <w:p w14:paraId="33C6B539" w14:textId="77777777" w:rsidR="001C20A0" w:rsidRPr="00241161" w:rsidRDefault="001C20A0" w:rsidP="001C20A0">
      <w:pPr>
        <w:pStyle w:val="Plattetekst"/>
        <w:jc w:val="center"/>
        <w:rPr>
          <w:sz w:val="20"/>
        </w:rPr>
      </w:pPr>
      <w:r w:rsidRPr="00241161">
        <w:rPr>
          <w:sz w:val="20"/>
        </w:rPr>
        <w:t>Vrije Universiteit Amsterdam</w:t>
      </w:r>
    </w:p>
    <w:p w14:paraId="692311B0" w14:textId="0E19DDB9" w:rsidR="001C20A0" w:rsidRPr="004C2B08" w:rsidRDefault="001C20A0" w:rsidP="001C20A0">
      <w:pPr>
        <w:pStyle w:val="Plattetekst"/>
        <w:jc w:val="center"/>
        <w:rPr>
          <w:sz w:val="20"/>
        </w:rPr>
      </w:pPr>
      <w:proofErr w:type="gramStart"/>
      <w:r w:rsidRPr="004C2B08">
        <w:rPr>
          <w:sz w:val="20"/>
        </w:rPr>
        <w:t>gevestigd</w:t>
      </w:r>
      <w:proofErr w:type="gramEnd"/>
      <w:r w:rsidRPr="004C2B08">
        <w:rPr>
          <w:sz w:val="20"/>
        </w:rPr>
        <w:t xml:space="preserve"> te Amsterdam en vertegenwoordigd door </w:t>
      </w:r>
      <w:r w:rsidR="00B04D39">
        <w:rPr>
          <w:sz w:val="20"/>
        </w:rPr>
        <w:t>Ir. F. van Nunen</w:t>
      </w:r>
    </w:p>
    <w:p w14:paraId="016A7FCF" w14:textId="77777777" w:rsidR="001C20A0" w:rsidRPr="00241161" w:rsidRDefault="001C20A0" w:rsidP="001C20A0">
      <w:pPr>
        <w:pStyle w:val="Plattetekst"/>
        <w:jc w:val="center"/>
        <w:rPr>
          <w:sz w:val="20"/>
        </w:rPr>
      </w:pPr>
      <w:proofErr w:type="gramStart"/>
      <w:r w:rsidRPr="004C2B08">
        <w:rPr>
          <w:sz w:val="20"/>
        </w:rPr>
        <w:t>in</w:t>
      </w:r>
      <w:proofErr w:type="gramEnd"/>
      <w:r w:rsidRPr="004C2B08">
        <w:rPr>
          <w:sz w:val="20"/>
        </w:rPr>
        <w:t xml:space="preserve"> de functie van </w:t>
      </w:r>
      <w:r w:rsidR="0031015D">
        <w:rPr>
          <w:sz w:val="20"/>
        </w:rPr>
        <w:t>Directeur</w:t>
      </w:r>
      <w:r w:rsidR="008F6A9E" w:rsidRPr="004C2B08">
        <w:rPr>
          <w:sz w:val="20"/>
        </w:rPr>
        <w:t xml:space="preserve"> Facilitaire Campus Organisatie</w:t>
      </w:r>
    </w:p>
    <w:p w14:paraId="6DB5C6C4" w14:textId="77777777" w:rsidR="001C20A0" w:rsidRPr="00241161" w:rsidRDefault="001C20A0" w:rsidP="001C20A0">
      <w:pPr>
        <w:pStyle w:val="Plattetekst"/>
        <w:jc w:val="center"/>
        <w:rPr>
          <w:sz w:val="20"/>
        </w:rPr>
      </w:pPr>
      <w:r w:rsidRPr="00241161">
        <w:rPr>
          <w:sz w:val="20"/>
        </w:rPr>
        <w:t>Hierna te noemen “Opdrachtgever”</w:t>
      </w:r>
    </w:p>
    <w:p w14:paraId="7197519A" w14:textId="77777777" w:rsidR="00E03CFF" w:rsidRPr="00241161" w:rsidRDefault="00E03CFF" w:rsidP="00E03CFF">
      <w:pPr>
        <w:pStyle w:val="Plattetekst"/>
        <w:jc w:val="center"/>
        <w:rPr>
          <w:sz w:val="20"/>
        </w:rPr>
      </w:pPr>
    </w:p>
    <w:p w14:paraId="552264D3" w14:textId="77777777" w:rsidR="00E03CFF" w:rsidRPr="00241161" w:rsidRDefault="00E03CFF" w:rsidP="00E03CFF">
      <w:pPr>
        <w:pStyle w:val="Plattetekst"/>
        <w:jc w:val="center"/>
        <w:rPr>
          <w:sz w:val="20"/>
        </w:rPr>
      </w:pPr>
    </w:p>
    <w:p w14:paraId="2382D170" w14:textId="77777777" w:rsidR="00E03CFF" w:rsidRPr="00241161" w:rsidRDefault="00E03CFF" w:rsidP="00E03CFF">
      <w:pPr>
        <w:pStyle w:val="Plattetekst"/>
        <w:jc w:val="center"/>
        <w:rPr>
          <w:sz w:val="20"/>
        </w:rPr>
      </w:pPr>
    </w:p>
    <w:p w14:paraId="6CA986E8" w14:textId="77777777" w:rsidR="00E03CFF" w:rsidRPr="00241161" w:rsidRDefault="00E03CFF" w:rsidP="00E03CFF">
      <w:pPr>
        <w:pStyle w:val="Plattetekst"/>
        <w:jc w:val="center"/>
        <w:rPr>
          <w:sz w:val="20"/>
        </w:rPr>
      </w:pPr>
    </w:p>
    <w:p w14:paraId="3EA96E96" w14:textId="77777777" w:rsidR="00E03CFF" w:rsidRPr="001C20A0" w:rsidRDefault="00E03CFF" w:rsidP="00E03CFF">
      <w:pPr>
        <w:pStyle w:val="Plattetekst"/>
        <w:jc w:val="center"/>
        <w:rPr>
          <w:sz w:val="20"/>
        </w:rPr>
      </w:pPr>
      <w:proofErr w:type="gramStart"/>
      <w:r w:rsidRPr="001C20A0">
        <w:rPr>
          <w:sz w:val="20"/>
        </w:rPr>
        <w:t>en</w:t>
      </w:r>
      <w:proofErr w:type="gramEnd"/>
    </w:p>
    <w:p w14:paraId="05045786" w14:textId="77777777" w:rsidR="00E03CFF" w:rsidRPr="001C20A0" w:rsidRDefault="00E03CFF" w:rsidP="00E03CFF">
      <w:pPr>
        <w:pStyle w:val="Plattetekst"/>
        <w:jc w:val="center"/>
        <w:rPr>
          <w:sz w:val="20"/>
        </w:rPr>
      </w:pPr>
    </w:p>
    <w:p w14:paraId="129E59CB" w14:textId="77777777" w:rsidR="00E03CFF" w:rsidRPr="001C20A0" w:rsidRDefault="00E03CFF" w:rsidP="00E03CFF">
      <w:pPr>
        <w:pStyle w:val="Plattetekst"/>
        <w:jc w:val="center"/>
        <w:rPr>
          <w:sz w:val="20"/>
        </w:rPr>
      </w:pPr>
    </w:p>
    <w:p w14:paraId="5FE7775E" w14:textId="77777777" w:rsidR="00E03CFF" w:rsidRPr="001C20A0" w:rsidRDefault="00E03CFF" w:rsidP="00E03CFF">
      <w:pPr>
        <w:pStyle w:val="Plattetekst"/>
        <w:jc w:val="center"/>
        <w:rPr>
          <w:sz w:val="20"/>
        </w:rPr>
      </w:pPr>
    </w:p>
    <w:p w14:paraId="4DDB3AF2" w14:textId="77777777" w:rsidR="00E03CFF" w:rsidRPr="001C20A0" w:rsidRDefault="00E03CFF" w:rsidP="00E03CFF">
      <w:pPr>
        <w:pStyle w:val="Plattetekst"/>
        <w:jc w:val="center"/>
        <w:rPr>
          <w:sz w:val="20"/>
        </w:rPr>
      </w:pPr>
    </w:p>
    <w:p w14:paraId="6E714208" w14:textId="77777777" w:rsidR="00B81331" w:rsidRPr="0076456E" w:rsidRDefault="0098529F" w:rsidP="00B81331">
      <w:pPr>
        <w:pStyle w:val="Plattetekst"/>
        <w:jc w:val="center"/>
        <w:rPr>
          <w:sz w:val="20"/>
        </w:rPr>
      </w:pPr>
      <w:r w:rsidRPr="004C4786">
        <w:rPr>
          <w:sz w:val="20"/>
          <w:highlight w:val="yellow"/>
        </w:rPr>
        <w:t>[</w:t>
      </w:r>
      <w:proofErr w:type="gramStart"/>
      <w:r w:rsidRPr="004C4786">
        <w:rPr>
          <w:sz w:val="20"/>
          <w:highlight w:val="yellow"/>
        </w:rPr>
        <w:t>naam</w:t>
      </w:r>
      <w:proofErr w:type="gramEnd"/>
      <w:r w:rsidRPr="004C4786">
        <w:rPr>
          <w:sz w:val="20"/>
          <w:highlight w:val="yellow"/>
        </w:rPr>
        <w:t>]</w:t>
      </w:r>
      <w:r w:rsidR="0076456E" w:rsidRPr="0076456E">
        <w:rPr>
          <w:sz w:val="20"/>
        </w:rPr>
        <w:t>.</w:t>
      </w:r>
    </w:p>
    <w:p w14:paraId="09FF313C" w14:textId="77777777" w:rsidR="00B81331" w:rsidRPr="00F50E7A" w:rsidRDefault="00B81331" w:rsidP="00B81331">
      <w:pPr>
        <w:pStyle w:val="Plattetekst"/>
        <w:jc w:val="center"/>
        <w:rPr>
          <w:sz w:val="20"/>
        </w:rPr>
      </w:pPr>
      <w:r w:rsidRPr="00286F99">
        <w:rPr>
          <w:sz w:val="20"/>
        </w:rPr>
        <w:t xml:space="preserve">Statutair gevestigd te </w:t>
      </w:r>
      <w:r w:rsidR="0098529F">
        <w:rPr>
          <w:sz w:val="20"/>
        </w:rPr>
        <w:t>[plaats]</w:t>
      </w:r>
      <w:r w:rsidR="0098529F" w:rsidRPr="00F50E7A">
        <w:rPr>
          <w:sz w:val="20"/>
        </w:rPr>
        <w:t xml:space="preserve"> </w:t>
      </w:r>
      <w:r w:rsidRPr="00F50E7A">
        <w:rPr>
          <w:sz w:val="20"/>
        </w:rPr>
        <w:t>e</w:t>
      </w:r>
      <w:r w:rsidRPr="00286F99">
        <w:rPr>
          <w:sz w:val="20"/>
        </w:rPr>
        <w:t xml:space="preserve">n vertegenwoordigd </w:t>
      </w:r>
      <w:r w:rsidRPr="00F50E7A">
        <w:rPr>
          <w:sz w:val="20"/>
        </w:rPr>
        <w:t xml:space="preserve">door </w:t>
      </w:r>
      <w:r w:rsidR="00F50E7A" w:rsidRPr="00F50E7A">
        <w:rPr>
          <w:sz w:val="20"/>
        </w:rPr>
        <w:t xml:space="preserve">de </w:t>
      </w:r>
      <w:r w:rsidR="0098529F">
        <w:rPr>
          <w:sz w:val="20"/>
        </w:rPr>
        <w:t>heer/ mevrouw [naam}</w:t>
      </w:r>
    </w:p>
    <w:p w14:paraId="1E1075E2" w14:textId="77777777" w:rsidR="00B81331" w:rsidRPr="00F50E7A" w:rsidRDefault="00B81331" w:rsidP="00B81331">
      <w:pPr>
        <w:pStyle w:val="Plattetekst"/>
        <w:jc w:val="center"/>
        <w:rPr>
          <w:sz w:val="20"/>
        </w:rPr>
      </w:pPr>
      <w:proofErr w:type="gramStart"/>
      <w:r w:rsidRPr="00F50E7A">
        <w:rPr>
          <w:sz w:val="20"/>
        </w:rPr>
        <w:t>in</w:t>
      </w:r>
      <w:proofErr w:type="gramEnd"/>
      <w:r w:rsidRPr="00F50E7A">
        <w:rPr>
          <w:sz w:val="20"/>
        </w:rPr>
        <w:t xml:space="preserve"> de functie van </w:t>
      </w:r>
      <w:r w:rsidR="0098529F" w:rsidRPr="004C4786">
        <w:rPr>
          <w:sz w:val="20"/>
          <w:highlight w:val="yellow"/>
        </w:rPr>
        <w:t>[functie}</w:t>
      </w:r>
    </w:p>
    <w:p w14:paraId="78872395" w14:textId="77777777" w:rsidR="00B81331" w:rsidRPr="00F50E7A" w:rsidRDefault="00B81331" w:rsidP="00B81331">
      <w:pPr>
        <w:pStyle w:val="Plattetekst"/>
        <w:jc w:val="center"/>
        <w:rPr>
          <w:sz w:val="20"/>
        </w:rPr>
      </w:pPr>
      <w:r w:rsidRPr="00F50E7A">
        <w:rPr>
          <w:sz w:val="20"/>
        </w:rPr>
        <w:t>Hierna te noemen “Opdrachtnemer”</w:t>
      </w:r>
    </w:p>
    <w:p w14:paraId="736D0C14" w14:textId="77777777" w:rsidR="00E03CFF" w:rsidRPr="00F50E7A" w:rsidRDefault="00E03CFF" w:rsidP="00E03CFF">
      <w:pPr>
        <w:pStyle w:val="Plattetekst"/>
        <w:jc w:val="center"/>
        <w:rPr>
          <w:sz w:val="20"/>
        </w:rPr>
      </w:pPr>
    </w:p>
    <w:p w14:paraId="39754C55" w14:textId="77777777" w:rsidR="00E03CFF" w:rsidRPr="00F50E7A" w:rsidRDefault="00E03CFF" w:rsidP="00E03CFF">
      <w:pPr>
        <w:pStyle w:val="Plattetekst"/>
        <w:jc w:val="center"/>
        <w:rPr>
          <w:sz w:val="20"/>
        </w:rPr>
      </w:pPr>
    </w:p>
    <w:p w14:paraId="63FE3676" w14:textId="77777777" w:rsidR="00E03CFF" w:rsidRPr="00F50E7A" w:rsidRDefault="00E03CFF" w:rsidP="00E03CFF">
      <w:pPr>
        <w:pStyle w:val="Plattetekst"/>
        <w:jc w:val="center"/>
        <w:rPr>
          <w:sz w:val="20"/>
        </w:rPr>
      </w:pPr>
    </w:p>
    <w:p w14:paraId="2A7C480D" w14:textId="77777777" w:rsidR="00E03CFF" w:rsidRPr="00F50E7A" w:rsidRDefault="00E03CFF" w:rsidP="00E03CFF">
      <w:pPr>
        <w:pStyle w:val="Plattetekst"/>
        <w:jc w:val="center"/>
        <w:rPr>
          <w:sz w:val="20"/>
        </w:rPr>
      </w:pPr>
      <w:r w:rsidRPr="00F50E7A">
        <w:rPr>
          <w:sz w:val="20"/>
        </w:rPr>
        <w:t xml:space="preserve">Contractreferentie: </w:t>
      </w:r>
      <w:r w:rsidR="00DE1DE0" w:rsidRPr="00F50E7A">
        <w:rPr>
          <w:sz w:val="20"/>
        </w:rPr>
        <w:t>‘</w:t>
      </w:r>
      <w:r w:rsidR="0098529F" w:rsidRPr="004C4786">
        <w:rPr>
          <w:sz w:val="20"/>
          <w:highlight w:val="yellow"/>
        </w:rPr>
        <w:t>[referentie]</w:t>
      </w:r>
      <w:r w:rsidR="0098529F" w:rsidRPr="00F50E7A">
        <w:rPr>
          <w:sz w:val="20"/>
        </w:rPr>
        <w:t>’</w:t>
      </w:r>
    </w:p>
    <w:p w14:paraId="7CE4E5DF" w14:textId="77777777" w:rsidR="00E03CFF" w:rsidRPr="00F50E7A" w:rsidRDefault="00E03CFF" w:rsidP="00E03CFF">
      <w:pPr>
        <w:tabs>
          <w:tab w:val="left" w:pos="1020"/>
          <w:tab w:val="right" w:pos="9072"/>
        </w:tabs>
        <w:rPr>
          <w:rFonts w:ascii="LucidaSansEF" w:hAnsi="LucidaSansEF"/>
          <w:sz w:val="20"/>
        </w:rPr>
      </w:pPr>
    </w:p>
    <w:p w14:paraId="7453A354" w14:textId="77777777" w:rsidR="00E03CFF" w:rsidRPr="00241161" w:rsidRDefault="00E03CFF" w:rsidP="00E03CFF">
      <w:pPr>
        <w:tabs>
          <w:tab w:val="left" w:pos="1020"/>
          <w:tab w:val="right" w:pos="9072"/>
        </w:tabs>
        <w:rPr>
          <w:rFonts w:ascii="LucidaSansEF" w:hAnsi="LucidaSansEF"/>
          <w:sz w:val="20"/>
        </w:rPr>
      </w:pPr>
    </w:p>
    <w:p w14:paraId="47ADCF84" w14:textId="77777777" w:rsidR="007A5C9D" w:rsidRPr="00DE1DE0" w:rsidRDefault="004850B7" w:rsidP="00CF29B1">
      <w:pPr>
        <w:tabs>
          <w:tab w:val="left" w:pos="-1056"/>
          <w:tab w:val="left" w:pos="0"/>
          <w:tab w:val="left" w:pos="340"/>
        </w:tabs>
        <w:spacing w:line="280" w:lineRule="exact"/>
        <w:rPr>
          <w:rFonts w:ascii="LucidaSansEF" w:hAnsi="LucidaSansEF" w:cs="Arial"/>
          <w:color w:val="3366FF"/>
          <w:sz w:val="20"/>
          <w:szCs w:val="20"/>
        </w:rPr>
      </w:pPr>
      <w:r>
        <w:br/>
      </w:r>
      <w:r>
        <w:br/>
      </w:r>
      <w:r w:rsidR="00E03CFF" w:rsidRPr="00241161">
        <w:rPr>
          <w:rFonts w:ascii="LucidaSansEF" w:hAnsi="LucidaSansEF"/>
          <w:b/>
          <w:sz w:val="20"/>
        </w:rPr>
        <w:br w:type="page"/>
      </w:r>
      <w:proofErr w:type="gramStart"/>
      <w:r w:rsidR="007A5C9D" w:rsidRPr="006D2166">
        <w:rPr>
          <w:rFonts w:ascii="LucidaSansEF" w:hAnsi="LucidaSansEF" w:cs="Arial"/>
          <w:sz w:val="20"/>
          <w:szCs w:val="20"/>
          <w:u w:val="single"/>
        </w:rPr>
        <w:lastRenderedPageBreak/>
        <w:t>overwegende</w:t>
      </w:r>
      <w:proofErr w:type="gramEnd"/>
      <w:r w:rsidR="007A5C9D" w:rsidRPr="006D2166">
        <w:rPr>
          <w:rFonts w:ascii="LucidaSansEF" w:hAnsi="LucidaSansEF" w:cs="Arial"/>
          <w:sz w:val="20"/>
          <w:szCs w:val="20"/>
          <w:u w:val="single"/>
        </w:rPr>
        <w:t xml:space="preserve"> dat</w:t>
      </w:r>
      <w:r w:rsidR="007A5C9D" w:rsidRPr="006D2166">
        <w:rPr>
          <w:rFonts w:ascii="LucidaSansEF" w:hAnsi="LucidaSansEF" w:cs="Arial"/>
          <w:sz w:val="20"/>
          <w:szCs w:val="20"/>
        </w:rPr>
        <w:t>:</w:t>
      </w:r>
      <w:r w:rsidR="00DE1DE0">
        <w:rPr>
          <w:rFonts w:ascii="LucidaSansEF" w:hAnsi="LucidaSansEF" w:cs="Arial"/>
          <w:color w:val="3366FF"/>
          <w:sz w:val="20"/>
          <w:szCs w:val="20"/>
        </w:rPr>
        <w:t xml:space="preserve"> </w:t>
      </w:r>
    </w:p>
    <w:p w14:paraId="71FEDA7C" w14:textId="77777777" w:rsidR="007A5C9D" w:rsidRPr="006D2166" w:rsidRDefault="007A5C9D" w:rsidP="00CF29B1">
      <w:pPr>
        <w:tabs>
          <w:tab w:val="left" w:pos="-1056"/>
          <w:tab w:val="left" w:pos="-283"/>
          <w:tab w:val="left" w:pos="0"/>
          <w:tab w:val="left" w:pos="340"/>
        </w:tabs>
        <w:spacing w:line="280" w:lineRule="exact"/>
        <w:rPr>
          <w:rFonts w:ascii="LucidaSansEF" w:hAnsi="LucidaSansEF" w:cs="Arial"/>
          <w:sz w:val="20"/>
          <w:szCs w:val="20"/>
        </w:rPr>
      </w:pPr>
    </w:p>
    <w:p w14:paraId="5910B797" w14:textId="5805FFD0" w:rsidR="00C60AEB" w:rsidRPr="008F6A9E" w:rsidRDefault="00C60AEB" w:rsidP="008F6A9E">
      <w:pPr>
        <w:pStyle w:val="Snela"/>
        <w:tabs>
          <w:tab w:val="clear" w:pos="360"/>
          <w:tab w:val="num" w:pos="426"/>
        </w:tabs>
        <w:spacing w:line="280" w:lineRule="exact"/>
        <w:jc w:val="both"/>
        <w:rPr>
          <w:rFonts w:ascii="LucidaSansEF" w:hAnsi="LucidaSansEF" w:cs="Arial"/>
          <w:szCs w:val="20"/>
          <w:lang w:val="nl-NL"/>
        </w:rPr>
      </w:pPr>
      <w:r w:rsidRPr="008F6A9E">
        <w:rPr>
          <w:rFonts w:ascii="LucidaSansEF" w:hAnsi="LucidaSansEF" w:cs="Arial"/>
          <w:szCs w:val="20"/>
          <w:lang w:val="nl-NL"/>
        </w:rPr>
        <w:t xml:space="preserve">Opdrachtgever op grond van de </w:t>
      </w:r>
      <w:r w:rsidR="00DE1DE0" w:rsidRPr="0012369E">
        <w:rPr>
          <w:rFonts w:ascii="LucidaSansEF" w:hAnsi="LucidaSansEF" w:cs="Arial"/>
          <w:szCs w:val="20"/>
          <w:lang w:val="nl-NL"/>
        </w:rPr>
        <w:t>Europese</w:t>
      </w:r>
      <w:r w:rsidRPr="0012369E">
        <w:rPr>
          <w:rFonts w:ascii="LucidaSansEF" w:hAnsi="LucidaSansEF" w:cs="Arial"/>
          <w:szCs w:val="20"/>
          <w:lang w:val="nl-NL"/>
        </w:rPr>
        <w:t xml:space="preserve"> </w:t>
      </w:r>
      <w:r w:rsidRPr="008F6A9E">
        <w:rPr>
          <w:rFonts w:ascii="LucidaSansEF" w:hAnsi="LucidaSansEF" w:cs="Arial"/>
          <w:szCs w:val="20"/>
          <w:lang w:val="nl-NL"/>
        </w:rPr>
        <w:t>aanbestedingsprocedure</w:t>
      </w:r>
      <w:r w:rsidR="0098529F" w:rsidRPr="00F50E7A">
        <w:rPr>
          <w:rFonts w:ascii="LucidaSansEF" w:hAnsi="LucidaSansEF" w:cs="Arial"/>
          <w:szCs w:val="20"/>
          <w:lang w:val="nl-NL"/>
        </w:rPr>
        <w:t xml:space="preserve"> </w:t>
      </w:r>
      <w:r w:rsidRPr="008F6A9E">
        <w:rPr>
          <w:rFonts w:ascii="LucidaSansEF" w:hAnsi="LucidaSansEF" w:cs="Arial"/>
          <w:szCs w:val="20"/>
          <w:lang w:val="nl-NL"/>
        </w:rPr>
        <w:t xml:space="preserve">heeft verzocht een offerte uit te brengen met </w:t>
      </w:r>
      <w:r w:rsidRPr="003338CA">
        <w:rPr>
          <w:rFonts w:ascii="LucidaSansEF" w:hAnsi="LucidaSansEF" w:cs="Arial"/>
          <w:szCs w:val="20"/>
          <w:lang w:val="nl-NL"/>
        </w:rPr>
        <w:t xml:space="preserve">betrekking tot </w:t>
      </w:r>
      <w:r w:rsidR="00DE1DE0" w:rsidRPr="003338CA">
        <w:rPr>
          <w:rFonts w:ascii="LucidaSansEF" w:hAnsi="LucidaSansEF" w:cs="Arial"/>
          <w:szCs w:val="20"/>
          <w:lang w:val="nl-NL"/>
        </w:rPr>
        <w:t>‘</w:t>
      </w:r>
      <w:r w:rsidR="004C4786">
        <w:rPr>
          <w:rFonts w:ascii="LucidaSansEF" w:hAnsi="LucidaSansEF" w:cs="Arial"/>
          <w:szCs w:val="20"/>
          <w:lang w:val="nl-NL"/>
        </w:rPr>
        <w:t>Renovatie</w:t>
      </w:r>
      <w:r w:rsidR="00B04D39">
        <w:rPr>
          <w:rFonts w:ascii="LucidaSansEF" w:hAnsi="LucidaSansEF" w:cs="Arial"/>
          <w:szCs w:val="20"/>
          <w:lang w:val="nl-NL"/>
        </w:rPr>
        <w:t xml:space="preserve"> hoogspanningsinstallatie</w:t>
      </w:r>
      <w:r w:rsidR="003338CA" w:rsidRPr="003338CA">
        <w:rPr>
          <w:rFonts w:ascii="LucidaSansEF" w:hAnsi="LucidaSansEF" w:cs="Arial"/>
          <w:szCs w:val="20"/>
          <w:lang w:val="nl-NL"/>
        </w:rPr>
        <w:t>’</w:t>
      </w:r>
      <w:r w:rsidRPr="003338CA">
        <w:rPr>
          <w:rFonts w:ascii="LucidaSansEF" w:hAnsi="LucidaSansEF" w:cs="Arial"/>
          <w:szCs w:val="20"/>
          <w:lang w:val="nl-NL"/>
        </w:rPr>
        <w:t>.</w:t>
      </w:r>
    </w:p>
    <w:p w14:paraId="715FEF19" w14:textId="00A7A443" w:rsidR="00DE1DE0"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0D29AD">
        <w:rPr>
          <w:rFonts w:ascii="LucidaSansEF" w:hAnsi="LucidaSansEF" w:cs="Arial"/>
          <w:szCs w:val="20"/>
          <w:lang w:val="nl-NL"/>
        </w:rPr>
        <w:t xml:space="preserve">Opdrachtnemer </w:t>
      </w:r>
      <w:r w:rsidRPr="00F50E7A">
        <w:rPr>
          <w:rFonts w:ascii="LucidaSansEF" w:hAnsi="LucidaSansEF" w:cs="Arial"/>
          <w:szCs w:val="20"/>
          <w:lang w:val="nl-NL"/>
        </w:rPr>
        <w:t xml:space="preserve">op </w:t>
      </w:r>
      <w:r w:rsidR="002D41D3">
        <w:rPr>
          <w:rFonts w:ascii="LucidaSansEF" w:hAnsi="LucidaSansEF" w:cs="Arial"/>
          <w:szCs w:val="20"/>
          <w:lang w:val="nl-NL"/>
        </w:rPr>
        <w:t>15 juli 2021</w:t>
      </w:r>
      <w:r w:rsidR="0098529F">
        <w:rPr>
          <w:rFonts w:ascii="LucidaSansEF" w:hAnsi="LucidaSansEF" w:cs="Arial"/>
          <w:szCs w:val="20"/>
          <w:lang w:val="nl-NL"/>
        </w:rPr>
        <w:t xml:space="preserve"> </w:t>
      </w:r>
      <w:r w:rsidRPr="00F50E7A">
        <w:rPr>
          <w:rFonts w:ascii="LucidaSansEF" w:hAnsi="LucidaSansEF" w:cs="Arial"/>
          <w:szCs w:val="20"/>
          <w:lang w:val="nl-NL"/>
        </w:rPr>
        <w:t xml:space="preserve">een </w:t>
      </w:r>
      <w:r w:rsidRPr="000D29AD">
        <w:rPr>
          <w:rFonts w:ascii="LucidaSansEF" w:hAnsi="LucidaSansEF" w:cs="Arial"/>
          <w:szCs w:val="20"/>
          <w:lang w:val="nl-NL"/>
        </w:rPr>
        <w:t xml:space="preserve">offerte heeft uitgebracht voor </w:t>
      </w:r>
      <w:r w:rsidR="004C4786">
        <w:rPr>
          <w:rFonts w:ascii="LucidaSansEF" w:hAnsi="LucidaSansEF" w:cs="Arial"/>
          <w:szCs w:val="20"/>
          <w:lang w:val="nl-NL"/>
        </w:rPr>
        <w:t xml:space="preserve">‘Renovatie </w:t>
      </w:r>
      <w:r w:rsidR="00B04D39">
        <w:rPr>
          <w:rFonts w:ascii="LucidaSansEF" w:hAnsi="LucidaSansEF" w:cs="Arial"/>
          <w:szCs w:val="20"/>
          <w:lang w:val="nl-NL"/>
        </w:rPr>
        <w:t>hoogspanningsinstallatie</w:t>
      </w:r>
      <w:r w:rsidR="003338CA" w:rsidRPr="003338CA">
        <w:rPr>
          <w:rFonts w:ascii="LucidaSansEF" w:hAnsi="LucidaSansEF" w:cs="Arial"/>
          <w:szCs w:val="20"/>
          <w:lang w:val="nl-NL"/>
        </w:rPr>
        <w:t>’</w:t>
      </w:r>
      <w:r w:rsidRPr="000D29AD">
        <w:rPr>
          <w:rFonts w:ascii="LucidaSansEF" w:hAnsi="LucidaSansEF" w:cs="Arial"/>
          <w:szCs w:val="20"/>
          <w:lang w:val="nl-NL"/>
        </w:rPr>
        <w:t xml:space="preserve">. </w:t>
      </w:r>
    </w:p>
    <w:p w14:paraId="08648AB8" w14:textId="77777777" w:rsidR="00C60AEB" w:rsidRPr="00286F99" w:rsidRDefault="00C60AEB"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De offerte van Opdrachtnemer op grond van de gunningcriteria verkozen is tot </w:t>
      </w:r>
      <w:r w:rsidR="008F0F45">
        <w:rPr>
          <w:rFonts w:ascii="LucidaSansEF" w:hAnsi="LucidaSansEF" w:cs="Arial"/>
          <w:szCs w:val="20"/>
          <w:lang w:val="nl-NL"/>
        </w:rPr>
        <w:t>inschrijving met beste Prijs-kwaliteit verhouding (beste PKV).</w:t>
      </w:r>
      <w:r w:rsidRPr="00286F99">
        <w:rPr>
          <w:rFonts w:ascii="LucidaSansEF" w:hAnsi="LucidaSansEF" w:cs="Arial"/>
          <w:szCs w:val="20"/>
          <w:lang w:val="nl-NL"/>
        </w:rPr>
        <w:t xml:space="preserve"> </w:t>
      </w:r>
    </w:p>
    <w:p w14:paraId="142A7968" w14:textId="77777777" w:rsidR="00C60AEB" w:rsidRPr="00286F99" w:rsidRDefault="00C60AEB"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Opdrachtgever derhalve besloten heeft de opdracht aan Opdrachtnemer te gunnen. </w:t>
      </w:r>
    </w:p>
    <w:p w14:paraId="20094E55" w14:textId="77777777" w:rsidR="007A5C9D" w:rsidRPr="004D76A9"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4D76A9">
        <w:rPr>
          <w:rFonts w:ascii="LucidaSansEF" w:hAnsi="LucidaSansEF" w:cs="Arial"/>
          <w:szCs w:val="20"/>
          <w:lang w:val="nl-NL"/>
        </w:rPr>
        <w:t xml:space="preserve">Partijen </w:t>
      </w:r>
      <w:r w:rsidR="007A5C9D" w:rsidRPr="004D76A9">
        <w:rPr>
          <w:rFonts w:ascii="LucidaSansEF" w:hAnsi="LucidaSansEF" w:cs="Arial"/>
          <w:szCs w:val="20"/>
          <w:lang w:val="nl-NL"/>
        </w:rPr>
        <w:t xml:space="preserve">volledig volgens deze overeenkomst willen handelen en daartoe in staat zijn. </w:t>
      </w:r>
    </w:p>
    <w:p w14:paraId="200EC36F" w14:textId="036168AA" w:rsidR="003338CA" w:rsidRPr="00286F99" w:rsidRDefault="003338CA" w:rsidP="003338CA">
      <w:pPr>
        <w:pStyle w:val="Snela"/>
        <w:tabs>
          <w:tab w:val="clear" w:pos="360"/>
          <w:tab w:val="num" w:pos="426"/>
        </w:tabs>
        <w:spacing w:line="280" w:lineRule="exact"/>
        <w:ind w:left="426" w:hanging="426"/>
        <w:jc w:val="both"/>
        <w:rPr>
          <w:rFonts w:ascii="LucidaSansEF" w:hAnsi="LucidaSansEF" w:cs="Arial"/>
          <w:szCs w:val="20"/>
          <w:lang w:val="nl-NL"/>
        </w:rPr>
      </w:pPr>
      <w:bookmarkStart w:id="0" w:name="_Ref500848293"/>
      <w:r w:rsidRPr="00286F99">
        <w:rPr>
          <w:rFonts w:ascii="LucidaSansEF" w:hAnsi="LucidaSansEF" w:cs="Arial"/>
          <w:szCs w:val="20"/>
          <w:lang w:val="nl-NL"/>
        </w:rPr>
        <w:t xml:space="preserve">Opdrachtgever de </w:t>
      </w:r>
      <w:r w:rsidR="004C4786">
        <w:rPr>
          <w:rFonts w:ascii="LucidaSansEF" w:hAnsi="LucidaSansEF" w:cs="Arial"/>
          <w:szCs w:val="20"/>
          <w:lang w:val="nl-NL"/>
        </w:rPr>
        <w:t xml:space="preserve">leveringsomvang en </w:t>
      </w:r>
      <w:r w:rsidRPr="00286F99">
        <w:rPr>
          <w:rFonts w:ascii="LucidaSansEF" w:hAnsi="LucidaSansEF" w:cs="Arial"/>
          <w:szCs w:val="20"/>
          <w:lang w:val="nl-NL"/>
        </w:rPr>
        <w:t xml:space="preserve">prestaties heeft vastgelegd in </w:t>
      </w:r>
      <w:r>
        <w:rPr>
          <w:rFonts w:ascii="LucidaSansEF" w:hAnsi="LucidaSansEF" w:cs="Arial"/>
          <w:szCs w:val="20"/>
          <w:lang w:val="nl-NL"/>
        </w:rPr>
        <w:t>de Offerteaanvraag</w:t>
      </w:r>
      <w:r w:rsidRPr="00286F99">
        <w:rPr>
          <w:rFonts w:ascii="LucidaSansEF" w:hAnsi="LucidaSansEF" w:cs="Arial"/>
          <w:szCs w:val="20"/>
          <w:lang w:val="nl-NL"/>
        </w:rPr>
        <w:t>.</w:t>
      </w:r>
    </w:p>
    <w:p w14:paraId="716C47C5" w14:textId="77777777" w:rsidR="00060F06" w:rsidRPr="000D29AD"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Aan deze </w:t>
      </w:r>
      <w:r w:rsidR="00223C26">
        <w:rPr>
          <w:rFonts w:ascii="LucidaSansEF" w:hAnsi="LucidaSansEF" w:cs="Arial"/>
          <w:szCs w:val="20"/>
          <w:lang w:val="nl-NL"/>
        </w:rPr>
        <w:t>O</w:t>
      </w:r>
      <w:r w:rsidRPr="00286F99">
        <w:rPr>
          <w:rFonts w:ascii="LucidaSansEF" w:hAnsi="LucidaSansEF" w:cs="Arial"/>
          <w:szCs w:val="20"/>
          <w:lang w:val="nl-NL"/>
        </w:rPr>
        <w:t xml:space="preserve">vereenkomst bijlagen zijn toegevoegd die integraal deel uitmaken van deze </w:t>
      </w:r>
      <w:r w:rsidRPr="000D29AD">
        <w:rPr>
          <w:rFonts w:ascii="LucidaSansEF" w:hAnsi="LucidaSansEF" w:cs="Arial"/>
          <w:szCs w:val="20"/>
          <w:lang w:val="nl-NL"/>
        </w:rPr>
        <w:t>overeenkomst, namelijk:</w:t>
      </w:r>
      <w:bookmarkEnd w:id="0"/>
    </w:p>
    <w:p w14:paraId="620A5796" w14:textId="6629E9E0" w:rsidR="00E129D4" w:rsidRDefault="004D76A9" w:rsidP="0043106F">
      <w:pPr>
        <w:pStyle w:val="Snela"/>
        <w:numPr>
          <w:ilvl w:val="0"/>
          <w:numId w:val="10"/>
        </w:numPr>
        <w:spacing w:line="280" w:lineRule="exact"/>
        <w:ind w:left="709" w:hanging="283"/>
        <w:jc w:val="both"/>
        <w:rPr>
          <w:rFonts w:ascii="LucidaSansEF" w:hAnsi="LucidaSansEF" w:cs="Arial"/>
          <w:szCs w:val="20"/>
          <w:lang w:val="nl-NL"/>
        </w:rPr>
      </w:pPr>
      <w:r>
        <w:rPr>
          <w:rFonts w:ascii="LucidaSansEF" w:hAnsi="LucidaSansEF" w:cs="Arial"/>
          <w:szCs w:val="20"/>
          <w:lang w:val="nl-NL"/>
        </w:rPr>
        <w:t xml:space="preserve">Deze </w:t>
      </w:r>
      <w:r w:rsidR="00E129D4" w:rsidRPr="000D29AD">
        <w:rPr>
          <w:rFonts w:ascii="LucidaSansEF" w:hAnsi="LucidaSansEF" w:cs="Arial"/>
          <w:szCs w:val="20"/>
          <w:lang w:val="nl-NL"/>
        </w:rPr>
        <w:t>Overeenkomst</w:t>
      </w:r>
      <w:r w:rsidR="004C4786">
        <w:rPr>
          <w:rFonts w:ascii="LucidaSansEF" w:hAnsi="LucidaSansEF" w:cs="Arial"/>
          <w:szCs w:val="20"/>
          <w:lang w:val="nl-NL"/>
        </w:rPr>
        <w:t>;</w:t>
      </w:r>
    </w:p>
    <w:p w14:paraId="4D96DCF1" w14:textId="50125408" w:rsidR="004C4786" w:rsidRPr="000D29AD" w:rsidRDefault="004C4786" w:rsidP="0043106F">
      <w:pPr>
        <w:pStyle w:val="Snela"/>
        <w:numPr>
          <w:ilvl w:val="0"/>
          <w:numId w:val="10"/>
        </w:numPr>
        <w:spacing w:line="280" w:lineRule="exact"/>
        <w:ind w:left="709" w:hanging="283"/>
        <w:jc w:val="both"/>
        <w:rPr>
          <w:rFonts w:ascii="LucidaSansEF" w:hAnsi="LucidaSansEF" w:cs="Arial"/>
          <w:szCs w:val="20"/>
          <w:lang w:val="nl-NL"/>
        </w:rPr>
      </w:pPr>
      <w:bookmarkStart w:id="1" w:name="_Hlk73456002"/>
      <w:r>
        <w:rPr>
          <w:rFonts w:ascii="LucidaSansEF" w:hAnsi="LucidaSansEF" w:cs="Arial"/>
          <w:szCs w:val="20"/>
          <w:lang w:val="nl-NL"/>
        </w:rPr>
        <w:t>Verslag van de verificatiebespreking;</w:t>
      </w:r>
    </w:p>
    <w:p w14:paraId="41CEFB9F"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Nota(s) van Inlichtingen;</w:t>
      </w:r>
    </w:p>
    <w:p w14:paraId="3C97CC58"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Offerteaanvraag incl. bijlagen;</w:t>
      </w:r>
    </w:p>
    <w:p w14:paraId="26870DAF" w14:textId="77777777" w:rsidR="00E129D4" w:rsidRPr="000D29AD" w:rsidRDefault="00E129D4" w:rsidP="0043106F">
      <w:pPr>
        <w:pStyle w:val="Snela"/>
        <w:numPr>
          <w:ilvl w:val="0"/>
          <w:numId w:val="10"/>
        </w:numPr>
        <w:spacing w:line="280" w:lineRule="exact"/>
        <w:ind w:left="709" w:hanging="283"/>
        <w:jc w:val="both"/>
        <w:rPr>
          <w:rFonts w:ascii="LucidaSansEF" w:hAnsi="LucidaSansEF" w:cs="Arial"/>
          <w:szCs w:val="20"/>
          <w:lang w:val="nl-NL"/>
        </w:rPr>
      </w:pPr>
      <w:r w:rsidRPr="000D29AD">
        <w:rPr>
          <w:rFonts w:ascii="LucidaSansEF" w:hAnsi="LucidaSansEF" w:cs="Arial"/>
          <w:szCs w:val="20"/>
          <w:lang w:val="nl-NL"/>
        </w:rPr>
        <w:t>Algemene Inkoopvoorwaarden van de VU;</w:t>
      </w:r>
    </w:p>
    <w:p w14:paraId="68BADE9B" w14:textId="77777777" w:rsidR="009A487C" w:rsidRPr="009A487C" w:rsidRDefault="009A487C" w:rsidP="0043106F">
      <w:pPr>
        <w:pStyle w:val="Snela"/>
        <w:numPr>
          <w:ilvl w:val="0"/>
          <w:numId w:val="10"/>
        </w:numPr>
        <w:spacing w:line="280" w:lineRule="exact"/>
        <w:ind w:left="709" w:hanging="283"/>
        <w:jc w:val="both"/>
        <w:rPr>
          <w:rFonts w:ascii="LucidaSansEF" w:hAnsi="LucidaSansEF" w:cs="Arial"/>
          <w:szCs w:val="20"/>
          <w:lang w:val="nl-NL"/>
        </w:rPr>
      </w:pPr>
      <w:r>
        <w:rPr>
          <w:rFonts w:ascii="LucidaSansEF" w:hAnsi="LucidaSansEF" w:cs="Arial"/>
          <w:szCs w:val="20"/>
          <w:lang w:val="nl-NL"/>
        </w:rPr>
        <w:t>Offerte van Opdrachtnemer</w:t>
      </w:r>
      <w:r w:rsidRPr="009A487C">
        <w:rPr>
          <w:rFonts w:ascii="LucidaSansEF" w:hAnsi="LucidaSansEF" w:cs="Arial"/>
          <w:szCs w:val="20"/>
          <w:lang w:val="nl-NL"/>
        </w:rPr>
        <w:t>.</w:t>
      </w:r>
    </w:p>
    <w:bookmarkEnd w:id="1"/>
    <w:p w14:paraId="63FACF5A" w14:textId="3E91E1C9" w:rsidR="00060F06" w:rsidRPr="00286F99" w:rsidRDefault="00060F06" w:rsidP="00060F06">
      <w:pPr>
        <w:pStyle w:val="Snela"/>
        <w:tabs>
          <w:tab w:val="clear" w:pos="360"/>
          <w:tab w:val="num" w:pos="426"/>
        </w:tabs>
        <w:spacing w:line="280" w:lineRule="exact"/>
        <w:ind w:left="426" w:hanging="426"/>
        <w:jc w:val="both"/>
        <w:rPr>
          <w:rFonts w:ascii="LucidaSansEF" w:hAnsi="LucidaSansEF" w:cs="Arial"/>
          <w:szCs w:val="20"/>
          <w:lang w:val="nl-NL"/>
        </w:rPr>
      </w:pPr>
      <w:r w:rsidRPr="00286F99">
        <w:rPr>
          <w:rFonts w:ascii="LucidaSansEF" w:hAnsi="LucidaSansEF" w:cs="Arial"/>
          <w:szCs w:val="20"/>
          <w:lang w:val="nl-NL"/>
        </w:rPr>
        <w:t xml:space="preserve">Voor zover de in punt </w:t>
      </w:r>
      <w:r w:rsidR="00C93F1A">
        <w:rPr>
          <w:rFonts w:ascii="LucidaSansEF" w:hAnsi="LucidaSansEF" w:cs="Arial"/>
          <w:szCs w:val="20"/>
          <w:lang w:val="nl-NL"/>
        </w:rPr>
        <w:t>8</w:t>
      </w:r>
      <w:r w:rsidR="004D76A9">
        <w:rPr>
          <w:rFonts w:ascii="LucidaSansEF" w:hAnsi="LucidaSansEF" w:cs="Arial"/>
          <w:szCs w:val="20"/>
          <w:lang w:val="nl-NL"/>
        </w:rPr>
        <w:t xml:space="preserve"> </w:t>
      </w:r>
      <w:r w:rsidRPr="00286F99">
        <w:rPr>
          <w:rFonts w:ascii="LucidaSansEF" w:hAnsi="LucidaSansEF" w:cs="Arial"/>
          <w:szCs w:val="20"/>
          <w:lang w:val="nl-NL"/>
        </w:rPr>
        <w:t>genoemde documenten met elkaar in strijd zijn, prevaleert het eerdergenoemde document boven het later</w:t>
      </w:r>
      <w:r w:rsidR="004C4786">
        <w:rPr>
          <w:rFonts w:ascii="LucidaSansEF" w:hAnsi="LucidaSansEF" w:cs="Arial"/>
          <w:szCs w:val="20"/>
          <w:lang w:val="nl-NL"/>
        </w:rPr>
        <w:t xml:space="preserve"> </w:t>
      </w:r>
      <w:r w:rsidRPr="00286F99">
        <w:rPr>
          <w:rFonts w:ascii="LucidaSansEF" w:hAnsi="LucidaSansEF" w:cs="Arial"/>
          <w:szCs w:val="20"/>
          <w:lang w:val="nl-NL"/>
        </w:rPr>
        <w:t>genoemde.</w:t>
      </w:r>
    </w:p>
    <w:p w14:paraId="794FD1C4" w14:textId="77777777" w:rsidR="007A5C9D" w:rsidRPr="006D2166" w:rsidRDefault="007A5C9D" w:rsidP="00CF29B1">
      <w:pPr>
        <w:tabs>
          <w:tab w:val="left" w:pos="-1056"/>
          <w:tab w:val="left" w:pos="-283"/>
          <w:tab w:val="left" w:pos="0"/>
          <w:tab w:val="left" w:pos="340"/>
        </w:tabs>
        <w:spacing w:line="280" w:lineRule="exact"/>
        <w:rPr>
          <w:rFonts w:ascii="LucidaSansEF" w:hAnsi="LucidaSansEF" w:cs="Arial"/>
          <w:sz w:val="20"/>
          <w:szCs w:val="20"/>
          <w:u w:val="single"/>
        </w:rPr>
      </w:pPr>
    </w:p>
    <w:p w14:paraId="1D55D03E" w14:textId="7D8FBBD9" w:rsidR="004C4786" w:rsidRDefault="007A5C9D" w:rsidP="004C4786">
      <w:pPr>
        <w:tabs>
          <w:tab w:val="left" w:pos="-1056"/>
          <w:tab w:val="left" w:pos="-283"/>
          <w:tab w:val="left" w:pos="0"/>
          <w:tab w:val="left" w:pos="340"/>
        </w:tabs>
        <w:spacing w:line="280" w:lineRule="exact"/>
        <w:rPr>
          <w:rFonts w:ascii="LucidaSansEF" w:hAnsi="LucidaSansEF"/>
          <w:sz w:val="20"/>
        </w:rPr>
      </w:pPr>
      <w:proofErr w:type="gramStart"/>
      <w:r w:rsidRPr="006D2166">
        <w:rPr>
          <w:rFonts w:ascii="LucidaSansEF" w:hAnsi="LucidaSansEF" w:cs="Arial"/>
          <w:sz w:val="20"/>
          <w:szCs w:val="20"/>
          <w:u w:val="single"/>
        </w:rPr>
        <w:t>komen</w:t>
      </w:r>
      <w:proofErr w:type="gramEnd"/>
      <w:r w:rsidRPr="006D2166">
        <w:rPr>
          <w:rFonts w:ascii="LucidaSansEF" w:hAnsi="LucidaSansEF" w:cs="Arial"/>
          <w:sz w:val="20"/>
          <w:szCs w:val="20"/>
          <w:u w:val="single"/>
        </w:rPr>
        <w:t xml:space="preserve"> als volgt overeen</w:t>
      </w:r>
      <w:r w:rsidRPr="006D2166">
        <w:rPr>
          <w:rFonts w:ascii="LucidaSansEF" w:hAnsi="LucidaSansEF" w:cs="Arial"/>
          <w:sz w:val="20"/>
          <w:szCs w:val="20"/>
        </w:rPr>
        <w:t>:</w:t>
      </w:r>
      <w:r w:rsidR="004C4786" w:rsidRPr="006D2166" w:rsidDel="004C4786">
        <w:rPr>
          <w:rFonts w:ascii="LucidaSansEF" w:hAnsi="LucidaSansEF"/>
          <w:sz w:val="20"/>
        </w:rPr>
        <w:t xml:space="preserve"> </w:t>
      </w:r>
    </w:p>
    <w:p w14:paraId="4B2F6AD5" w14:textId="77777777" w:rsidR="004C4786" w:rsidRPr="006D2166" w:rsidRDefault="004C4786" w:rsidP="004C4786">
      <w:pPr>
        <w:tabs>
          <w:tab w:val="left" w:pos="-1056"/>
          <w:tab w:val="left" w:pos="-283"/>
          <w:tab w:val="left" w:pos="0"/>
          <w:tab w:val="left" w:pos="340"/>
        </w:tabs>
        <w:spacing w:line="280" w:lineRule="exact"/>
        <w:rPr>
          <w:rFonts w:ascii="LucidaSansEF" w:hAnsi="LucidaSansEF" w:cs="Arial"/>
          <w:sz w:val="20"/>
          <w:szCs w:val="20"/>
        </w:rPr>
      </w:pPr>
    </w:p>
    <w:p w14:paraId="37F123CE" w14:textId="526E0C53" w:rsidR="007A5C9D" w:rsidRPr="004C4786" w:rsidRDefault="007A5C9D" w:rsidP="004C4786">
      <w:pPr>
        <w:tabs>
          <w:tab w:val="left" w:pos="-1056"/>
          <w:tab w:val="left" w:pos="-283"/>
          <w:tab w:val="left" w:pos="0"/>
          <w:tab w:val="left" w:pos="340"/>
        </w:tabs>
        <w:spacing w:line="280" w:lineRule="exact"/>
        <w:rPr>
          <w:rFonts w:ascii="LucidaSansEF" w:hAnsi="LucidaSansEF"/>
          <w:b/>
          <w:bCs/>
          <w:i/>
          <w:sz w:val="20"/>
          <w:u w:val="single"/>
        </w:rPr>
      </w:pPr>
      <w:bookmarkStart w:id="2" w:name="_Toc26860524"/>
      <w:r w:rsidRPr="004C4786">
        <w:rPr>
          <w:rFonts w:ascii="LucidaSansEF" w:hAnsi="LucidaSansEF"/>
          <w:b/>
          <w:bCs/>
          <w:sz w:val="20"/>
          <w:u w:val="single"/>
        </w:rPr>
        <w:t>Artikel 1</w:t>
      </w:r>
      <w:r w:rsidR="00467C0A" w:rsidRPr="004C4786">
        <w:rPr>
          <w:rFonts w:ascii="LucidaSansEF" w:hAnsi="LucidaSansEF"/>
          <w:b/>
          <w:bCs/>
          <w:sz w:val="20"/>
          <w:u w:val="single"/>
        </w:rPr>
        <w:tab/>
      </w:r>
      <w:r w:rsidRPr="004C4786">
        <w:rPr>
          <w:rFonts w:ascii="LucidaSansEF" w:hAnsi="LucidaSansEF"/>
          <w:b/>
          <w:bCs/>
          <w:sz w:val="20"/>
          <w:u w:val="single"/>
        </w:rPr>
        <w:t>-</w:t>
      </w:r>
      <w:r w:rsidR="00467C0A" w:rsidRPr="004C4786">
        <w:rPr>
          <w:rFonts w:ascii="LucidaSansEF" w:hAnsi="LucidaSansEF"/>
          <w:b/>
          <w:bCs/>
          <w:sz w:val="20"/>
          <w:u w:val="single"/>
        </w:rPr>
        <w:tab/>
      </w:r>
      <w:r w:rsidRPr="004C4786">
        <w:rPr>
          <w:rFonts w:ascii="LucidaSansEF" w:hAnsi="LucidaSansEF"/>
          <w:b/>
          <w:bCs/>
          <w:sz w:val="20"/>
          <w:u w:val="single"/>
        </w:rPr>
        <w:t>Onderwerp</w:t>
      </w:r>
      <w:bookmarkEnd w:id="2"/>
    </w:p>
    <w:p w14:paraId="38F754DA"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6605D3A8" w14:textId="6A31BFA1" w:rsidR="00C63759" w:rsidRPr="00286F99" w:rsidRDefault="007A5C9D" w:rsidP="006D2166">
      <w:pPr>
        <w:pStyle w:val="Plattetekstinspringen2"/>
        <w:tabs>
          <w:tab w:val="clear" w:pos="-283"/>
        </w:tabs>
        <w:spacing w:line="280" w:lineRule="exact"/>
        <w:jc w:val="both"/>
        <w:rPr>
          <w:rFonts w:cs="Arial"/>
          <w:sz w:val="20"/>
          <w:szCs w:val="20"/>
        </w:rPr>
      </w:pPr>
      <w:r w:rsidRPr="006D2166">
        <w:rPr>
          <w:rFonts w:cs="Arial"/>
          <w:sz w:val="20"/>
          <w:szCs w:val="20"/>
        </w:rPr>
        <w:t>1.1</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geeft </w:t>
      </w:r>
      <w:r w:rsidRPr="003338CA">
        <w:rPr>
          <w:rFonts w:cs="Arial"/>
          <w:sz w:val="20"/>
          <w:szCs w:val="20"/>
        </w:rPr>
        <w:t xml:space="preserve">aan </w:t>
      </w:r>
      <w:r w:rsidR="009949ED" w:rsidRPr="003338CA">
        <w:rPr>
          <w:rFonts w:cs="Arial"/>
          <w:sz w:val="20"/>
          <w:szCs w:val="20"/>
        </w:rPr>
        <w:t>Opdrachtnemer</w:t>
      </w:r>
      <w:r w:rsidRPr="003338CA">
        <w:rPr>
          <w:rFonts w:cs="Arial"/>
          <w:sz w:val="20"/>
          <w:szCs w:val="20"/>
        </w:rPr>
        <w:t xml:space="preserve"> en </w:t>
      </w:r>
      <w:r w:rsidR="009949ED" w:rsidRPr="003338CA">
        <w:rPr>
          <w:rFonts w:cs="Arial"/>
          <w:sz w:val="20"/>
          <w:szCs w:val="20"/>
        </w:rPr>
        <w:t>Opdrachtnemer</w:t>
      </w:r>
      <w:r w:rsidRPr="003338CA">
        <w:rPr>
          <w:rFonts w:cs="Arial"/>
          <w:sz w:val="20"/>
          <w:szCs w:val="20"/>
        </w:rPr>
        <w:t xml:space="preserve"> aanvaardt van </w:t>
      </w:r>
      <w:r w:rsidR="009949ED" w:rsidRPr="003338CA">
        <w:rPr>
          <w:rFonts w:cs="Arial"/>
          <w:sz w:val="20"/>
          <w:szCs w:val="20"/>
        </w:rPr>
        <w:t>Opdrachtgever</w:t>
      </w:r>
      <w:r w:rsidR="00686177">
        <w:rPr>
          <w:rFonts w:cs="Arial"/>
          <w:sz w:val="20"/>
          <w:szCs w:val="20"/>
        </w:rPr>
        <w:t>: de O</w:t>
      </w:r>
      <w:r w:rsidRPr="003338CA">
        <w:rPr>
          <w:rFonts w:cs="Arial"/>
          <w:sz w:val="20"/>
          <w:szCs w:val="20"/>
        </w:rPr>
        <w:t xml:space="preserve">pdracht voor </w:t>
      </w:r>
      <w:r w:rsidR="00DF3BA6">
        <w:rPr>
          <w:rFonts w:cs="Arial"/>
          <w:sz w:val="20"/>
          <w:szCs w:val="20"/>
        </w:rPr>
        <w:t>v</w:t>
      </w:r>
      <w:r w:rsidR="00DE38D2">
        <w:rPr>
          <w:rFonts w:cs="Arial"/>
          <w:sz w:val="20"/>
          <w:szCs w:val="20"/>
        </w:rPr>
        <w:t xml:space="preserve">ervanging </w:t>
      </w:r>
      <w:r w:rsidR="00DF3BA6">
        <w:rPr>
          <w:rFonts w:cs="Arial"/>
          <w:sz w:val="20"/>
          <w:szCs w:val="20"/>
        </w:rPr>
        <w:t xml:space="preserve">van </w:t>
      </w:r>
      <w:r w:rsidR="00DE38D2">
        <w:rPr>
          <w:rFonts w:cs="Arial"/>
          <w:sz w:val="20"/>
          <w:szCs w:val="20"/>
        </w:rPr>
        <w:t>onderdelen</w:t>
      </w:r>
      <w:r w:rsidR="00B04D39">
        <w:rPr>
          <w:rFonts w:cs="Arial"/>
          <w:sz w:val="20"/>
          <w:szCs w:val="20"/>
        </w:rPr>
        <w:t xml:space="preserve"> </w:t>
      </w:r>
      <w:r w:rsidR="00DF3BA6">
        <w:rPr>
          <w:rFonts w:cs="Arial"/>
          <w:sz w:val="20"/>
          <w:szCs w:val="20"/>
        </w:rPr>
        <w:t xml:space="preserve">van de </w:t>
      </w:r>
      <w:r w:rsidR="00B04D39">
        <w:rPr>
          <w:rFonts w:cs="Arial"/>
          <w:sz w:val="20"/>
          <w:szCs w:val="20"/>
        </w:rPr>
        <w:t>hoogspanningsinstallatie</w:t>
      </w:r>
      <w:r w:rsidR="00AA1B16" w:rsidRPr="003338CA">
        <w:rPr>
          <w:rFonts w:cs="Arial"/>
          <w:sz w:val="20"/>
          <w:szCs w:val="20"/>
        </w:rPr>
        <w:t xml:space="preserve"> </w:t>
      </w:r>
      <w:r w:rsidR="00DF3BA6">
        <w:rPr>
          <w:rFonts w:cs="Arial"/>
          <w:sz w:val="20"/>
          <w:szCs w:val="20"/>
        </w:rPr>
        <w:t xml:space="preserve">zoals </w:t>
      </w:r>
      <w:r w:rsidRPr="003338CA">
        <w:rPr>
          <w:rFonts w:cs="Arial"/>
          <w:sz w:val="20"/>
          <w:szCs w:val="20"/>
        </w:rPr>
        <w:t xml:space="preserve">vermeld </w:t>
      </w:r>
      <w:r w:rsidRPr="00286F99">
        <w:rPr>
          <w:rFonts w:cs="Arial"/>
          <w:sz w:val="20"/>
          <w:szCs w:val="20"/>
        </w:rPr>
        <w:t xml:space="preserve">in </w:t>
      </w:r>
      <w:r w:rsidR="009949ED" w:rsidRPr="00286F99">
        <w:rPr>
          <w:rFonts w:cs="Arial"/>
          <w:sz w:val="20"/>
          <w:szCs w:val="20"/>
        </w:rPr>
        <w:t>de Offerteaanvraag</w:t>
      </w:r>
      <w:r w:rsidRPr="000D29AD">
        <w:rPr>
          <w:rFonts w:cs="Arial"/>
          <w:sz w:val="20"/>
          <w:szCs w:val="20"/>
        </w:rPr>
        <w:t>, voor</w:t>
      </w:r>
      <w:r w:rsidRPr="00286F99">
        <w:rPr>
          <w:rFonts w:cs="Arial"/>
          <w:sz w:val="20"/>
          <w:szCs w:val="20"/>
        </w:rPr>
        <w:t xml:space="preserve"> de in deze </w:t>
      </w:r>
      <w:r w:rsidR="009949ED" w:rsidRPr="00286F99">
        <w:rPr>
          <w:rFonts w:cs="Arial"/>
          <w:sz w:val="20"/>
          <w:szCs w:val="20"/>
        </w:rPr>
        <w:t>Offerteaanvraag</w:t>
      </w:r>
      <w:r w:rsidRPr="00286F99">
        <w:rPr>
          <w:rFonts w:cs="Arial"/>
          <w:sz w:val="20"/>
          <w:szCs w:val="20"/>
        </w:rPr>
        <w:t xml:space="preserve"> vermelde duur en conform de in deze </w:t>
      </w:r>
      <w:r w:rsidR="009949ED" w:rsidRPr="00286F99">
        <w:rPr>
          <w:rFonts w:cs="Arial"/>
          <w:sz w:val="20"/>
          <w:szCs w:val="20"/>
        </w:rPr>
        <w:t xml:space="preserve">Offerteaanvraag en de Offerte </w:t>
      </w:r>
      <w:r w:rsidRPr="00286F99">
        <w:rPr>
          <w:rFonts w:cs="Arial"/>
          <w:sz w:val="20"/>
          <w:szCs w:val="20"/>
        </w:rPr>
        <w:t xml:space="preserve">vermelde </w:t>
      </w:r>
      <w:r w:rsidR="004C4786">
        <w:rPr>
          <w:rFonts w:cs="Arial"/>
          <w:sz w:val="20"/>
          <w:szCs w:val="20"/>
        </w:rPr>
        <w:t xml:space="preserve">leveringsomvang, </w:t>
      </w:r>
      <w:r w:rsidRPr="00286F99">
        <w:rPr>
          <w:rFonts w:cs="Arial"/>
          <w:sz w:val="20"/>
          <w:szCs w:val="20"/>
        </w:rPr>
        <w:t xml:space="preserve">specificatie, prijzen en specifieke condities. </w:t>
      </w:r>
      <w:r w:rsidR="00DF3BA6">
        <w:rPr>
          <w:rFonts w:cs="Arial"/>
          <w:sz w:val="20"/>
          <w:szCs w:val="20"/>
        </w:rPr>
        <w:t xml:space="preserve"> H</w:t>
      </w:r>
      <w:r w:rsidR="009E7531">
        <w:rPr>
          <w:rFonts w:cs="Arial"/>
          <w:sz w:val="20"/>
          <w:szCs w:val="20"/>
        </w:rPr>
        <w:t xml:space="preserve">oofdstuk </w:t>
      </w:r>
      <w:r w:rsidR="009E7531" w:rsidRPr="009E7531">
        <w:rPr>
          <w:rFonts w:cs="Arial"/>
          <w:sz w:val="20"/>
          <w:szCs w:val="20"/>
        </w:rPr>
        <w:t>4</w:t>
      </w:r>
      <w:r w:rsidR="00C63759" w:rsidRPr="009E7531">
        <w:rPr>
          <w:rFonts w:cs="Arial"/>
          <w:sz w:val="20"/>
          <w:szCs w:val="20"/>
        </w:rPr>
        <w:t xml:space="preserve"> (Programma van Eisen) </w:t>
      </w:r>
      <w:r w:rsidR="00FC0A6F">
        <w:rPr>
          <w:rFonts w:cs="Arial"/>
          <w:sz w:val="20"/>
          <w:szCs w:val="20"/>
        </w:rPr>
        <w:t xml:space="preserve">van de </w:t>
      </w:r>
      <w:r w:rsidR="00C63759" w:rsidRPr="009E7531">
        <w:rPr>
          <w:rFonts w:cs="Arial"/>
          <w:sz w:val="20"/>
          <w:szCs w:val="20"/>
        </w:rPr>
        <w:t xml:space="preserve">Offerteaanvraag </w:t>
      </w:r>
      <w:r w:rsidR="001E12D6" w:rsidRPr="009E7531">
        <w:rPr>
          <w:rFonts w:cs="Arial"/>
          <w:sz w:val="20"/>
          <w:szCs w:val="20"/>
        </w:rPr>
        <w:t>is onverkort op deze overeenkomst van toe</w:t>
      </w:r>
      <w:r w:rsidR="00223C26">
        <w:rPr>
          <w:rFonts w:cs="Arial"/>
          <w:sz w:val="20"/>
          <w:szCs w:val="20"/>
        </w:rPr>
        <w:t>passing</w:t>
      </w:r>
      <w:r w:rsidR="001E12D6" w:rsidRPr="009E7531">
        <w:rPr>
          <w:rFonts w:cs="Arial"/>
          <w:sz w:val="20"/>
          <w:szCs w:val="20"/>
        </w:rPr>
        <w:t>.</w:t>
      </w:r>
    </w:p>
    <w:p w14:paraId="0895C8D9" w14:textId="77777777" w:rsidR="007A5C9D" w:rsidRPr="00286F99" w:rsidRDefault="007A5C9D" w:rsidP="006D2166">
      <w:pPr>
        <w:tabs>
          <w:tab w:val="left" w:pos="-1056"/>
          <w:tab w:val="left" w:pos="-283"/>
          <w:tab w:val="left" w:pos="0"/>
          <w:tab w:val="left" w:pos="340"/>
        </w:tabs>
        <w:spacing w:line="280" w:lineRule="exact"/>
        <w:jc w:val="both"/>
        <w:rPr>
          <w:rFonts w:ascii="LucidaSansEF" w:hAnsi="LucidaSansEF" w:cs="Arial"/>
          <w:sz w:val="20"/>
          <w:szCs w:val="20"/>
        </w:rPr>
      </w:pPr>
    </w:p>
    <w:p w14:paraId="7546E720"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3" w:name="_Toc26860525"/>
      <w:r w:rsidRPr="009A6438">
        <w:rPr>
          <w:rFonts w:ascii="LucidaSansEF" w:hAnsi="LucidaSansEF"/>
          <w:b/>
          <w:bCs/>
          <w:i w:val="0"/>
          <w:sz w:val="20"/>
          <w:u w:val="single"/>
        </w:rPr>
        <w:t>Artikel 2</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Prijzen</w:t>
      </w:r>
      <w:bookmarkEnd w:id="3"/>
    </w:p>
    <w:p w14:paraId="3C1D9C9A"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410BBAD5" w14:textId="63EEC038" w:rsidR="00223C26" w:rsidRDefault="007A5C9D" w:rsidP="00DF3BA6">
      <w:pPr>
        <w:pStyle w:val="Plattetekstinspringen2"/>
        <w:tabs>
          <w:tab w:val="clear" w:pos="-283"/>
        </w:tabs>
        <w:spacing w:line="280" w:lineRule="exact"/>
        <w:jc w:val="both"/>
        <w:rPr>
          <w:rFonts w:cs="Lucida Sans Unicode"/>
          <w:color w:val="000000" w:themeColor="text1"/>
          <w:sz w:val="20"/>
          <w:szCs w:val="20"/>
        </w:rPr>
      </w:pPr>
      <w:r w:rsidRPr="00286F99">
        <w:rPr>
          <w:rFonts w:cs="Arial"/>
          <w:sz w:val="20"/>
          <w:szCs w:val="20"/>
        </w:rPr>
        <w:t>2.1</w:t>
      </w:r>
      <w:r w:rsidRPr="00286F99">
        <w:rPr>
          <w:rFonts w:cs="Arial"/>
          <w:sz w:val="20"/>
          <w:szCs w:val="20"/>
        </w:rPr>
        <w:tab/>
      </w:r>
      <w:r w:rsidR="00DF3BA6">
        <w:rPr>
          <w:rFonts w:cs="Lucida Sans Unicode"/>
          <w:color w:val="000000" w:themeColor="text1"/>
          <w:sz w:val="20"/>
          <w:szCs w:val="20"/>
        </w:rPr>
        <w:t>De prijs van de opdracht is zoals hieronder aangegeven:</w:t>
      </w:r>
    </w:p>
    <w:p w14:paraId="7A0B4562" w14:textId="54C283C5" w:rsidR="002E09D4" w:rsidRDefault="002E09D4"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bl>
      <w:tblPr>
        <w:tblStyle w:val="Tabelraster"/>
        <w:tblW w:w="0" w:type="auto"/>
        <w:tblLook w:val="04A0" w:firstRow="1" w:lastRow="0" w:firstColumn="1" w:lastColumn="0" w:noHBand="0" w:noVBand="1"/>
      </w:tblPr>
      <w:tblGrid>
        <w:gridCol w:w="988"/>
        <w:gridCol w:w="5051"/>
        <w:gridCol w:w="3020"/>
      </w:tblGrid>
      <w:tr w:rsidR="00DF3BA6" w:rsidRPr="00DF3BA6" w14:paraId="74DBBF22" w14:textId="77777777" w:rsidTr="00DF3BA6">
        <w:tc>
          <w:tcPr>
            <w:tcW w:w="988" w:type="dxa"/>
          </w:tcPr>
          <w:p w14:paraId="0777AE7F" w14:textId="4B5427E6"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Ref.</w:t>
            </w:r>
          </w:p>
        </w:tc>
        <w:tc>
          <w:tcPr>
            <w:tcW w:w="5051" w:type="dxa"/>
          </w:tcPr>
          <w:p w14:paraId="156DE33B" w14:textId="733747F4"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Onderdeel</w:t>
            </w:r>
          </w:p>
        </w:tc>
        <w:tc>
          <w:tcPr>
            <w:tcW w:w="3020" w:type="dxa"/>
          </w:tcPr>
          <w:p w14:paraId="33B2FE8A" w14:textId="29DE5AC8"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Prijs (excl. BTW</w:t>
            </w:r>
          </w:p>
        </w:tc>
      </w:tr>
      <w:tr w:rsidR="00DF3BA6" w14:paraId="6AE012EB" w14:textId="77777777" w:rsidTr="00DF3BA6">
        <w:tc>
          <w:tcPr>
            <w:tcW w:w="988" w:type="dxa"/>
          </w:tcPr>
          <w:p w14:paraId="2D4074BD" w14:textId="7DA3101E"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1</w:t>
            </w:r>
          </w:p>
        </w:tc>
        <w:tc>
          <w:tcPr>
            <w:tcW w:w="5051" w:type="dxa"/>
          </w:tcPr>
          <w:p w14:paraId="1CCB3407"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3A97C151"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14:paraId="4CC8AA0D" w14:textId="77777777" w:rsidTr="00DF3BA6">
        <w:tc>
          <w:tcPr>
            <w:tcW w:w="988" w:type="dxa"/>
          </w:tcPr>
          <w:p w14:paraId="3142C10D" w14:textId="73AE5C5C"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2</w:t>
            </w:r>
          </w:p>
        </w:tc>
        <w:tc>
          <w:tcPr>
            <w:tcW w:w="5051" w:type="dxa"/>
          </w:tcPr>
          <w:p w14:paraId="68F4D6FA"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13E82B0F"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14:paraId="4538B101" w14:textId="77777777" w:rsidTr="00DF3BA6">
        <w:tc>
          <w:tcPr>
            <w:tcW w:w="988" w:type="dxa"/>
          </w:tcPr>
          <w:p w14:paraId="49309920" w14:textId="031A333B"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r>
              <w:rPr>
                <w:rFonts w:ascii="LucidaSansEF" w:hAnsi="LucidaSansEF" w:cs="Arial"/>
                <w:color w:val="000000"/>
                <w:szCs w:val="20"/>
                <w:lang w:val="nl-NL"/>
              </w:rPr>
              <w:t>3</w:t>
            </w:r>
          </w:p>
        </w:tc>
        <w:tc>
          <w:tcPr>
            <w:tcW w:w="5051" w:type="dxa"/>
          </w:tcPr>
          <w:p w14:paraId="686F49BF"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c>
          <w:tcPr>
            <w:tcW w:w="3020" w:type="dxa"/>
          </w:tcPr>
          <w:p w14:paraId="106D1E86" w14:textId="7777777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tc>
      </w:tr>
      <w:tr w:rsidR="00DF3BA6" w:rsidRPr="00DF3BA6" w14:paraId="068C8D61" w14:textId="77777777" w:rsidTr="00DF3BA6">
        <w:tc>
          <w:tcPr>
            <w:tcW w:w="988" w:type="dxa"/>
          </w:tcPr>
          <w:p w14:paraId="2AEB414A" w14:textId="77777777"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p>
        </w:tc>
        <w:tc>
          <w:tcPr>
            <w:tcW w:w="5051" w:type="dxa"/>
          </w:tcPr>
          <w:p w14:paraId="1E348A21" w14:textId="5BA0CB34"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r w:rsidRPr="00DF3BA6">
              <w:rPr>
                <w:rFonts w:ascii="LucidaSansEF" w:hAnsi="LucidaSansEF" w:cs="Arial"/>
                <w:b/>
                <w:bCs/>
                <w:color w:val="000000"/>
                <w:szCs w:val="20"/>
                <w:lang w:val="nl-NL"/>
              </w:rPr>
              <w:t>TOTAAL</w:t>
            </w:r>
          </w:p>
        </w:tc>
        <w:tc>
          <w:tcPr>
            <w:tcW w:w="3020" w:type="dxa"/>
          </w:tcPr>
          <w:p w14:paraId="60A3CA16" w14:textId="77777777" w:rsidR="00DF3BA6" w:rsidRP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b/>
                <w:bCs/>
                <w:color w:val="000000"/>
                <w:szCs w:val="20"/>
                <w:lang w:val="nl-NL"/>
              </w:rPr>
            </w:pPr>
          </w:p>
        </w:tc>
      </w:tr>
    </w:tbl>
    <w:p w14:paraId="4545F74E" w14:textId="282D43E7" w:rsidR="00DF3BA6" w:rsidRDefault="00DF3BA6"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p w14:paraId="65206A08" w14:textId="10D59B52" w:rsidR="00DF3BA6" w:rsidRPr="00316AF0" w:rsidRDefault="00316AF0" w:rsidP="00316AF0">
      <w:pPr>
        <w:pStyle w:val="Plattetekstinspringen2"/>
        <w:tabs>
          <w:tab w:val="clear" w:pos="-283"/>
        </w:tabs>
        <w:spacing w:line="280" w:lineRule="exact"/>
        <w:jc w:val="both"/>
        <w:rPr>
          <w:rFonts w:cs="Arial"/>
          <w:sz w:val="20"/>
          <w:szCs w:val="20"/>
        </w:rPr>
      </w:pPr>
      <w:r>
        <w:rPr>
          <w:rFonts w:cs="Arial"/>
          <w:sz w:val="20"/>
          <w:szCs w:val="20"/>
        </w:rPr>
        <w:t>2.2</w:t>
      </w:r>
      <w:r>
        <w:rPr>
          <w:rFonts w:cs="Arial"/>
          <w:sz w:val="20"/>
          <w:szCs w:val="20"/>
        </w:rPr>
        <w:tab/>
        <w:t>Gedurende de looptijd van deze overeenkomst staan de bovengenoemde prijzen vast en kunnen derhalve niet tussentijds gewijzigd worden.</w:t>
      </w:r>
    </w:p>
    <w:p w14:paraId="7B66B13B" w14:textId="77777777" w:rsidR="00316AF0" w:rsidRPr="009E7531" w:rsidRDefault="00316AF0" w:rsidP="002E09D4">
      <w:pPr>
        <w:pStyle w:val="Snela"/>
        <w:widowControl/>
        <w:numPr>
          <w:ilvl w:val="0"/>
          <w:numId w:val="0"/>
        </w:numPr>
        <w:tabs>
          <w:tab w:val="left" w:pos="-1056"/>
          <w:tab w:val="left" w:pos="-283"/>
        </w:tabs>
        <w:spacing w:line="280" w:lineRule="exact"/>
        <w:jc w:val="both"/>
        <w:rPr>
          <w:rFonts w:ascii="LucidaSansEF" w:hAnsi="LucidaSansEF" w:cs="Arial"/>
          <w:color w:val="000000"/>
          <w:szCs w:val="20"/>
          <w:lang w:val="nl-NL"/>
        </w:rPr>
      </w:pPr>
    </w:p>
    <w:p w14:paraId="1D71AFCC" w14:textId="595106E0" w:rsidR="007A5C9D" w:rsidRPr="006D2166" w:rsidRDefault="007A5C9D" w:rsidP="00CF29B1">
      <w:pPr>
        <w:pStyle w:val="Plattetekstinspringen2"/>
        <w:tabs>
          <w:tab w:val="clear" w:pos="-283"/>
        </w:tabs>
        <w:spacing w:line="280" w:lineRule="exact"/>
        <w:jc w:val="both"/>
        <w:rPr>
          <w:rFonts w:cs="Arial"/>
          <w:color w:val="000000"/>
          <w:sz w:val="20"/>
          <w:szCs w:val="20"/>
        </w:rPr>
      </w:pPr>
      <w:r w:rsidRPr="006D2166">
        <w:rPr>
          <w:rFonts w:cs="Arial"/>
          <w:sz w:val="20"/>
          <w:szCs w:val="20"/>
        </w:rPr>
        <w:t>2.</w:t>
      </w:r>
      <w:r w:rsidR="00316AF0">
        <w:rPr>
          <w:rFonts w:cs="Arial"/>
          <w:sz w:val="20"/>
          <w:szCs w:val="20"/>
        </w:rPr>
        <w:t>3</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zal niets in rekening brengen waarover vooraf geen schriftelijke overeenstemming is</w:t>
      </w:r>
      <w:r w:rsidR="00720606" w:rsidRPr="006D2166">
        <w:rPr>
          <w:rFonts w:cs="Arial"/>
          <w:sz w:val="20"/>
          <w:szCs w:val="20"/>
        </w:rPr>
        <w:t xml:space="preserve"> bereikt</w:t>
      </w:r>
      <w:r w:rsidRPr="006D2166">
        <w:rPr>
          <w:rFonts w:cs="Arial"/>
          <w:sz w:val="20"/>
          <w:szCs w:val="20"/>
        </w:rPr>
        <w:t xml:space="preserve">. Facturen zullen overeenstemmen </w:t>
      </w:r>
      <w:r w:rsidRPr="006D2166">
        <w:rPr>
          <w:rFonts w:cs="Arial"/>
          <w:color w:val="000000"/>
          <w:sz w:val="20"/>
          <w:szCs w:val="20"/>
        </w:rPr>
        <w:t>met de (sc</w:t>
      </w:r>
      <w:r w:rsidR="00867D73" w:rsidRPr="006D2166">
        <w:rPr>
          <w:rFonts w:cs="Arial"/>
          <w:color w:val="000000"/>
          <w:sz w:val="20"/>
          <w:szCs w:val="20"/>
        </w:rPr>
        <w:t xml:space="preserve">hriftelijke) opdracht, deze </w:t>
      </w:r>
      <w:r w:rsidRPr="006D2166">
        <w:rPr>
          <w:rFonts w:cs="Arial"/>
          <w:color w:val="000000"/>
          <w:sz w:val="20"/>
          <w:szCs w:val="20"/>
        </w:rPr>
        <w:t>overeenkomst en/of aanvullende tweezijdige correspondentie.</w:t>
      </w:r>
    </w:p>
    <w:p w14:paraId="06BF1F70" w14:textId="77777777" w:rsidR="00892A05" w:rsidRPr="006D2166" w:rsidRDefault="00892A05" w:rsidP="00CF29B1">
      <w:pPr>
        <w:tabs>
          <w:tab w:val="left" w:pos="-1056"/>
          <w:tab w:val="left" w:pos="-283"/>
          <w:tab w:val="left" w:pos="0"/>
          <w:tab w:val="left" w:pos="340"/>
        </w:tabs>
        <w:spacing w:line="280" w:lineRule="exact"/>
        <w:jc w:val="both"/>
        <w:rPr>
          <w:rFonts w:ascii="LucidaSansEF" w:hAnsi="LucidaSansEF" w:cs="Arial"/>
          <w:sz w:val="20"/>
          <w:szCs w:val="20"/>
        </w:rPr>
      </w:pPr>
    </w:p>
    <w:p w14:paraId="64AF977F" w14:textId="77777777" w:rsidR="00316AF0" w:rsidRDefault="00316AF0">
      <w:pPr>
        <w:rPr>
          <w:rFonts w:ascii="LucidaSansEF" w:hAnsi="LucidaSansEF" w:cs="Arial"/>
          <w:iCs/>
          <w:sz w:val="20"/>
          <w:szCs w:val="20"/>
          <w:u w:val="single"/>
        </w:rPr>
      </w:pPr>
      <w:bookmarkStart w:id="4" w:name="_Toc26860526"/>
      <w:r>
        <w:rPr>
          <w:rFonts w:ascii="LucidaSansEF" w:hAnsi="LucidaSansEF"/>
          <w:i/>
          <w:sz w:val="20"/>
          <w:u w:val="single"/>
        </w:rPr>
        <w:br w:type="page"/>
      </w:r>
    </w:p>
    <w:p w14:paraId="6D25D198" w14:textId="74D32E99"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r w:rsidRPr="009A6438">
        <w:rPr>
          <w:rFonts w:ascii="LucidaSansEF" w:hAnsi="LucidaSansEF"/>
          <w:b/>
          <w:bCs/>
          <w:i w:val="0"/>
          <w:sz w:val="20"/>
          <w:u w:val="single"/>
        </w:rPr>
        <w:lastRenderedPageBreak/>
        <w:t>Artikel 3</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Facturering en betaling</w:t>
      </w:r>
      <w:bookmarkEnd w:id="4"/>
    </w:p>
    <w:p w14:paraId="5EE6A01D"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3242CDDB" w14:textId="58A60E10" w:rsidR="00DE38D2" w:rsidRDefault="007A5C9D" w:rsidP="00316AF0">
      <w:pPr>
        <w:pStyle w:val="Plattetekstinspringen2"/>
        <w:tabs>
          <w:tab w:val="clear" w:pos="-283"/>
        </w:tabs>
        <w:spacing w:line="280" w:lineRule="exact"/>
        <w:jc w:val="both"/>
        <w:rPr>
          <w:rFonts w:cs="Arial"/>
          <w:sz w:val="20"/>
          <w:szCs w:val="20"/>
        </w:rPr>
      </w:pPr>
      <w:r w:rsidRPr="006D2166">
        <w:rPr>
          <w:rFonts w:cs="Arial"/>
          <w:sz w:val="20"/>
          <w:szCs w:val="20"/>
        </w:rPr>
        <w:t>3.1</w:t>
      </w:r>
      <w:r w:rsidRPr="006D2166">
        <w:rPr>
          <w:rFonts w:cs="Arial"/>
          <w:sz w:val="20"/>
          <w:szCs w:val="20"/>
        </w:rPr>
        <w:tab/>
      </w:r>
      <w:r w:rsidR="00855EAA" w:rsidRPr="00286F99">
        <w:rPr>
          <w:rFonts w:cs="Arial"/>
          <w:sz w:val="20"/>
          <w:szCs w:val="20"/>
        </w:rPr>
        <w:t xml:space="preserve">Tenzij anders overeengekomen factureert Opdrachtnemer </w:t>
      </w:r>
      <w:r w:rsidR="00200882" w:rsidRPr="00286F99">
        <w:rPr>
          <w:rFonts w:cs="Arial"/>
          <w:sz w:val="20"/>
          <w:szCs w:val="20"/>
        </w:rPr>
        <w:t xml:space="preserve">per </w:t>
      </w:r>
      <w:r w:rsidR="00187FB0">
        <w:rPr>
          <w:rFonts w:cs="Arial"/>
          <w:sz w:val="20"/>
          <w:szCs w:val="20"/>
        </w:rPr>
        <w:t>maand</w:t>
      </w:r>
      <w:r w:rsidR="00DE38D2">
        <w:rPr>
          <w:rFonts w:cs="Arial"/>
          <w:sz w:val="20"/>
          <w:szCs w:val="20"/>
        </w:rPr>
        <w:t xml:space="preserve"> voor het aantal geplaatste </w:t>
      </w:r>
      <w:r w:rsidR="00316AF0">
        <w:rPr>
          <w:rFonts w:cs="Arial"/>
          <w:sz w:val="20"/>
          <w:szCs w:val="20"/>
        </w:rPr>
        <w:t xml:space="preserve">schakelaars en/of beveiligingen. </w:t>
      </w:r>
      <w:r w:rsidR="00DE38D2">
        <w:rPr>
          <w:rFonts w:cs="Arial"/>
          <w:sz w:val="20"/>
          <w:szCs w:val="20"/>
        </w:rPr>
        <w:t xml:space="preserve">Opdrachtnemer mag voor aanvang van zijn werkzaamheden 10% van de opdrachtsom factureren, deze wordt </w:t>
      </w:r>
      <w:r w:rsidR="00A50087">
        <w:rPr>
          <w:rFonts w:cs="Arial"/>
          <w:sz w:val="20"/>
          <w:szCs w:val="20"/>
        </w:rPr>
        <w:t>na zes maanden</w:t>
      </w:r>
      <w:r w:rsidR="00DE38D2">
        <w:rPr>
          <w:rFonts w:cs="Arial"/>
          <w:sz w:val="20"/>
          <w:szCs w:val="20"/>
        </w:rPr>
        <w:t xml:space="preserve"> verrekend.</w:t>
      </w:r>
      <w:r w:rsidR="00A50087">
        <w:rPr>
          <w:rFonts w:cs="Arial"/>
          <w:sz w:val="20"/>
          <w:szCs w:val="20"/>
        </w:rPr>
        <w:t xml:space="preserve"> De laatste termijn van 5% van de opdrachtwaarde</w:t>
      </w:r>
      <w:r w:rsidR="00ED3D8A">
        <w:rPr>
          <w:rFonts w:cs="Arial"/>
          <w:sz w:val="20"/>
          <w:szCs w:val="20"/>
        </w:rPr>
        <w:t xml:space="preserve"> wordt na afloop van de garantieperiode betaalbaar gesteld.</w:t>
      </w:r>
    </w:p>
    <w:p w14:paraId="2F9428F3" w14:textId="77777777" w:rsidR="00DE38D2" w:rsidRPr="00286F99" w:rsidRDefault="00DE38D2" w:rsidP="00DE38D2">
      <w:pPr>
        <w:pStyle w:val="Plattetekstinspringen2"/>
        <w:tabs>
          <w:tab w:val="clear" w:pos="-283"/>
        </w:tabs>
        <w:spacing w:line="280" w:lineRule="exact"/>
        <w:ind w:firstLine="0"/>
        <w:jc w:val="both"/>
        <w:rPr>
          <w:rFonts w:cs="Arial"/>
          <w:sz w:val="20"/>
          <w:szCs w:val="20"/>
        </w:rPr>
      </w:pPr>
    </w:p>
    <w:p w14:paraId="34DE3AC3" w14:textId="497C6C0B" w:rsidR="00A00347" w:rsidRPr="00286F99" w:rsidRDefault="007A5C9D" w:rsidP="00A00347">
      <w:pPr>
        <w:pStyle w:val="Plattetekstinspringen2"/>
        <w:tabs>
          <w:tab w:val="clear" w:pos="-283"/>
        </w:tabs>
        <w:spacing w:line="280" w:lineRule="exact"/>
        <w:jc w:val="both"/>
        <w:rPr>
          <w:rFonts w:cs="Arial"/>
          <w:sz w:val="20"/>
          <w:szCs w:val="20"/>
        </w:rPr>
      </w:pPr>
      <w:r w:rsidRPr="00286F99">
        <w:rPr>
          <w:rFonts w:cs="Arial"/>
          <w:sz w:val="20"/>
          <w:szCs w:val="20"/>
        </w:rPr>
        <w:t>3.2</w:t>
      </w:r>
      <w:r w:rsidRPr="00286F99">
        <w:rPr>
          <w:rFonts w:cs="Arial"/>
          <w:sz w:val="20"/>
          <w:szCs w:val="20"/>
        </w:rPr>
        <w:tab/>
      </w:r>
      <w:r w:rsidR="00A00347" w:rsidRPr="00286F99">
        <w:rPr>
          <w:rFonts w:cs="Arial"/>
          <w:sz w:val="20"/>
          <w:szCs w:val="20"/>
        </w:rPr>
        <w:t xml:space="preserve">De factuur </w:t>
      </w:r>
      <w:r w:rsidR="009A6438">
        <w:rPr>
          <w:rFonts w:cs="Arial"/>
          <w:sz w:val="20"/>
          <w:szCs w:val="20"/>
        </w:rPr>
        <w:t xml:space="preserve">met bijgevoegde bijlagen in één </w:t>
      </w:r>
      <w:proofErr w:type="spellStart"/>
      <w:r w:rsidR="009A6438">
        <w:rPr>
          <w:rFonts w:cs="Arial"/>
          <w:sz w:val="20"/>
          <w:szCs w:val="20"/>
        </w:rPr>
        <w:t>PDF-bestand</w:t>
      </w:r>
      <w:proofErr w:type="spellEnd"/>
      <w:r w:rsidR="009A6438">
        <w:rPr>
          <w:rFonts w:cs="Arial"/>
          <w:sz w:val="20"/>
          <w:szCs w:val="20"/>
        </w:rPr>
        <w:t xml:space="preserve"> </w:t>
      </w:r>
      <w:r w:rsidR="00A00347" w:rsidRPr="00286F99">
        <w:rPr>
          <w:rFonts w:cs="Arial"/>
          <w:sz w:val="20"/>
          <w:szCs w:val="20"/>
        </w:rPr>
        <w:t>dient per e-mail te worden verzonden naar: invoice@vu.nl</w:t>
      </w:r>
      <w:r w:rsidR="009A6438">
        <w:rPr>
          <w:rFonts w:cs="Arial"/>
          <w:sz w:val="20"/>
          <w:szCs w:val="20"/>
        </w:rPr>
        <w:t>.</w:t>
      </w:r>
    </w:p>
    <w:p w14:paraId="0D643BBE" w14:textId="77777777" w:rsidR="00855EAA" w:rsidRPr="00286F99" w:rsidRDefault="00855EAA" w:rsidP="00CF29B1">
      <w:pPr>
        <w:tabs>
          <w:tab w:val="left" w:pos="-1056"/>
          <w:tab w:val="left" w:pos="-283"/>
          <w:tab w:val="left" w:pos="0"/>
          <w:tab w:val="left" w:pos="340"/>
        </w:tabs>
        <w:spacing w:line="280" w:lineRule="exact"/>
        <w:jc w:val="both"/>
        <w:rPr>
          <w:rFonts w:ascii="LucidaSansEF" w:hAnsi="LucidaSansEF" w:cs="Arial"/>
          <w:sz w:val="20"/>
          <w:szCs w:val="20"/>
        </w:rPr>
      </w:pPr>
    </w:p>
    <w:p w14:paraId="59548FBC" w14:textId="77777777" w:rsidR="007A5C9D"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3.3</w:t>
      </w:r>
      <w:r w:rsidRPr="00286F99">
        <w:rPr>
          <w:rFonts w:cs="Arial"/>
          <w:sz w:val="20"/>
          <w:szCs w:val="20"/>
        </w:rPr>
        <w:tab/>
      </w:r>
      <w:r w:rsidR="009949ED" w:rsidRPr="00286F99">
        <w:rPr>
          <w:rFonts w:cs="Arial"/>
          <w:sz w:val="20"/>
          <w:szCs w:val="20"/>
        </w:rPr>
        <w:t>Opdrachtnemer</w:t>
      </w:r>
      <w:r w:rsidRPr="00286F99">
        <w:rPr>
          <w:rFonts w:cs="Arial"/>
          <w:sz w:val="20"/>
          <w:szCs w:val="20"/>
        </w:rPr>
        <w:t xml:space="preserve"> vermeldt op zijn facturen tenminste:</w:t>
      </w:r>
    </w:p>
    <w:p w14:paraId="1C1B037B" w14:textId="77777777" w:rsidR="00AF4B74" w:rsidRPr="00286F99" w:rsidRDefault="00AF4B74" w:rsidP="0043106F">
      <w:pPr>
        <w:pStyle w:val="SnelA0"/>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juiste</w:t>
      </w:r>
      <w:proofErr w:type="gramEnd"/>
      <w:r w:rsidRPr="00286F99">
        <w:rPr>
          <w:rFonts w:ascii="LucidaSansEF" w:hAnsi="LucidaSansEF" w:cs="Arial"/>
          <w:szCs w:val="20"/>
          <w:lang w:val="nl-NL"/>
        </w:rPr>
        <w:t xml:space="preserve"> en volledige adressering</w:t>
      </w:r>
      <w:r w:rsidR="00903AC0">
        <w:rPr>
          <w:rFonts w:ascii="LucidaSansEF" w:hAnsi="LucidaSansEF" w:cs="Arial"/>
          <w:szCs w:val="20"/>
          <w:lang w:val="nl-NL"/>
        </w:rPr>
        <w:t>;</w:t>
      </w:r>
    </w:p>
    <w:p w14:paraId="5361338A" w14:textId="19C6A932" w:rsidR="00AF4B74" w:rsidRPr="00286F99" w:rsidRDefault="00AF4B74"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het</w:t>
      </w:r>
      <w:proofErr w:type="gramEnd"/>
      <w:r w:rsidRPr="00286F99">
        <w:rPr>
          <w:rFonts w:ascii="LucidaSansEF" w:hAnsi="LucidaSansEF" w:cs="Arial"/>
          <w:szCs w:val="20"/>
          <w:lang w:val="nl-NL"/>
        </w:rPr>
        <w:t xml:space="preserve"> officiële opdrachtnummer (ordernummer) van Opdrachtgever</w:t>
      </w:r>
      <w:r w:rsidR="00903AC0">
        <w:rPr>
          <w:rFonts w:ascii="LucidaSansEF" w:hAnsi="LucidaSansEF" w:cs="Arial"/>
          <w:szCs w:val="20"/>
          <w:lang w:val="nl-NL"/>
        </w:rPr>
        <w:t>;</w:t>
      </w:r>
    </w:p>
    <w:p w14:paraId="53031544" w14:textId="77777777" w:rsidR="00AF4B74" w:rsidRPr="00286F99" w:rsidRDefault="00AF4B74" w:rsidP="0043106F">
      <w:pPr>
        <w:pStyle w:val="SnelA0"/>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contactpersoon</w:t>
      </w:r>
      <w:proofErr w:type="gramEnd"/>
      <w:r w:rsidR="00903AC0">
        <w:rPr>
          <w:rFonts w:ascii="LucidaSansEF" w:hAnsi="LucidaSansEF" w:cs="Arial"/>
          <w:szCs w:val="20"/>
          <w:lang w:val="nl-NL"/>
        </w:rPr>
        <w:t>;</w:t>
      </w:r>
    </w:p>
    <w:p w14:paraId="3853AD44" w14:textId="77777777" w:rsidR="00AF4B74" w:rsidRPr="00286F99" w:rsidRDefault="00AF4B74"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sidRPr="00286F99">
        <w:rPr>
          <w:rFonts w:ascii="LucidaSansEF" w:hAnsi="LucidaSansEF" w:cs="Arial"/>
          <w:szCs w:val="20"/>
          <w:lang w:val="nl-NL"/>
        </w:rPr>
        <w:t>een</w:t>
      </w:r>
      <w:proofErr w:type="gramEnd"/>
      <w:r w:rsidRPr="00286F99">
        <w:rPr>
          <w:rFonts w:ascii="LucidaSansEF" w:hAnsi="LucidaSansEF" w:cs="Arial"/>
          <w:szCs w:val="20"/>
          <w:lang w:val="nl-NL"/>
        </w:rPr>
        <w:t xml:space="preserve"> omsc</w:t>
      </w:r>
      <w:r w:rsidR="00903AC0">
        <w:rPr>
          <w:rFonts w:ascii="LucidaSansEF" w:hAnsi="LucidaSansEF" w:cs="Arial"/>
          <w:szCs w:val="20"/>
          <w:lang w:val="nl-NL"/>
        </w:rPr>
        <w:t>hrijving van het verrichte werk;</w:t>
      </w:r>
    </w:p>
    <w:p w14:paraId="7D2AE231" w14:textId="77777777" w:rsidR="00AF4B74" w:rsidRPr="00286F99" w:rsidRDefault="00903AC0" w:rsidP="0043106F">
      <w:pPr>
        <w:pStyle w:val="SnelA0"/>
        <w:widowControl/>
        <w:numPr>
          <w:ilvl w:val="0"/>
          <w:numId w:val="4"/>
        </w:numPr>
        <w:tabs>
          <w:tab w:val="left" w:pos="-1056"/>
          <w:tab w:val="left" w:pos="-283"/>
          <w:tab w:val="left" w:pos="0"/>
        </w:tabs>
        <w:spacing w:line="280" w:lineRule="exact"/>
        <w:jc w:val="both"/>
        <w:rPr>
          <w:rFonts w:ascii="LucidaSansEF" w:hAnsi="LucidaSansEF" w:cs="Arial"/>
          <w:szCs w:val="20"/>
          <w:lang w:val="nl-NL"/>
        </w:rPr>
      </w:pPr>
      <w:proofErr w:type="gramStart"/>
      <w:r>
        <w:rPr>
          <w:rFonts w:ascii="LucidaSansEF" w:hAnsi="LucidaSansEF" w:cs="Arial"/>
          <w:szCs w:val="20"/>
          <w:lang w:val="nl-NL"/>
        </w:rPr>
        <w:t>e</w:t>
      </w:r>
      <w:r w:rsidR="00AF4B74" w:rsidRPr="00286F99">
        <w:rPr>
          <w:rFonts w:ascii="LucidaSansEF" w:hAnsi="LucidaSansEF" w:cs="Arial"/>
          <w:szCs w:val="20"/>
          <w:lang w:val="nl-NL"/>
        </w:rPr>
        <w:t>en</w:t>
      </w:r>
      <w:proofErr w:type="gramEnd"/>
      <w:r w:rsidR="00AF4B74" w:rsidRPr="00286F99">
        <w:rPr>
          <w:rFonts w:ascii="LucidaSansEF" w:hAnsi="LucidaSansEF" w:cs="Arial"/>
          <w:szCs w:val="20"/>
          <w:lang w:val="nl-NL"/>
        </w:rPr>
        <w:t xml:space="preserve"> omschrijving van de locatie (het gebouw).</w:t>
      </w:r>
    </w:p>
    <w:p w14:paraId="71345F7E"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014061FC" w14:textId="77777777" w:rsidR="00A00347"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3.4</w:t>
      </w:r>
      <w:r w:rsidRPr="00286F99">
        <w:rPr>
          <w:rFonts w:cs="Arial"/>
          <w:sz w:val="20"/>
          <w:szCs w:val="20"/>
        </w:rPr>
        <w:tab/>
      </w:r>
      <w:r w:rsidR="00A00347" w:rsidRPr="00286F99">
        <w:rPr>
          <w:rFonts w:cs="Arial"/>
          <w:sz w:val="20"/>
          <w:szCs w:val="20"/>
        </w:rPr>
        <w:t>Facturen dienen aan de vereisten van Opdrachtgever te voldoen, facturen die niet voldoen worden niet in behandeling genomen voor verwerking maar teruggezonden naar Opdrachtnemer met verzoek deze aan te passen en opnieuw te versturen.</w:t>
      </w:r>
    </w:p>
    <w:p w14:paraId="1DFBA1BE" w14:textId="77777777" w:rsidR="00A00347" w:rsidRPr="00286F99" w:rsidRDefault="00A00347" w:rsidP="00397093">
      <w:pPr>
        <w:pStyle w:val="Plattetekstinspringen2"/>
        <w:tabs>
          <w:tab w:val="clear" w:pos="-283"/>
        </w:tabs>
        <w:spacing w:line="280" w:lineRule="exact"/>
        <w:ind w:firstLine="0"/>
        <w:jc w:val="both"/>
        <w:rPr>
          <w:rFonts w:cs="Arial"/>
          <w:sz w:val="20"/>
          <w:szCs w:val="20"/>
        </w:rPr>
      </w:pPr>
    </w:p>
    <w:p w14:paraId="5978BB68" w14:textId="77777777" w:rsidR="007A5C9D" w:rsidRPr="00286F99" w:rsidRDefault="00A00347" w:rsidP="00CF29B1">
      <w:pPr>
        <w:pStyle w:val="Plattetekstinspringen2"/>
        <w:tabs>
          <w:tab w:val="clear" w:pos="-283"/>
        </w:tabs>
        <w:spacing w:line="280" w:lineRule="exact"/>
        <w:jc w:val="both"/>
        <w:rPr>
          <w:rFonts w:cs="Arial"/>
          <w:sz w:val="20"/>
          <w:szCs w:val="20"/>
        </w:rPr>
      </w:pPr>
      <w:r w:rsidRPr="00286F99">
        <w:rPr>
          <w:rFonts w:cs="Arial"/>
          <w:sz w:val="20"/>
          <w:szCs w:val="20"/>
        </w:rPr>
        <w:t>3.5</w:t>
      </w:r>
      <w:r w:rsidRPr="00286F99">
        <w:rPr>
          <w:rFonts w:cs="Arial"/>
          <w:sz w:val="20"/>
          <w:szCs w:val="20"/>
        </w:rPr>
        <w:tab/>
      </w:r>
      <w:r w:rsidR="009949ED" w:rsidRPr="00286F99">
        <w:rPr>
          <w:rFonts w:cs="Arial"/>
          <w:sz w:val="20"/>
          <w:szCs w:val="20"/>
        </w:rPr>
        <w:t>Opdrachtgever</w:t>
      </w:r>
      <w:r w:rsidR="007A5C9D" w:rsidRPr="00286F99">
        <w:rPr>
          <w:rFonts w:cs="Arial"/>
          <w:sz w:val="20"/>
          <w:szCs w:val="20"/>
        </w:rPr>
        <w:t xml:space="preserve"> betaalt (correcte) facturen binnen 30 dagen na factuurontvangst.</w:t>
      </w:r>
    </w:p>
    <w:p w14:paraId="07BA71C5" w14:textId="77777777" w:rsidR="007A5C9D" w:rsidRPr="00286F99"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16AB3A6E" w14:textId="77777777" w:rsidR="007A5C9D" w:rsidRPr="00286F99" w:rsidRDefault="007A5C9D" w:rsidP="00CF29B1">
      <w:pPr>
        <w:pStyle w:val="Plattetekstinspringen2"/>
        <w:tabs>
          <w:tab w:val="clear" w:pos="-283"/>
        </w:tabs>
        <w:spacing w:line="280" w:lineRule="exact"/>
        <w:jc w:val="both"/>
        <w:rPr>
          <w:rFonts w:cs="Arial"/>
          <w:sz w:val="20"/>
          <w:szCs w:val="20"/>
        </w:rPr>
      </w:pPr>
      <w:r w:rsidRPr="00286F99">
        <w:rPr>
          <w:rFonts w:cs="Arial"/>
          <w:sz w:val="20"/>
          <w:szCs w:val="20"/>
        </w:rPr>
        <w:t>3.</w:t>
      </w:r>
      <w:r w:rsidR="00A00347" w:rsidRPr="00286F99">
        <w:rPr>
          <w:rFonts w:cs="Arial"/>
          <w:sz w:val="20"/>
          <w:szCs w:val="20"/>
        </w:rPr>
        <w:t>6</w:t>
      </w:r>
      <w:r w:rsidRPr="00286F99">
        <w:rPr>
          <w:rFonts w:cs="Arial"/>
          <w:sz w:val="20"/>
          <w:szCs w:val="20"/>
        </w:rPr>
        <w:tab/>
      </w:r>
      <w:r w:rsidR="009949ED" w:rsidRPr="00286F99">
        <w:rPr>
          <w:rFonts w:cs="Arial"/>
          <w:sz w:val="20"/>
          <w:szCs w:val="20"/>
        </w:rPr>
        <w:t>Opdrachtgever</w:t>
      </w:r>
      <w:r w:rsidRPr="00286F99">
        <w:rPr>
          <w:rFonts w:cs="Arial"/>
          <w:sz w:val="20"/>
          <w:szCs w:val="20"/>
        </w:rPr>
        <w:t xml:space="preserve"> heeft het recht een betaling geheel of gedeeltelijk uit te stellen, voor de tijd dat </w:t>
      </w:r>
      <w:r w:rsidR="009949ED" w:rsidRPr="00286F99">
        <w:rPr>
          <w:rFonts w:cs="Arial"/>
          <w:sz w:val="20"/>
          <w:szCs w:val="20"/>
        </w:rPr>
        <w:t>Opdrachtnemer</w:t>
      </w:r>
      <w:r w:rsidRPr="00286F99">
        <w:rPr>
          <w:rFonts w:cs="Arial"/>
          <w:sz w:val="20"/>
          <w:szCs w:val="20"/>
        </w:rPr>
        <w:t xml:space="preserve"> verzuimt verplichtingen na te komen.</w:t>
      </w:r>
      <w:r w:rsidR="00BE7A30">
        <w:rPr>
          <w:rFonts w:cs="Arial"/>
          <w:sz w:val="20"/>
          <w:szCs w:val="20"/>
        </w:rPr>
        <w:t xml:space="preserve"> </w:t>
      </w:r>
      <w:r w:rsidR="00BE7A30" w:rsidRPr="009474A8">
        <w:rPr>
          <w:rFonts w:cs="Arial"/>
          <w:sz w:val="20"/>
          <w:szCs w:val="20"/>
        </w:rPr>
        <w:t>De hoogte van het bedrag zal in redelijke verhouding staan tot de aard van het verzuim.</w:t>
      </w:r>
    </w:p>
    <w:p w14:paraId="41ED59B7"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49978D75"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5" w:name="_Toc26860527"/>
      <w:r w:rsidRPr="009A6438">
        <w:rPr>
          <w:rFonts w:ascii="LucidaSansEF" w:hAnsi="LucidaSansEF"/>
          <w:b/>
          <w:bCs/>
          <w:i w:val="0"/>
          <w:sz w:val="20"/>
          <w:u w:val="single"/>
        </w:rPr>
        <w:t>Artikel 4</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Opdrachtverstrekking en -aanvaarding</w:t>
      </w:r>
      <w:bookmarkEnd w:id="5"/>
    </w:p>
    <w:p w14:paraId="561AA263" w14:textId="77777777" w:rsidR="007A5C9D" w:rsidRPr="006D2166" w:rsidRDefault="007A5C9D" w:rsidP="00CF29B1">
      <w:pPr>
        <w:tabs>
          <w:tab w:val="left" w:pos="-1056"/>
          <w:tab w:val="left" w:pos="-283"/>
          <w:tab w:val="left" w:pos="0"/>
          <w:tab w:val="left" w:pos="340"/>
        </w:tabs>
        <w:spacing w:line="280" w:lineRule="exact"/>
        <w:jc w:val="both"/>
        <w:rPr>
          <w:rFonts w:ascii="LucidaSansEF" w:hAnsi="LucidaSansEF" w:cs="Arial"/>
          <w:sz w:val="20"/>
          <w:szCs w:val="20"/>
        </w:rPr>
      </w:pPr>
    </w:p>
    <w:p w14:paraId="2D9C7761" w14:textId="0C671F89" w:rsidR="007A5C9D" w:rsidRPr="006D2166" w:rsidRDefault="007A5C9D" w:rsidP="00CF29B1">
      <w:pPr>
        <w:tabs>
          <w:tab w:val="left" w:pos="-1056"/>
          <w:tab w:val="left" w:pos="0"/>
          <w:tab w:val="left" w:pos="340"/>
          <w:tab w:val="left" w:pos="681"/>
          <w:tab w:val="left" w:pos="1021"/>
        </w:tabs>
        <w:spacing w:line="280" w:lineRule="exact"/>
        <w:ind w:hanging="720"/>
        <w:jc w:val="both"/>
        <w:rPr>
          <w:rFonts w:ascii="LucidaSansEF" w:hAnsi="LucidaSansEF" w:cs="Arial"/>
          <w:sz w:val="20"/>
          <w:szCs w:val="20"/>
        </w:rPr>
      </w:pPr>
      <w:r w:rsidRPr="006D2166">
        <w:rPr>
          <w:rFonts w:cs="Arial"/>
          <w:sz w:val="20"/>
          <w:szCs w:val="20"/>
        </w:rPr>
        <w:t>4.</w:t>
      </w:r>
      <w:r w:rsidR="009A6438">
        <w:rPr>
          <w:rFonts w:cs="Arial"/>
          <w:sz w:val="20"/>
          <w:szCs w:val="20"/>
        </w:rPr>
        <w:t>1</w:t>
      </w:r>
      <w:r w:rsidRPr="006D2166">
        <w:rPr>
          <w:rFonts w:cs="Arial"/>
          <w:sz w:val="20"/>
          <w:szCs w:val="20"/>
        </w:rPr>
        <w:tab/>
      </w:r>
      <w:r w:rsidR="009949ED" w:rsidRPr="006D2166">
        <w:rPr>
          <w:rFonts w:ascii="LucidaSansEF" w:hAnsi="LucidaSansEF" w:cs="Arial"/>
          <w:sz w:val="20"/>
          <w:szCs w:val="20"/>
        </w:rPr>
        <w:t>Opdrachtnemer</w:t>
      </w:r>
      <w:r w:rsidRPr="006D2166">
        <w:rPr>
          <w:rFonts w:ascii="LucidaSansEF" w:hAnsi="LucidaSansEF" w:cs="Arial"/>
          <w:sz w:val="20"/>
          <w:szCs w:val="20"/>
        </w:rPr>
        <w:t xml:space="preserve"> bevestigt alle opdrachten van </w:t>
      </w:r>
      <w:r w:rsidR="009949ED" w:rsidRPr="006D2166">
        <w:rPr>
          <w:rFonts w:ascii="LucidaSansEF" w:hAnsi="LucidaSansEF" w:cs="Arial"/>
          <w:sz w:val="20"/>
          <w:szCs w:val="20"/>
        </w:rPr>
        <w:t>Opdrachtgever</w:t>
      </w:r>
      <w:r w:rsidRPr="006D2166">
        <w:rPr>
          <w:rFonts w:ascii="LucidaSansEF" w:hAnsi="LucidaSansEF" w:cs="Arial"/>
          <w:sz w:val="20"/>
          <w:szCs w:val="20"/>
        </w:rPr>
        <w:t xml:space="preserve"> schriftelijk </w:t>
      </w:r>
      <w:r w:rsidR="009A6438">
        <w:rPr>
          <w:rFonts w:ascii="LucidaSansEF" w:hAnsi="LucidaSansEF" w:cs="Arial"/>
          <w:sz w:val="20"/>
          <w:szCs w:val="20"/>
        </w:rPr>
        <w:t>per</w:t>
      </w:r>
      <w:r w:rsidRPr="006D2166">
        <w:rPr>
          <w:rFonts w:ascii="LucidaSansEF" w:hAnsi="LucidaSansEF" w:cs="Arial"/>
          <w:sz w:val="20"/>
          <w:szCs w:val="20"/>
        </w:rPr>
        <w:t xml:space="preserve"> e-mail voor aanvang van het werk. Dit kan ook door de opdracht voor akkoord getekend terug te sturen. In zijn opdrachtbevestiging gaat </w:t>
      </w:r>
      <w:r w:rsidR="009949ED" w:rsidRPr="006D2166">
        <w:rPr>
          <w:rFonts w:ascii="LucidaSansEF" w:hAnsi="LucidaSansEF" w:cs="Arial"/>
          <w:sz w:val="20"/>
          <w:szCs w:val="20"/>
        </w:rPr>
        <w:t>Opdrachtnemer</w:t>
      </w:r>
      <w:r w:rsidRPr="006D2166">
        <w:rPr>
          <w:rFonts w:ascii="LucidaSansEF" w:hAnsi="LucidaSansEF" w:cs="Arial"/>
          <w:sz w:val="20"/>
          <w:szCs w:val="20"/>
        </w:rPr>
        <w:t xml:space="preserve"> in op alle in de opdracht genoemde aspecten, corrigeert deze waar nodig en vult deze waar mogelijk nader in.</w:t>
      </w:r>
    </w:p>
    <w:p w14:paraId="669C9E3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6EF6AE"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6" w:name="_Toc26860528"/>
      <w:r w:rsidRPr="009A6438">
        <w:rPr>
          <w:rFonts w:ascii="LucidaSansEF" w:hAnsi="LucidaSansEF"/>
          <w:b/>
          <w:bCs/>
          <w:i w:val="0"/>
          <w:sz w:val="20"/>
          <w:u w:val="single"/>
        </w:rPr>
        <w:t>Artikel 5</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Uitvoering</w:t>
      </w:r>
      <w:bookmarkEnd w:id="6"/>
    </w:p>
    <w:p w14:paraId="38FA425C"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3D09265" w14:textId="2FF8C076"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5.1</w:t>
      </w:r>
      <w:r w:rsidRPr="00814FFB">
        <w:rPr>
          <w:rFonts w:cs="Arial"/>
          <w:sz w:val="20"/>
          <w:szCs w:val="20"/>
        </w:rPr>
        <w:tab/>
      </w:r>
      <w:r w:rsidR="001B4482" w:rsidRPr="00F242F5">
        <w:rPr>
          <w:rFonts w:cs="Arial"/>
          <w:sz w:val="20"/>
          <w:szCs w:val="20"/>
        </w:rPr>
        <w:t xml:space="preserve">Opdrachtnemer is verantwoordelijk voor de planning. </w:t>
      </w:r>
      <w:r w:rsidR="009949ED" w:rsidRPr="00F242F5">
        <w:rPr>
          <w:rFonts w:cs="Arial"/>
          <w:sz w:val="20"/>
          <w:szCs w:val="20"/>
        </w:rPr>
        <w:t>Opdrachtnemer</w:t>
      </w:r>
      <w:r w:rsidRPr="00F242F5">
        <w:rPr>
          <w:rFonts w:cs="Arial"/>
          <w:sz w:val="20"/>
          <w:szCs w:val="20"/>
        </w:rPr>
        <w:t xml:space="preserve"> </w:t>
      </w:r>
      <w:r w:rsidR="009A6438">
        <w:rPr>
          <w:rFonts w:cs="Arial"/>
          <w:sz w:val="20"/>
          <w:szCs w:val="20"/>
        </w:rPr>
        <w:t xml:space="preserve">zorgt </w:t>
      </w:r>
      <w:r w:rsidRPr="00F242F5">
        <w:rPr>
          <w:rFonts w:cs="Arial"/>
          <w:sz w:val="20"/>
          <w:szCs w:val="20"/>
        </w:rPr>
        <w:t>ervoor dat het werk volgens de planning wordt uitgevoerd. Hieronder valt ook “werk door derden”</w:t>
      </w:r>
      <w:r w:rsidR="00892A05" w:rsidRPr="00F242F5">
        <w:rPr>
          <w:rFonts w:cs="Arial"/>
          <w:sz w:val="20"/>
          <w:szCs w:val="20"/>
        </w:rPr>
        <w:t>.</w:t>
      </w:r>
    </w:p>
    <w:p w14:paraId="238D17C4"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BF714C8" w14:textId="131765EB"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5.2</w:t>
      </w:r>
      <w:r w:rsidRPr="00814FFB">
        <w:rPr>
          <w:rFonts w:cs="Arial"/>
          <w:sz w:val="20"/>
          <w:szCs w:val="20"/>
        </w:rPr>
        <w:tab/>
      </w:r>
      <w:r w:rsidR="009949ED" w:rsidRPr="006D2166">
        <w:rPr>
          <w:rFonts w:cs="Arial"/>
          <w:sz w:val="20"/>
          <w:szCs w:val="20"/>
        </w:rPr>
        <w:t>Opdrachtnemer</w:t>
      </w:r>
      <w:r w:rsidRPr="006D2166">
        <w:rPr>
          <w:rFonts w:cs="Arial"/>
          <w:sz w:val="20"/>
          <w:szCs w:val="20"/>
        </w:rPr>
        <w:t xml:space="preserve"> zorgt ervoor dat zijn medewerkers:</w:t>
      </w:r>
    </w:p>
    <w:p w14:paraId="30E52AE1" w14:textId="03ADACB6" w:rsidR="00F242F5" w:rsidRDefault="007A5C9D" w:rsidP="0043106F">
      <w:pPr>
        <w:pStyle w:val="Snela"/>
        <w:widowControl/>
        <w:numPr>
          <w:ilvl w:val="0"/>
          <w:numId w:val="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F242F5">
        <w:rPr>
          <w:rFonts w:ascii="LucidaSansEF" w:hAnsi="LucidaSansEF" w:cs="Arial"/>
          <w:szCs w:val="20"/>
          <w:lang w:val="nl-NL"/>
        </w:rPr>
        <w:t>zich</w:t>
      </w:r>
      <w:proofErr w:type="gramEnd"/>
      <w:r w:rsidRPr="00F242F5">
        <w:rPr>
          <w:rFonts w:ascii="LucidaSansEF" w:hAnsi="LucidaSansEF" w:cs="Arial"/>
          <w:szCs w:val="20"/>
          <w:lang w:val="nl-NL"/>
        </w:rPr>
        <w:t xml:space="preserve"> houden aan het </w:t>
      </w:r>
      <w:r w:rsidR="0000793A" w:rsidRPr="00F242F5">
        <w:rPr>
          <w:rFonts w:ascii="LucidaSansEF" w:hAnsi="LucidaSansEF" w:cs="Arial"/>
          <w:szCs w:val="20"/>
          <w:lang w:val="nl-NL"/>
        </w:rPr>
        <w:t xml:space="preserve">gestelde </w:t>
      </w:r>
      <w:r w:rsidR="00780DCA" w:rsidRPr="00F242F5">
        <w:rPr>
          <w:rFonts w:ascii="LucidaSansEF" w:hAnsi="LucidaSansEF" w:cs="Arial"/>
          <w:szCs w:val="20"/>
          <w:lang w:val="nl-NL"/>
        </w:rPr>
        <w:t>van</w:t>
      </w:r>
      <w:r w:rsidR="0000793A" w:rsidRPr="00F242F5">
        <w:rPr>
          <w:rFonts w:ascii="LucidaSansEF" w:hAnsi="LucidaSansEF" w:cs="Arial"/>
          <w:szCs w:val="20"/>
          <w:lang w:val="nl-NL"/>
        </w:rPr>
        <w:t xml:space="preserve"> de Offerteaanvraag</w:t>
      </w:r>
      <w:r w:rsidR="00A77240" w:rsidRPr="00F242F5">
        <w:rPr>
          <w:rFonts w:ascii="LucidaSansEF" w:hAnsi="LucidaSansEF" w:cs="Arial"/>
          <w:szCs w:val="20"/>
          <w:lang w:val="nl-NL"/>
        </w:rPr>
        <w:t xml:space="preserve"> en alle bijbehorende documenten, waaronder met name de </w:t>
      </w:r>
      <w:r w:rsidR="009A6438">
        <w:rPr>
          <w:rFonts w:ascii="LucidaSansEF" w:hAnsi="LucidaSansEF" w:cs="Arial"/>
          <w:szCs w:val="20"/>
          <w:lang w:val="nl-NL"/>
        </w:rPr>
        <w:t>voorschriften m.b.t. veiligheid</w:t>
      </w:r>
      <w:r w:rsidR="00F50E7A">
        <w:rPr>
          <w:rFonts w:ascii="LucidaSansEF" w:hAnsi="LucidaSansEF" w:cs="Arial"/>
          <w:szCs w:val="20"/>
          <w:lang w:val="nl-NL"/>
        </w:rPr>
        <w:t>;</w:t>
      </w:r>
      <w:r w:rsidRPr="00F242F5">
        <w:rPr>
          <w:rFonts w:ascii="LucidaSansEF" w:hAnsi="LucidaSansEF" w:cs="Arial"/>
          <w:szCs w:val="20"/>
          <w:lang w:val="nl-NL"/>
        </w:rPr>
        <w:t xml:space="preserve"> </w:t>
      </w:r>
    </w:p>
    <w:p w14:paraId="62AAB4A1" w14:textId="77777777" w:rsidR="007A5C9D" w:rsidRPr="00F242F5" w:rsidRDefault="007A5C9D" w:rsidP="0043106F">
      <w:pPr>
        <w:pStyle w:val="Snela"/>
        <w:widowControl/>
        <w:numPr>
          <w:ilvl w:val="0"/>
          <w:numId w:val="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F242F5">
        <w:rPr>
          <w:rFonts w:ascii="LucidaSansEF" w:hAnsi="LucidaSansEF" w:cs="Arial"/>
          <w:szCs w:val="20"/>
          <w:lang w:val="nl-NL"/>
        </w:rPr>
        <w:t>gekwalificeerd</w:t>
      </w:r>
      <w:proofErr w:type="gramEnd"/>
      <w:r w:rsidRPr="00F242F5">
        <w:rPr>
          <w:rFonts w:ascii="LucidaSansEF" w:hAnsi="LucidaSansEF" w:cs="Arial"/>
          <w:szCs w:val="20"/>
          <w:lang w:val="nl-NL"/>
        </w:rPr>
        <w:t xml:space="preserve"> zijn </w:t>
      </w:r>
      <w:r w:rsidR="009F6279" w:rsidRPr="00F242F5">
        <w:rPr>
          <w:rFonts w:ascii="LucidaSansEF" w:hAnsi="LucidaSansEF" w:cs="Arial"/>
          <w:szCs w:val="20"/>
          <w:lang w:val="nl-NL"/>
        </w:rPr>
        <w:t xml:space="preserve">en blijven </w:t>
      </w:r>
      <w:r w:rsidRPr="00F242F5">
        <w:rPr>
          <w:rFonts w:ascii="LucidaSansEF" w:hAnsi="LucidaSansEF" w:cs="Arial"/>
          <w:szCs w:val="20"/>
          <w:lang w:val="nl-NL"/>
        </w:rPr>
        <w:t>voor het betreffende werk.</w:t>
      </w:r>
    </w:p>
    <w:p w14:paraId="49E07BD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3FC1B3C" w14:textId="5A7E26A8"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5.</w:t>
      </w:r>
      <w:r w:rsidR="00A854A3">
        <w:rPr>
          <w:rFonts w:cs="Arial"/>
          <w:sz w:val="20"/>
          <w:szCs w:val="20"/>
        </w:rPr>
        <w:t>4</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en zijn medewerkers zijn niet bevoegd namens of voor rekening van </w:t>
      </w:r>
      <w:r w:rsidR="009949ED" w:rsidRPr="006D2166">
        <w:rPr>
          <w:rFonts w:cs="Arial"/>
          <w:sz w:val="20"/>
          <w:szCs w:val="20"/>
        </w:rPr>
        <w:t>Opdrachtgever</w:t>
      </w:r>
      <w:r w:rsidRPr="006D2166">
        <w:rPr>
          <w:rFonts w:cs="Arial"/>
          <w:sz w:val="20"/>
          <w:szCs w:val="20"/>
        </w:rPr>
        <w:t xml:space="preserve"> verplichtingen aan te gaan of te doen ontstaan, behalve wanneer </w:t>
      </w:r>
      <w:r w:rsidR="009949ED" w:rsidRPr="006D2166">
        <w:rPr>
          <w:rFonts w:cs="Arial"/>
          <w:sz w:val="20"/>
          <w:szCs w:val="20"/>
        </w:rPr>
        <w:t>Opdrachtgever</w:t>
      </w:r>
      <w:r w:rsidRPr="006D2166">
        <w:rPr>
          <w:rFonts w:cs="Arial"/>
          <w:sz w:val="20"/>
          <w:szCs w:val="20"/>
        </w:rPr>
        <w:t xml:space="preserve"> daar vooraf schriftelijk toestemming voor heeft gegeven.</w:t>
      </w:r>
    </w:p>
    <w:p w14:paraId="39AD99C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3F02321" w14:textId="28C75FD9"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5.</w:t>
      </w:r>
      <w:r w:rsidR="00A854A3">
        <w:rPr>
          <w:rFonts w:cs="Arial"/>
          <w:sz w:val="20"/>
          <w:szCs w:val="20"/>
        </w:rPr>
        <w:t>5</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verleent </w:t>
      </w:r>
      <w:r w:rsidR="009949ED" w:rsidRPr="006D2166">
        <w:rPr>
          <w:rFonts w:cs="Arial"/>
          <w:sz w:val="20"/>
          <w:szCs w:val="20"/>
        </w:rPr>
        <w:t>Opdrachtnemer</w:t>
      </w:r>
      <w:r w:rsidRPr="006D2166">
        <w:rPr>
          <w:rFonts w:cs="Arial"/>
          <w:sz w:val="20"/>
          <w:szCs w:val="20"/>
        </w:rPr>
        <w:t xml:space="preserve"> bij de </w:t>
      </w:r>
      <w:r w:rsidR="00E122A2" w:rsidRPr="006D2166">
        <w:rPr>
          <w:rFonts w:cs="Arial"/>
          <w:sz w:val="20"/>
          <w:szCs w:val="20"/>
        </w:rPr>
        <w:t>uitvoering van de werkzaamheden</w:t>
      </w:r>
      <w:r w:rsidRPr="006D2166">
        <w:rPr>
          <w:rFonts w:cs="Arial"/>
          <w:sz w:val="20"/>
          <w:szCs w:val="20"/>
        </w:rPr>
        <w:t xml:space="preserve">, in redelijkheid, de benodigde medewerking. Omgekeerd zorgt </w:t>
      </w:r>
      <w:r w:rsidR="009949ED" w:rsidRPr="006D2166">
        <w:rPr>
          <w:rFonts w:cs="Arial"/>
          <w:sz w:val="20"/>
          <w:szCs w:val="20"/>
        </w:rPr>
        <w:t>Opdrachtnemer</w:t>
      </w:r>
      <w:r w:rsidRPr="006D2166">
        <w:rPr>
          <w:rFonts w:cs="Arial"/>
          <w:sz w:val="20"/>
          <w:szCs w:val="20"/>
        </w:rPr>
        <w:t xml:space="preserve"> ervoor dat zijn werkzaamheden </w:t>
      </w:r>
      <w:r w:rsidR="009949ED" w:rsidRPr="006D2166">
        <w:rPr>
          <w:rFonts w:cs="Arial"/>
          <w:sz w:val="20"/>
          <w:szCs w:val="20"/>
        </w:rPr>
        <w:t>Opdrachtgever</w:t>
      </w:r>
      <w:r w:rsidRPr="006D2166">
        <w:rPr>
          <w:rFonts w:cs="Arial"/>
          <w:sz w:val="20"/>
          <w:szCs w:val="20"/>
        </w:rPr>
        <w:t xml:space="preserve"> zo min mogelijk </w:t>
      </w:r>
      <w:r w:rsidRPr="006D2166">
        <w:rPr>
          <w:rFonts w:cs="Arial"/>
          <w:sz w:val="20"/>
          <w:szCs w:val="20"/>
        </w:rPr>
        <w:lastRenderedPageBreak/>
        <w:t xml:space="preserve">overlast bezorgen. </w:t>
      </w:r>
      <w:r w:rsidR="009949ED" w:rsidRPr="006D2166">
        <w:rPr>
          <w:rFonts w:cs="Arial"/>
          <w:sz w:val="20"/>
          <w:szCs w:val="20"/>
        </w:rPr>
        <w:t>Opdrachtnemer</w:t>
      </w:r>
      <w:r w:rsidRPr="006D2166">
        <w:rPr>
          <w:rFonts w:cs="Arial"/>
          <w:sz w:val="20"/>
          <w:szCs w:val="20"/>
        </w:rPr>
        <w:t xml:space="preserve"> stemt voorzienbare zaken vooraf af, bijvoorbeeld het tijdelijk afsluiten van elektriciteit.</w:t>
      </w:r>
    </w:p>
    <w:p w14:paraId="3E8094A9" w14:textId="77777777" w:rsidR="007A5C9D" w:rsidRPr="006D2166" w:rsidRDefault="007A5C9D" w:rsidP="00814FFB">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65D3F1E8" w14:textId="55C59085" w:rsidR="00A45EC4" w:rsidRPr="006D2166" w:rsidRDefault="00BE62E8" w:rsidP="00F242F5">
      <w:pPr>
        <w:pStyle w:val="Plattetekstinspringen"/>
        <w:tabs>
          <w:tab w:val="clear" w:pos="-283"/>
        </w:tabs>
        <w:spacing w:line="280" w:lineRule="exact"/>
        <w:ind w:hanging="720"/>
        <w:jc w:val="both"/>
        <w:rPr>
          <w:rFonts w:cs="Arial"/>
          <w:sz w:val="20"/>
          <w:szCs w:val="20"/>
        </w:rPr>
      </w:pPr>
      <w:r w:rsidRPr="006D2166">
        <w:rPr>
          <w:rFonts w:ascii="LucidaSansEF" w:hAnsi="LucidaSansEF" w:cs="Arial"/>
          <w:sz w:val="20"/>
          <w:szCs w:val="20"/>
        </w:rPr>
        <w:t>5.</w:t>
      </w:r>
      <w:r w:rsidR="00A854A3">
        <w:rPr>
          <w:rFonts w:ascii="LucidaSansEF" w:hAnsi="LucidaSansEF" w:cs="Arial"/>
          <w:sz w:val="20"/>
          <w:szCs w:val="20"/>
        </w:rPr>
        <w:t>6</w:t>
      </w:r>
      <w:r w:rsidR="007A5C9D" w:rsidRPr="006D2166">
        <w:rPr>
          <w:rFonts w:ascii="LucidaSansEF" w:hAnsi="LucidaSansEF" w:cs="Arial"/>
          <w:sz w:val="20"/>
          <w:szCs w:val="20"/>
        </w:rPr>
        <w:tab/>
      </w:r>
      <w:r w:rsidR="00F242F5">
        <w:rPr>
          <w:rFonts w:ascii="LucidaSansEF" w:hAnsi="LucidaSansEF" w:cs="Arial"/>
          <w:sz w:val="20"/>
          <w:szCs w:val="20"/>
        </w:rPr>
        <w:t>O</w:t>
      </w:r>
      <w:r w:rsidR="00A45EC4" w:rsidRPr="00F242F5">
        <w:rPr>
          <w:rFonts w:ascii="LucidaSansEF" w:hAnsi="LucidaSansEF" w:cs="Arial"/>
          <w:sz w:val="20"/>
          <w:szCs w:val="20"/>
        </w:rPr>
        <w:t>pdrachtgever kan van Opdrachtnemer verlangen dat de contactpersoon</w:t>
      </w:r>
      <w:r w:rsidR="009A6438">
        <w:rPr>
          <w:rFonts w:ascii="LucidaSansEF" w:hAnsi="LucidaSansEF" w:cs="Arial"/>
          <w:sz w:val="20"/>
          <w:szCs w:val="20"/>
        </w:rPr>
        <w:t>/projectleider</w:t>
      </w:r>
      <w:r w:rsidR="00A45EC4" w:rsidRPr="00F242F5">
        <w:rPr>
          <w:rFonts w:ascii="LucidaSansEF" w:hAnsi="LucidaSansEF" w:cs="Arial"/>
          <w:sz w:val="20"/>
          <w:szCs w:val="20"/>
        </w:rPr>
        <w:t xml:space="preserve"> wordt vervangen. Opdrachtgever zal hiertoe slechts overgaan indien Opdrachtgever ernstige bezwaren heeft omtrent het functioneren van de betreffende contactpersoon.</w:t>
      </w:r>
    </w:p>
    <w:p w14:paraId="0EF43B4F" w14:textId="77777777" w:rsidR="00A45EC4" w:rsidRPr="006D2166" w:rsidRDefault="00A45EC4" w:rsidP="00CF29B1">
      <w:pPr>
        <w:pStyle w:val="Plattetekstinspringen2"/>
        <w:tabs>
          <w:tab w:val="clear" w:pos="-283"/>
          <w:tab w:val="left" w:pos="681"/>
          <w:tab w:val="left" w:pos="1021"/>
        </w:tabs>
        <w:spacing w:line="280" w:lineRule="exact"/>
        <w:jc w:val="both"/>
        <w:rPr>
          <w:rFonts w:cs="Arial"/>
          <w:sz w:val="20"/>
          <w:szCs w:val="20"/>
        </w:rPr>
      </w:pPr>
    </w:p>
    <w:p w14:paraId="29EAA399" w14:textId="38C76868" w:rsidR="00FA4579" w:rsidRDefault="00A854A3" w:rsidP="009A6438">
      <w:pPr>
        <w:pStyle w:val="Plattetekstinspringen2"/>
        <w:tabs>
          <w:tab w:val="left" w:pos="681"/>
          <w:tab w:val="left" w:pos="1021"/>
        </w:tabs>
        <w:spacing w:line="280" w:lineRule="exact"/>
        <w:jc w:val="both"/>
        <w:rPr>
          <w:rFonts w:cs="Arial"/>
          <w:sz w:val="20"/>
          <w:szCs w:val="20"/>
        </w:rPr>
      </w:pPr>
      <w:r>
        <w:rPr>
          <w:rFonts w:cs="Arial"/>
          <w:sz w:val="20"/>
          <w:szCs w:val="20"/>
        </w:rPr>
        <w:t>5.7</w:t>
      </w:r>
      <w:r w:rsidR="00A45EC4" w:rsidRPr="006D2166">
        <w:rPr>
          <w:rFonts w:cs="Arial"/>
          <w:sz w:val="20"/>
          <w:szCs w:val="20"/>
        </w:rPr>
        <w:tab/>
      </w:r>
      <w:r w:rsidR="00F242F5">
        <w:rPr>
          <w:rFonts w:cs="Arial"/>
          <w:sz w:val="20"/>
          <w:szCs w:val="20"/>
        </w:rPr>
        <w:tab/>
      </w:r>
      <w:r w:rsidR="00A45EC4" w:rsidRPr="006D2166">
        <w:rPr>
          <w:rFonts w:cs="Arial"/>
          <w:sz w:val="20"/>
          <w:szCs w:val="20"/>
        </w:rPr>
        <w:t>Geen van beide partijen zal zonder schriftelijke toestemming van de andere partij in publicaties of reclame-uitingen van deze overeenkomst en samenwerking melding maken.</w:t>
      </w:r>
      <w:r w:rsidR="009A6438">
        <w:rPr>
          <w:rFonts w:cs="Arial"/>
          <w:sz w:val="20"/>
          <w:szCs w:val="20"/>
        </w:rPr>
        <w:t xml:space="preserve"> </w:t>
      </w:r>
      <w:r w:rsidR="00A45EC4" w:rsidRPr="006D2166">
        <w:rPr>
          <w:rFonts w:cs="Arial"/>
          <w:sz w:val="20"/>
          <w:szCs w:val="20"/>
        </w:rPr>
        <w:t>Opdrachtnemer zal zonder schriftelijke toestemming van Opdrachtgever geen reclame-uitingen plaatsen op locatie van Opdrachtgever.</w:t>
      </w:r>
    </w:p>
    <w:p w14:paraId="061AB3B7"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96D187F"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7" w:name="_Toc26860529"/>
      <w:r w:rsidRPr="009A6438">
        <w:rPr>
          <w:rFonts w:ascii="LucidaSansEF" w:hAnsi="LucidaSansEF"/>
          <w:b/>
          <w:bCs/>
          <w:i w:val="0"/>
          <w:sz w:val="20"/>
          <w:u w:val="single"/>
        </w:rPr>
        <w:t>Artikel 6</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Rapportage en advisering</w:t>
      </w:r>
      <w:bookmarkEnd w:id="7"/>
    </w:p>
    <w:p w14:paraId="79518FA2"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9002F57" w14:textId="4D3FAC61"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6.1</w:t>
      </w:r>
      <w:r w:rsidRPr="00814FFB">
        <w:rPr>
          <w:rFonts w:cs="Arial"/>
          <w:sz w:val="20"/>
          <w:szCs w:val="20"/>
        </w:rPr>
        <w:tab/>
      </w:r>
      <w:r w:rsidR="009949ED" w:rsidRPr="00814FFB">
        <w:rPr>
          <w:rFonts w:cs="Arial"/>
          <w:sz w:val="20"/>
          <w:szCs w:val="20"/>
        </w:rPr>
        <w:t>Opdrachtnemer</w:t>
      </w:r>
      <w:r w:rsidRPr="00814FFB">
        <w:rPr>
          <w:rFonts w:cs="Arial"/>
          <w:sz w:val="20"/>
          <w:szCs w:val="20"/>
        </w:rPr>
        <w:t xml:space="preserve"> </w:t>
      </w:r>
      <w:r w:rsidR="006E389E" w:rsidRPr="00814FFB">
        <w:rPr>
          <w:rFonts w:cs="Arial"/>
          <w:sz w:val="20"/>
          <w:szCs w:val="20"/>
        </w:rPr>
        <w:t xml:space="preserve">is gehouden te voldoen aan het opstellen en actueel houden van </w:t>
      </w:r>
      <w:r w:rsidR="001932C0">
        <w:rPr>
          <w:rFonts w:cs="Arial"/>
          <w:sz w:val="20"/>
          <w:szCs w:val="20"/>
        </w:rPr>
        <w:t xml:space="preserve">rapportages en managementinformatie, </w:t>
      </w:r>
      <w:r w:rsidR="006E389E" w:rsidRPr="00814FFB">
        <w:rPr>
          <w:rFonts w:cs="Arial"/>
          <w:sz w:val="20"/>
          <w:szCs w:val="20"/>
        </w:rPr>
        <w:t>inclusief informatiedeling met Opdrachtgever</w:t>
      </w:r>
      <w:r w:rsidR="003231E5" w:rsidRPr="00814FFB">
        <w:rPr>
          <w:rFonts w:cs="Arial"/>
          <w:sz w:val="20"/>
          <w:szCs w:val="20"/>
        </w:rPr>
        <w:t xml:space="preserve"> zoals in </w:t>
      </w:r>
      <w:r w:rsidR="00BC362A" w:rsidRPr="00FA1041">
        <w:rPr>
          <w:rFonts w:cs="Arial"/>
          <w:sz w:val="20"/>
          <w:szCs w:val="20"/>
        </w:rPr>
        <w:t>Hoofdstuk</w:t>
      </w:r>
      <w:r w:rsidR="003231E5" w:rsidRPr="00FA1041">
        <w:rPr>
          <w:rFonts w:cs="Arial"/>
          <w:sz w:val="20"/>
          <w:szCs w:val="20"/>
        </w:rPr>
        <w:t xml:space="preserve"> </w:t>
      </w:r>
      <w:r w:rsidR="00E47F58">
        <w:rPr>
          <w:rFonts w:cs="Arial"/>
          <w:sz w:val="20"/>
          <w:szCs w:val="20"/>
        </w:rPr>
        <w:t>4</w:t>
      </w:r>
      <w:r w:rsidR="003231E5" w:rsidRPr="00FA1041">
        <w:rPr>
          <w:rFonts w:cs="Arial"/>
          <w:sz w:val="20"/>
          <w:szCs w:val="20"/>
        </w:rPr>
        <w:t xml:space="preserve"> </w:t>
      </w:r>
      <w:r w:rsidR="00BC362A" w:rsidRPr="00FA1041">
        <w:rPr>
          <w:rFonts w:cs="Arial"/>
          <w:sz w:val="20"/>
          <w:szCs w:val="20"/>
        </w:rPr>
        <w:t xml:space="preserve">(Programma van Eisen) </w:t>
      </w:r>
      <w:r w:rsidR="003231E5" w:rsidRPr="00FA1041">
        <w:rPr>
          <w:rFonts w:cs="Arial"/>
          <w:sz w:val="20"/>
          <w:szCs w:val="20"/>
        </w:rPr>
        <w:t>van</w:t>
      </w:r>
      <w:r w:rsidR="003231E5" w:rsidRPr="00814FFB">
        <w:rPr>
          <w:rFonts w:cs="Arial"/>
          <w:sz w:val="20"/>
          <w:szCs w:val="20"/>
        </w:rPr>
        <w:t xml:space="preserve"> de Offerteaanvraag vastgelegd</w:t>
      </w:r>
      <w:r w:rsidR="006E389E" w:rsidRPr="00814FFB">
        <w:rPr>
          <w:rFonts w:cs="Arial"/>
          <w:sz w:val="20"/>
          <w:szCs w:val="20"/>
        </w:rPr>
        <w:t>.</w:t>
      </w:r>
    </w:p>
    <w:p w14:paraId="2724EF41" w14:textId="77777777" w:rsidR="007A5C9D" w:rsidRPr="00932973" w:rsidRDefault="007A5C9D" w:rsidP="00F242F5">
      <w:pPr>
        <w:pStyle w:val="Plattetekstinspringen2"/>
        <w:tabs>
          <w:tab w:val="clear" w:pos="-283"/>
          <w:tab w:val="left" w:pos="681"/>
          <w:tab w:val="left" w:pos="1021"/>
        </w:tabs>
        <w:spacing w:line="280" w:lineRule="exact"/>
        <w:ind w:firstLine="0"/>
        <w:jc w:val="both"/>
        <w:rPr>
          <w:rFonts w:cs="Arial"/>
          <w:color w:val="3366FF"/>
          <w:sz w:val="20"/>
          <w:szCs w:val="20"/>
        </w:rPr>
      </w:pPr>
    </w:p>
    <w:p w14:paraId="1A7280E1" w14:textId="77777777" w:rsidR="007A5C9D" w:rsidRPr="009A6438" w:rsidRDefault="007A5C9D" w:rsidP="00814FFB">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8" w:name="_Toc26860530"/>
      <w:r w:rsidRPr="009A6438">
        <w:rPr>
          <w:rFonts w:ascii="LucidaSansEF" w:hAnsi="LucidaSansEF"/>
          <w:b/>
          <w:bCs/>
          <w:i w:val="0"/>
          <w:sz w:val="20"/>
          <w:u w:val="single"/>
        </w:rPr>
        <w:t>Artikel 7</w:t>
      </w:r>
      <w:r w:rsidR="00814FFB" w:rsidRPr="009A6438">
        <w:rPr>
          <w:rFonts w:ascii="LucidaSansEF" w:hAnsi="LucidaSansEF"/>
          <w:b/>
          <w:bCs/>
          <w:i w:val="0"/>
          <w:sz w:val="20"/>
          <w:u w:val="single"/>
        </w:rPr>
        <w:tab/>
      </w:r>
      <w:r w:rsidRPr="009A6438">
        <w:rPr>
          <w:rFonts w:ascii="LucidaSansEF" w:hAnsi="LucidaSansEF"/>
          <w:b/>
          <w:bCs/>
          <w:i w:val="0"/>
          <w:sz w:val="20"/>
          <w:u w:val="single"/>
        </w:rPr>
        <w:t>-</w:t>
      </w:r>
      <w:r w:rsidR="00814FFB" w:rsidRPr="009A6438">
        <w:rPr>
          <w:rFonts w:ascii="LucidaSansEF" w:hAnsi="LucidaSansEF"/>
          <w:b/>
          <w:bCs/>
          <w:i w:val="0"/>
          <w:sz w:val="20"/>
          <w:u w:val="single"/>
        </w:rPr>
        <w:tab/>
      </w:r>
      <w:r w:rsidRPr="009A6438">
        <w:rPr>
          <w:rFonts w:ascii="LucidaSansEF" w:hAnsi="LucidaSansEF"/>
          <w:b/>
          <w:bCs/>
          <w:i w:val="0"/>
          <w:sz w:val="20"/>
          <w:u w:val="single"/>
        </w:rPr>
        <w:t>Te late of niet behoorlijke uitvoering</w:t>
      </w:r>
      <w:bookmarkEnd w:id="8"/>
    </w:p>
    <w:p w14:paraId="35C7085D"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F989C59" w14:textId="10404C77" w:rsidR="007A5C9D" w:rsidRPr="00814FFB" w:rsidRDefault="007A5C9D" w:rsidP="00CF29B1">
      <w:pPr>
        <w:pStyle w:val="Plattetekstinspringen2"/>
        <w:tabs>
          <w:tab w:val="clear" w:pos="-283"/>
          <w:tab w:val="left" w:pos="681"/>
          <w:tab w:val="left" w:pos="1021"/>
        </w:tabs>
        <w:spacing w:line="280" w:lineRule="exact"/>
        <w:jc w:val="both"/>
        <w:rPr>
          <w:rFonts w:cs="Arial"/>
          <w:sz w:val="20"/>
          <w:szCs w:val="20"/>
        </w:rPr>
      </w:pPr>
      <w:r w:rsidRPr="00814FFB">
        <w:rPr>
          <w:rFonts w:cs="Arial"/>
          <w:sz w:val="20"/>
          <w:szCs w:val="20"/>
        </w:rPr>
        <w:t>7.1</w:t>
      </w:r>
      <w:r w:rsidRPr="00814FFB">
        <w:rPr>
          <w:rFonts w:cs="Arial"/>
          <w:sz w:val="20"/>
          <w:szCs w:val="20"/>
        </w:rPr>
        <w:tab/>
        <w:t xml:space="preserve">Als </w:t>
      </w:r>
      <w:r w:rsidR="009949ED" w:rsidRPr="00814FFB">
        <w:rPr>
          <w:rFonts w:cs="Arial"/>
          <w:sz w:val="20"/>
          <w:szCs w:val="20"/>
        </w:rPr>
        <w:t>Opdrachtnemer</w:t>
      </w:r>
      <w:r w:rsidRPr="00814FFB">
        <w:rPr>
          <w:rFonts w:cs="Arial"/>
          <w:sz w:val="20"/>
          <w:szCs w:val="20"/>
        </w:rPr>
        <w:t xml:space="preserve"> voorziet dat hij </w:t>
      </w:r>
      <w:r w:rsidR="006E389E" w:rsidRPr="00814FFB">
        <w:rPr>
          <w:rFonts w:cs="Arial"/>
          <w:sz w:val="20"/>
          <w:szCs w:val="20"/>
        </w:rPr>
        <w:t xml:space="preserve">de </w:t>
      </w:r>
      <w:r w:rsidR="009A6438">
        <w:rPr>
          <w:rFonts w:cs="Arial"/>
          <w:sz w:val="20"/>
          <w:szCs w:val="20"/>
        </w:rPr>
        <w:t>overeengekomen planning en/of kwaliteit</w:t>
      </w:r>
      <w:r w:rsidR="006E389E" w:rsidRPr="00814FFB">
        <w:rPr>
          <w:rFonts w:cs="Arial"/>
          <w:sz w:val="20"/>
          <w:szCs w:val="20"/>
        </w:rPr>
        <w:t xml:space="preserve"> niet zal halen en een verbeterplan noodzakelijk is,</w:t>
      </w:r>
      <w:r w:rsidRPr="00814FFB">
        <w:rPr>
          <w:rFonts w:cs="Arial"/>
          <w:sz w:val="20"/>
          <w:szCs w:val="20"/>
        </w:rPr>
        <w:t xml:space="preserve"> stelt hij </w:t>
      </w:r>
      <w:r w:rsidR="009949ED" w:rsidRPr="00814FFB">
        <w:rPr>
          <w:rFonts w:cs="Arial"/>
          <w:sz w:val="20"/>
          <w:szCs w:val="20"/>
        </w:rPr>
        <w:t>Opdrachtgever</w:t>
      </w:r>
      <w:r w:rsidRPr="00814FFB">
        <w:rPr>
          <w:rFonts w:cs="Arial"/>
          <w:sz w:val="20"/>
          <w:szCs w:val="20"/>
        </w:rPr>
        <w:t xml:space="preserve"> direct op de hoogte. </w:t>
      </w:r>
      <w:r w:rsidR="009A6438">
        <w:rPr>
          <w:rFonts w:cs="Arial"/>
          <w:sz w:val="20"/>
          <w:szCs w:val="20"/>
        </w:rPr>
        <w:t xml:space="preserve">Een planning </w:t>
      </w:r>
      <w:r w:rsidR="0093419A" w:rsidRPr="00814FFB">
        <w:rPr>
          <w:rFonts w:cs="Arial"/>
          <w:sz w:val="20"/>
          <w:szCs w:val="20"/>
        </w:rPr>
        <w:t xml:space="preserve">is onderdeel van het verbeterplan. </w:t>
      </w:r>
      <w:r w:rsidR="009949ED" w:rsidRPr="00814FFB">
        <w:rPr>
          <w:rFonts w:cs="Arial"/>
          <w:sz w:val="20"/>
          <w:szCs w:val="20"/>
        </w:rPr>
        <w:t>Opdrachtnemer</w:t>
      </w:r>
      <w:r w:rsidRPr="00814FFB">
        <w:rPr>
          <w:rFonts w:cs="Arial"/>
          <w:sz w:val="20"/>
          <w:szCs w:val="20"/>
        </w:rPr>
        <w:t xml:space="preserve"> </w:t>
      </w:r>
      <w:r w:rsidR="006E389E" w:rsidRPr="00814FFB">
        <w:rPr>
          <w:rFonts w:cs="Arial"/>
          <w:sz w:val="20"/>
          <w:szCs w:val="20"/>
        </w:rPr>
        <w:t xml:space="preserve">dient </w:t>
      </w:r>
      <w:r w:rsidRPr="00814FFB">
        <w:rPr>
          <w:rFonts w:cs="Arial"/>
          <w:sz w:val="20"/>
          <w:szCs w:val="20"/>
        </w:rPr>
        <w:t xml:space="preserve">de vertraging </w:t>
      </w:r>
      <w:r w:rsidR="006E389E" w:rsidRPr="00814FFB">
        <w:rPr>
          <w:rFonts w:cs="Arial"/>
          <w:sz w:val="20"/>
          <w:szCs w:val="20"/>
        </w:rPr>
        <w:t xml:space="preserve">te beperken en </w:t>
      </w:r>
      <w:r w:rsidRPr="00814FFB">
        <w:rPr>
          <w:rFonts w:cs="Arial"/>
          <w:sz w:val="20"/>
          <w:szCs w:val="20"/>
        </w:rPr>
        <w:t xml:space="preserve">nadelige gevolgen </w:t>
      </w:r>
      <w:r w:rsidR="006E389E" w:rsidRPr="00814FFB">
        <w:rPr>
          <w:rFonts w:cs="Arial"/>
          <w:sz w:val="20"/>
          <w:szCs w:val="20"/>
        </w:rPr>
        <w:t>uit te sluiten</w:t>
      </w:r>
      <w:r w:rsidRPr="00814FFB">
        <w:rPr>
          <w:rFonts w:cs="Arial"/>
          <w:sz w:val="20"/>
          <w:szCs w:val="20"/>
        </w:rPr>
        <w:t>.</w:t>
      </w:r>
    </w:p>
    <w:p w14:paraId="0CB2BD87" w14:textId="77777777" w:rsidR="007A5C9D" w:rsidRPr="00814FFB"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505C588" w14:textId="77777777" w:rsidR="007A5C9D" w:rsidRPr="009A6438" w:rsidRDefault="007A5C9D" w:rsidP="00861E9D">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9" w:name="_Toc26860531"/>
      <w:r w:rsidRPr="009A6438">
        <w:rPr>
          <w:rFonts w:ascii="LucidaSansEF" w:hAnsi="LucidaSansEF"/>
          <w:b/>
          <w:bCs/>
          <w:i w:val="0"/>
          <w:sz w:val="20"/>
          <w:u w:val="single"/>
        </w:rPr>
        <w:t>Artikel 8</w:t>
      </w:r>
      <w:r w:rsidR="00861E9D" w:rsidRPr="009A6438">
        <w:rPr>
          <w:rFonts w:ascii="LucidaSansEF" w:hAnsi="LucidaSansEF"/>
          <w:b/>
          <w:bCs/>
          <w:i w:val="0"/>
          <w:sz w:val="20"/>
          <w:u w:val="single"/>
        </w:rPr>
        <w:tab/>
      </w:r>
      <w:r w:rsidRPr="009A6438">
        <w:rPr>
          <w:rFonts w:ascii="LucidaSansEF" w:hAnsi="LucidaSansEF"/>
          <w:b/>
          <w:bCs/>
          <w:i w:val="0"/>
          <w:sz w:val="20"/>
          <w:u w:val="single"/>
        </w:rPr>
        <w:t>-</w:t>
      </w:r>
      <w:r w:rsidR="00861E9D" w:rsidRPr="009A6438">
        <w:rPr>
          <w:rFonts w:ascii="LucidaSansEF" w:hAnsi="LucidaSansEF"/>
          <w:b/>
          <w:bCs/>
          <w:i w:val="0"/>
          <w:sz w:val="20"/>
          <w:u w:val="single"/>
        </w:rPr>
        <w:tab/>
      </w:r>
      <w:r w:rsidR="00F242F5" w:rsidRPr="009A6438">
        <w:rPr>
          <w:rFonts w:ascii="LucidaSansEF" w:hAnsi="LucidaSansEF"/>
          <w:b/>
          <w:bCs/>
          <w:i w:val="0"/>
          <w:sz w:val="20"/>
          <w:u w:val="single"/>
        </w:rPr>
        <w:t>Verzuim</w:t>
      </w:r>
      <w:bookmarkEnd w:id="9"/>
    </w:p>
    <w:p w14:paraId="1977ACB4" w14:textId="77777777" w:rsidR="007A5C9D" w:rsidRPr="00861E9D"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F293502"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A76E24">
        <w:rPr>
          <w:rFonts w:cs="Arial"/>
          <w:sz w:val="20"/>
          <w:szCs w:val="20"/>
        </w:rPr>
        <w:t>8.1</w:t>
      </w:r>
      <w:r w:rsidRPr="00A76E24">
        <w:rPr>
          <w:rFonts w:cs="Arial"/>
          <w:sz w:val="20"/>
          <w:szCs w:val="20"/>
        </w:rPr>
        <w:tab/>
      </w:r>
      <w:r w:rsidRPr="006D2166">
        <w:rPr>
          <w:rFonts w:cs="Arial"/>
          <w:sz w:val="20"/>
          <w:szCs w:val="20"/>
        </w:rPr>
        <w:t xml:space="preserve">Als </w:t>
      </w:r>
      <w:r w:rsidR="009949ED" w:rsidRPr="006D2166">
        <w:rPr>
          <w:rFonts w:cs="Arial"/>
          <w:sz w:val="20"/>
          <w:szCs w:val="20"/>
        </w:rPr>
        <w:t>Opdrachtnemer</w:t>
      </w:r>
      <w:r w:rsidRPr="006D2166">
        <w:rPr>
          <w:rFonts w:cs="Arial"/>
          <w:sz w:val="20"/>
          <w:szCs w:val="20"/>
        </w:rPr>
        <w:t xml:space="preserve"> verzuimt aan zijn verplichtingen te voldoen of als </w:t>
      </w:r>
      <w:r w:rsidR="009949ED" w:rsidRPr="006D2166">
        <w:rPr>
          <w:rFonts w:cs="Arial"/>
          <w:sz w:val="20"/>
          <w:szCs w:val="20"/>
        </w:rPr>
        <w:t>Opdrachtnemer</w:t>
      </w:r>
      <w:r w:rsidRPr="006D2166">
        <w:rPr>
          <w:rFonts w:cs="Arial"/>
          <w:sz w:val="20"/>
          <w:szCs w:val="20"/>
        </w:rPr>
        <w:t xml:space="preserve"> </w:t>
      </w:r>
      <w:r w:rsidR="009949ED" w:rsidRPr="006D2166">
        <w:rPr>
          <w:rFonts w:cs="Arial"/>
          <w:sz w:val="20"/>
          <w:szCs w:val="20"/>
        </w:rPr>
        <w:t>Opdrachtgever</w:t>
      </w:r>
      <w:r w:rsidRPr="006D2166">
        <w:rPr>
          <w:rFonts w:cs="Arial"/>
          <w:sz w:val="20"/>
          <w:szCs w:val="20"/>
        </w:rPr>
        <w:t xml:space="preserve"> daarvoor toestemming heeft gegeven, heeft </w:t>
      </w:r>
      <w:r w:rsidR="009949ED" w:rsidRPr="006D2166">
        <w:rPr>
          <w:rFonts w:cs="Arial"/>
          <w:sz w:val="20"/>
          <w:szCs w:val="20"/>
        </w:rPr>
        <w:t>Opdrachtgever</w:t>
      </w:r>
      <w:r w:rsidRPr="006D2166">
        <w:rPr>
          <w:rFonts w:cs="Arial"/>
          <w:sz w:val="20"/>
          <w:szCs w:val="20"/>
        </w:rPr>
        <w:t xml:space="preserve"> het recht </w:t>
      </w:r>
      <w:r w:rsidR="00301A3C" w:rsidRPr="006D2166">
        <w:rPr>
          <w:rFonts w:cs="Arial"/>
          <w:sz w:val="20"/>
          <w:szCs w:val="20"/>
        </w:rPr>
        <w:t>de werkzaamheden</w:t>
      </w:r>
      <w:r w:rsidRPr="006D2166">
        <w:rPr>
          <w:rFonts w:cs="Arial"/>
          <w:sz w:val="20"/>
          <w:szCs w:val="20"/>
        </w:rPr>
        <w:t xml:space="preserve">, voor rekening van </w:t>
      </w:r>
      <w:r w:rsidR="009949ED" w:rsidRPr="006D2166">
        <w:rPr>
          <w:rFonts w:cs="Arial"/>
          <w:sz w:val="20"/>
          <w:szCs w:val="20"/>
        </w:rPr>
        <w:t>Opdrachtnemer</w:t>
      </w:r>
      <w:r w:rsidRPr="006D2166">
        <w:rPr>
          <w:rFonts w:cs="Arial"/>
          <w:sz w:val="20"/>
          <w:szCs w:val="20"/>
        </w:rPr>
        <w:t xml:space="preserve">, zelf (verder) uit te voeren of uit te laten voeren. </w:t>
      </w:r>
      <w:r w:rsidR="009949ED" w:rsidRPr="006D2166">
        <w:rPr>
          <w:rFonts w:cs="Arial"/>
          <w:sz w:val="20"/>
          <w:szCs w:val="20"/>
        </w:rPr>
        <w:t>Opdrachtnemer</w:t>
      </w:r>
      <w:r w:rsidRPr="006D2166">
        <w:rPr>
          <w:rFonts w:cs="Arial"/>
          <w:sz w:val="20"/>
          <w:szCs w:val="20"/>
        </w:rPr>
        <w:t xml:space="preserve"> blijft aansprakelijk voor zijn aandeel in het werk.</w:t>
      </w:r>
    </w:p>
    <w:p w14:paraId="0AE3496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C828B77" w14:textId="75766AEE" w:rsidR="007A5C9D" w:rsidRPr="00980137" w:rsidRDefault="007A5C9D" w:rsidP="00861E9D">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0" w:name="_Toc26860532"/>
      <w:r w:rsidRPr="00980137">
        <w:rPr>
          <w:rFonts w:ascii="LucidaSansEF" w:hAnsi="LucidaSansEF"/>
          <w:b/>
          <w:bCs/>
          <w:i w:val="0"/>
          <w:sz w:val="20"/>
          <w:u w:val="single"/>
        </w:rPr>
        <w:t>Artikel 9</w:t>
      </w:r>
      <w:r w:rsidR="00861E9D" w:rsidRPr="00980137">
        <w:rPr>
          <w:rFonts w:ascii="LucidaSansEF" w:hAnsi="LucidaSansEF"/>
          <w:b/>
          <w:bCs/>
          <w:i w:val="0"/>
          <w:sz w:val="20"/>
          <w:u w:val="single"/>
        </w:rPr>
        <w:tab/>
      </w:r>
      <w:r w:rsidRPr="00980137">
        <w:rPr>
          <w:rFonts w:ascii="LucidaSansEF" w:hAnsi="LucidaSansEF"/>
          <w:b/>
          <w:bCs/>
          <w:i w:val="0"/>
          <w:sz w:val="20"/>
          <w:u w:val="single"/>
        </w:rPr>
        <w:t>-</w:t>
      </w:r>
      <w:r w:rsidR="00861E9D" w:rsidRPr="00980137">
        <w:rPr>
          <w:rFonts w:ascii="LucidaSansEF" w:hAnsi="LucidaSansEF"/>
          <w:b/>
          <w:bCs/>
          <w:i w:val="0"/>
          <w:sz w:val="20"/>
          <w:u w:val="single"/>
        </w:rPr>
        <w:tab/>
      </w:r>
      <w:r w:rsidR="00DA31C9">
        <w:rPr>
          <w:rFonts w:ascii="LucidaSansEF" w:hAnsi="LucidaSansEF"/>
          <w:b/>
          <w:bCs/>
          <w:i w:val="0"/>
          <w:sz w:val="20"/>
          <w:u w:val="single"/>
        </w:rPr>
        <w:t>Oplevering en g</w:t>
      </w:r>
      <w:r w:rsidRPr="00980137">
        <w:rPr>
          <w:rFonts w:ascii="LucidaSansEF" w:hAnsi="LucidaSansEF"/>
          <w:b/>
          <w:bCs/>
          <w:i w:val="0"/>
          <w:sz w:val="20"/>
          <w:u w:val="single"/>
        </w:rPr>
        <w:t>arantie</w:t>
      </w:r>
      <w:bookmarkEnd w:id="10"/>
    </w:p>
    <w:p w14:paraId="472D38C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9A867FD" w14:textId="40C4F71B" w:rsidR="00F82F03" w:rsidRDefault="007A5C9D" w:rsidP="00F242F5">
      <w:pPr>
        <w:pStyle w:val="Plattetekstinspringen2"/>
        <w:tabs>
          <w:tab w:val="clear" w:pos="-283"/>
          <w:tab w:val="left" w:pos="681"/>
          <w:tab w:val="left" w:pos="1021"/>
        </w:tabs>
        <w:spacing w:line="280" w:lineRule="exact"/>
        <w:jc w:val="both"/>
        <w:rPr>
          <w:rFonts w:cs="Arial"/>
          <w:sz w:val="20"/>
          <w:szCs w:val="20"/>
        </w:rPr>
      </w:pPr>
      <w:r w:rsidRPr="00AF3076">
        <w:rPr>
          <w:rFonts w:cs="Arial"/>
          <w:sz w:val="20"/>
          <w:szCs w:val="20"/>
        </w:rPr>
        <w:t>9.1</w:t>
      </w:r>
      <w:r w:rsidRPr="00AF3076">
        <w:rPr>
          <w:rFonts w:cs="Arial"/>
          <w:sz w:val="20"/>
          <w:szCs w:val="20"/>
        </w:rPr>
        <w:tab/>
      </w:r>
      <w:r w:rsidR="00F82F03">
        <w:rPr>
          <w:rFonts w:cs="Arial"/>
          <w:sz w:val="20"/>
          <w:szCs w:val="20"/>
        </w:rPr>
        <w:t>De oplevering (Voorlopige Overname en Definitieve Overname) van de te leveren onderdelen van de hoogspanningsinstallatie vindt plaats conform de procedure zoals aangegeven het in Programma van Eisen. Dit geldt ook voor de garantieperiode.</w:t>
      </w:r>
    </w:p>
    <w:p w14:paraId="1A2BF244" w14:textId="77777777" w:rsidR="00F82F03" w:rsidRDefault="00F82F03" w:rsidP="00F242F5">
      <w:pPr>
        <w:pStyle w:val="Plattetekstinspringen2"/>
        <w:tabs>
          <w:tab w:val="clear" w:pos="-283"/>
          <w:tab w:val="left" w:pos="681"/>
          <w:tab w:val="left" w:pos="1021"/>
        </w:tabs>
        <w:spacing w:line="280" w:lineRule="exact"/>
        <w:jc w:val="both"/>
        <w:rPr>
          <w:rFonts w:cs="Arial"/>
          <w:sz w:val="20"/>
          <w:szCs w:val="20"/>
        </w:rPr>
      </w:pPr>
    </w:p>
    <w:p w14:paraId="2CE847B8" w14:textId="79627E2F" w:rsidR="007A5C9D" w:rsidRPr="00F242F5" w:rsidRDefault="00F82F03" w:rsidP="00F242F5">
      <w:pPr>
        <w:pStyle w:val="Plattetekstinspringen2"/>
        <w:tabs>
          <w:tab w:val="clear" w:pos="-283"/>
          <w:tab w:val="left" w:pos="681"/>
          <w:tab w:val="left" w:pos="1021"/>
        </w:tabs>
        <w:spacing w:line="280" w:lineRule="exact"/>
        <w:jc w:val="both"/>
        <w:rPr>
          <w:rFonts w:cs="Arial"/>
          <w:sz w:val="20"/>
          <w:szCs w:val="20"/>
        </w:rPr>
      </w:pPr>
      <w:r>
        <w:rPr>
          <w:rFonts w:cs="Arial"/>
          <w:sz w:val="20"/>
          <w:szCs w:val="20"/>
        </w:rPr>
        <w:t>9.2</w:t>
      </w:r>
      <w:r>
        <w:rPr>
          <w:rFonts w:cs="Arial"/>
          <w:sz w:val="20"/>
          <w:szCs w:val="20"/>
        </w:rPr>
        <w:tab/>
      </w:r>
      <w:r w:rsidR="009949ED" w:rsidRPr="00AF3076">
        <w:rPr>
          <w:rFonts w:cs="Arial"/>
          <w:sz w:val="20"/>
          <w:szCs w:val="20"/>
        </w:rPr>
        <w:t>Opdrachtnemer</w:t>
      </w:r>
      <w:r w:rsidR="007A5C9D" w:rsidRPr="00AF3076">
        <w:rPr>
          <w:rFonts w:cs="Arial"/>
          <w:sz w:val="20"/>
          <w:szCs w:val="20"/>
        </w:rPr>
        <w:t xml:space="preserve"> garandeert </w:t>
      </w:r>
      <w:r w:rsidR="009949ED" w:rsidRPr="00AF3076">
        <w:rPr>
          <w:rFonts w:cs="Arial"/>
          <w:sz w:val="20"/>
          <w:szCs w:val="20"/>
        </w:rPr>
        <w:t>Opdrachtgever</w:t>
      </w:r>
      <w:r w:rsidR="007A5C9D" w:rsidRPr="00AF3076">
        <w:rPr>
          <w:rFonts w:cs="Arial"/>
          <w:sz w:val="20"/>
          <w:szCs w:val="20"/>
        </w:rPr>
        <w:t xml:space="preserve"> dat door hem verricht</w:t>
      </w:r>
      <w:r w:rsidR="00301A3C" w:rsidRPr="00AF3076">
        <w:rPr>
          <w:rFonts w:cs="Arial"/>
          <w:sz w:val="20"/>
          <w:szCs w:val="20"/>
        </w:rPr>
        <w:t>e</w:t>
      </w:r>
      <w:r w:rsidR="007A5C9D" w:rsidRPr="00AF3076">
        <w:rPr>
          <w:rFonts w:cs="Arial"/>
          <w:sz w:val="20"/>
          <w:szCs w:val="20"/>
        </w:rPr>
        <w:t xml:space="preserve"> </w:t>
      </w:r>
      <w:r w:rsidR="00932973" w:rsidRPr="00AF3076">
        <w:rPr>
          <w:rFonts w:cs="Arial"/>
          <w:sz w:val="20"/>
          <w:szCs w:val="20"/>
        </w:rPr>
        <w:t>werkzaamheden</w:t>
      </w:r>
      <w:r w:rsidR="00AF3076" w:rsidRPr="00AF3076">
        <w:rPr>
          <w:rFonts w:cs="Arial"/>
          <w:sz w:val="20"/>
          <w:szCs w:val="20"/>
        </w:rPr>
        <w:t xml:space="preserve"> v</w:t>
      </w:r>
      <w:r w:rsidR="007A5C9D" w:rsidRPr="002F2EBF">
        <w:rPr>
          <w:rFonts w:cs="Arial"/>
          <w:sz w:val="20"/>
          <w:szCs w:val="20"/>
        </w:rPr>
        <w:t>oldoe</w:t>
      </w:r>
      <w:r w:rsidR="00980137">
        <w:rPr>
          <w:rFonts w:cs="Arial"/>
          <w:sz w:val="20"/>
          <w:szCs w:val="20"/>
        </w:rPr>
        <w:t>n</w:t>
      </w:r>
      <w:r w:rsidR="007A5C9D" w:rsidRPr="002F2EBF">
        <w:rPr>
          <w:rFonts w:cs="Arial"/>
          <w:sz w:val="20"/>
          <w:szCs w:val="20"/>
        </w:rPr>
        <w:t xml:space="preserve"> aan wat in de</w:t>
      </w:r>
      <w:r w:rsidR="00301A3C" w:rsidRPr="002F2EBF">
        <w:rPr>
          <w:rFonts w:cs="Arial"/>
          <w:sz w:val="20"/>
          <w:szCs w:val="20"/>
        </w:rPr>
        <w:t>ze overeenkomst</w:t>
      </w:r>
      <w:r w:rsidR="007A5C9D" w:rsidRPr="002F2EBF">
        <w:rPr>
          <w:rFonts w:cs="Arial"/>
          <w:sz w:val="20"/>
          <w:szCs w:val="20"/>
        </w:rPr>
        <w:t xml:space="preserve"> is overeengekomen, en geschikt is voor het door </w:t>
      </w:r>
      <w:r w:rsidR="009949ED" w:rsidRPr="002F2EBF">
        <w:rPr>
          <w:rFonts w:cs="Arial"/>
          <w:sz w:val="20"/>
          <w:szCs w:val="20"/>
        </w:rPr>
        <w:t>Opdrachtgever</w:t>
      </w:r>
      <w:r w:rsidR="007A5C9D" w:rsidRPr="002F2EBF">
        <w:rPr>
          <w:rFonts w:cs="Arial"/>
          <w:sz w:val="20"/>
          <w:szCs w:val="20"/>
        </w:rPr>
        <w:t xml:space="preserve"> beoogde gebruik</w:t>
      </w:r>
      <w:r w:rsidR="00236DBA">
        <w:rPr>
          <w:rFonts w:cs="Arial"/>
          <w:sz w:val="20"/>
          <w:szCs w:val="20"/>
        </w:rPr>
        <w:t xml:space="preserve"> zoals vastgelegd in de </w:t>
      </w:r>
      <w:r>
        <w:rPr>
          <w:rFonts w:cs="Arial"/>
          <w:sz w:val="20"/>
          <w:szCs w:val="20"/>
        </w:rPr>
        <w:t>documenten behorende bij deze Overeenkomst</w:t>
      </w:r>
      <w:r w:rsidR="007A5C9D" w:rsidRPr="002F2EBF">
        <w:rPr>
          <w:rFonts w:cs="Arial"/>
          <w:sz w:val="20"/>
          <w:szCs w:val="20"/>
        </w:rPr>
        <w:t>.</w:t>
      </w:r>
    </w:p>
    <w:p w14:paraId="2E83FEF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8D8772A" w14:textId="77777777" w:rsidR="007A5C9D" w:rsidRPr="00980137" w:rsidRDefault="007A5C9D" w:rsidP="002F2EBF">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1" w:name="_Toc26860533"/>
      <w:r w:rsidRPr="00980137">
        <w:rPr>
          <w:rFonts w:ascii="LucidaSansEF" w:hAnsi="LucidaSansEF"/>
          <w:b/>
          <w:bCs/>
          <w:i w:val="0"/>
          <w:sz w:val="20"/>
          <w:u w:val="single"/>
        </w:rPr>
        <w:t>Artikel 1</w:t>
      </w:r>
      <w:r w:rsidR="00630CE9" w:rsidRPr="00980137">
        <w:rPr>
          <w:rFonts w:ascii="LucidaSansEF" w:hAnsi="LucidaSansEF"/>
          <w:b/>
          <w:bCs/>
          <w:i w:val="0"/>
          <w:sz w:val="20"/>
          <w:u w:val="single"/>
        </w:rPr>
        <w:t>0</w:t>
      </w:r>
      <w:r w:rsidR="002F2EBF" w:rsidRPr="00980137">
        <w:rPr>
          <w:rFonts w:ascii="LucidaSansEF" w:hAnsi="LucidaSansEF"/>
          <w:b/>
          <w:bCs/>
          <w:i w:val="0"/>
          <w:sz w:val="20"/>
          <w:u w:val="single"/>
        </w:rPr>
        <w:tab/>
      </w:r>
      <w:r w:rsidRPr="00980137">
        <w:rPr>
          <w:rFonts w:ascii="LucidaSansEF" w:hAnsi="LucidaSansEF"/>
          <w:b/>
          <w:bCs/>
          <w:i w:val="0"/>
          <w:sz w:val="20"/>
          <w:u w:val="single"/>
        </w:rPr>
        <w:t>-</w:t>
      </w:r>
      <w:r w:rsidR="002F2EBF" w:rsidRPr="00980137">
        <w:rPr>
          <w:rFonts w:ascii="LucidaSansEF" w:hAnsi="LucidaSansEF"/>
          <w:b/>
          <w:bCs/>
          <w:i w:val="0"/>
          <w:sz w:val="20"/>
          <w:u w:val="single"/>
        </w:rPr>
        <w:tab/>
      </w:r>
      <w:r w:rsidRPr="00980137">
        <w:rPr>
          <w:rFonts w:ascii="LucidaSansEF" w:hAnsi="LucidaSansEF"/>
          <w:b/>
          <w:bCs/>
          <w:i w:val="0"/>
          <w:sz w:val="20"/>
          <w:u w:val="single"/>
        </w:rPr>
        <w:t>Confirmatie, vergunningen, belastingen</w:t>
      </w:r>
      <w:bookmarkEnd w:id="11"/>
    </w:p>
    <w:p w14:paraId="4360334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C9C7E17"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houdt zich bij de nakoming van zijn verplichtingen aan alle van toepassing zijnde wet- en regelgeving, o.a. op het gebied van veiligheid, arbeidsomstandigheden, milieu en gevaarlijke stoffen, belastingen en sociale verzekeringen. Hiermee gemoeide kosten, bijvoorbeeld voor vergunningen of ontheffingen, zijn voor rekening van </w:t>
      </w:r>
      <w:r w:rsidR="009949ED" w:rsidRPr="006D2166">
        <w:rPr>
          <w:rFonts w:cs="Arial"/>
          <w:sz w:val="20"/>
          <w:szCs w:val="20"/>
        </w:rPr>
        <w:t>Opdrachtnemer</w:t>
      </w:r>
      <w:r w:rsidRPr="006D2166">
        <w:rPr>
          <w:rFonts w:cs="Arial"/>
          <w:sz w:val="20"/>
          <w:szCs w:val="20"/>
        </w:rPr>
        <w:t>.</w:t>
      </w:r>
    </w:p>
    <w:p w14:paraId="7A9E1AE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E7A4AD6" w14:textId="608CE90E"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.2</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verstrekt </w:t>
      </w:r>
      <w:r w:rsidR="009949ED" w:rsidRPr="006D2166">
        <w:rPr>
          <w:rFonts w:cs="Arial"/>
          <w:sz w:val="20"/>
          <w:szCs w:val="20"/>
        </w:rPr>
        <w:t>Opdrachtgever</w:t>
      </w:r>
      <w:r w:rsidRPr="006D2166">
        <w:rPr>
          <w:rFonts w:cs="Arial"/>
          <w:sz w:val="20"/>
          <w:szCs w:val="20"/>
        </w:rPr>
        <w:t xml:space="preserve"> op diens verzoek een verklaring van goed betalingsgedrag, afkomstig van belastingdienst of bedrijfsvereniging. Als </w:t>
      </w:r>
      <w:r w:rsidR="009949ED" w:rsidRPr="006D2166">
        <w:rPr>
          <w:rFonts w:cs="Arial"/>
          <w:sz w:val="20"/>
          <w:szCs w:val="20"/>
        </w:rPr>
        <w:t>Opdrachtgever</w:t>
      </w:r>
      <w:r w:rsidRPr="006D2166">
        <w:rPr>
          <w:rFonts w:cs="Arial"/>
          <w:sz w:val="20"/>
          <w:szCs w:val="20"/>
        </w:rPr>
        <w:t xml:space="preserve">, naar aanleiding van de verklaring of anderszins, gegronde redenen heeft om aan te nemen dat </w:t>
      </w:r>
      <w:r w:rsidR="009949ED" w:rsidRPr="006D2166">
        <w:rPr>
          <w:rFonts w:cs="Arial"/>
          <w:sz w:val="20"/>
          <w:szCs w:val="20"/>
        </w:rPr>
        <w:t>Opdrachtnemer</w:t>
      </w:r>
      <w:r w:rsidRPr="006D2166">
        <w:rPr>
          <w:rFonts w:cs="Arial"/>
          <w:sz w:val="20"/>
          <w:szCs w:val="20"/>
        </w:rPr>
        <w:t xml:space="preserve"> zijn verplichtingen uit hoofde van belasting- of </w:t>
      </w:r>
      <w:r w:rsidR="001D6821" w:rsidRPr="006D2166">
        <w:rPr>
          <w:rFonts w:cs="Arial"/>
          <w:sz w:val="20"/>
          <w:szCs w:val="20"/>
        </w:rPr>
        <w:t>sociale</w:t>
      </w:r>
      <w:r w:rsidR="001D6821">
        <w:rPr>
          <w:rFonts w:cs="Arial"/>
          <w:sz w:val="20"/>
          <w:szCs w:val="20"/>
        </w:rPr>
        <w:t>verzekeringswetgeving</w:t>
      </w:r>
      <w:r w:rsidRPr="006D2166">
        <w:rPr>
          <w:rFonts w:cs="Arial"/>
          <w:sz w:val="20"/>
          <w:szCs w:val="20"/>
        </w:rPr>
        <w:t xml:space="preserve"> niet nakomt, heeft </w:t>
      </w:r>
      <w:r w:rsidR="009949ED" w:rsidRPr="006D2166">
        <w:rPr>
          <w:rFonts w:cs="Arial"/>
          <w:sz w:val="20"/>
          <w:szCs w:val="20"/>
        </w:rPr>
        <w:t>Opdrachtgever</w:t>
      </w:r>
      <w:r w:rsidRPr="006D2166">
        <w:rPr>
          <w:rFonts w:cs="Arial"/>
          <w:sz w:val="20"/>
          <w:szCs w:val="20"/>
        </w:rPr>
        <w:t xml:space="preserve"> het recht betalingsverplichtingen jegens </w:t>
      </w:r>
      <w:r w:rsidR="009949ED" w:rsidRPr="006D2166">
        <w:rPr>
          <w:rFonts w:cs="Arial"/>
          <w:sz w:val="20"/>
          <w:szCs w:val="20"/>
        </w:rPr>
        <w:lastRenderedPageBreak/>
        <w:t>Opdrachtnemer</w:t>
      </w:r>
      <w:r w:rsidRPr="006D2166">
        <w:rPr>
          <w:rFonts w:cs="Arial"/>
          <w:sz w:val="20"/>
          <w:szCs w:val="20"/>
        </w:rPr>
        <w:t xml:space="preserve"> op te schorten of over te gaan tot rechtstreekse afdracht van bedoelde bedragen aan belastingdienst of bedrijfsvereniging.</w:t>
      </w:r>
    </w:p>
    <w:p w14:paraId="5495BB99"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F4ABDD8" w14:textId="58B9B7D5"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0</w:t>
      </w:r>
      <w:r w:rsidRPr="006D2166">
        <w:rPr>
          <w:rFonts w:cs="Arial"/>
          <w:sz w:val="20"/>
          <w:szCs w:val="20"/>
        </w:rPr>
        <w:t>.3</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w:t>
      </w:r>
      <w:r w:rsidR="00B43948">
        <w:rPr>
          <w:rFonts w:cs="Arial"/>
          <w:sz w:val="20"/>
          <w:szCs w:val="20"/>
        </w:rPr>
        <w:t xml:space="preserve">is op grond van de </w:t>
      </w:r>
      <w:proofErr w:type="spellStart"/>
      <w:r w:rsidR="00B43948">
        <w:rPr>
          <w:rFonts w:cs="Arial"/>
          <w:sz w:val="20"/>
          <w:szCs w:val="20"/>
        </w:rPr>
        <w:t>Arbo-wet</w:t>
      </w:r>
      <w:proofErr w:type="spellEnd"/>
      <w:r w:rsidR="00B43948">
        <w:rPr>
          <w:rFonts w:cs="Arial"/>
          <w:sz w:val="20"/>
          <w:szCs w:val="20"/>
        </w:rPr>
        <w:t xml:space="preserve"> </w:t>
      </w:r>
      <w:r w:rsidRPr="006D2166">
        <w:rPr>
          <w:rFonts w:cs="Arial"/>
          <w:sz w:val="20"/>
          <w:szCs w:val="20"/>
        </w:rPr>
        <w:t>met betrekking tot zijn medewerkers verantwoordelijk voor:</w:t>
      </w:r>
    </w:p>
    <w:p w14:paraId="4161B21A"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risico</w:t>
      </w:r>
      <w:proofErr w:type="gramEnd"/>
      <w:r w:rsidRPr="006D2166">
        <w:rPr>
          <w:rFonts w:ascii="LucidaSansEF" w:hAnsi="LucidaSansEF" w:cs="Arial"/>
          <w:szCs w:val="20"/>
          <w:lang w:val="nl-NL"/>
        </w:rPr>
        <w:t>-inventarisatie en evaluatie</w:t>
      </w:r>
      <w:r w:rsidR="00983873">
        <w:rPr>
          <w:rFonts w:ascii="LucidaSansEF" w:hAnsi="LucidaSansEF" w:cs="Arial"/>
          <w:szCs w:val="20"/>
          <w:lang w:val="nl-NL"/>
        </w:rPr>
        <w:t>;</w:t>
      </w:r>
    </w:p>
    <w:p w14:paraId="5BFA76D8"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voorlichting</w:t>
      </w:r>
      <w:proofErr w:type="gramEnd"/>
      <w:r w:rsidRPr="006D2166">
        <w:rPr>
          <w:rFonts w:ascii="LucidaSansEF" w:hAnsi="LucidaSansEF" w:cs="Arial"/>
          <w:szCs w:val="20"/>
          <w:lang w:val="nl-NL"/>
        </w:rPr>
        <w:t xml:space="preserve"> aan de medewerkers</w:t>
      </w:r>
      <w:r w:rsidR="00983873">
        <w:rPr>
          <w:rFonts w:ascii="LucidaSansEF" w:hAnsi="LucidaSansEF" w:cs="Arial"/>
          <w:szCs w:val="20"/>
          <w:lang w:val="nl-NL"/>
        </w:rPr>
        <w:t>;</w:t>
      </w:r>
    </w:p>
    <w:p w14:paraId="32AE2FC9"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het</w:t>
      </w:r>
      <w:proofErr w:type="gramEnd"/>
      <w:r w:rsidRPr="006D2166">
        <w:rPr>
          <w:rFonts w:ascii="LucidaSansEF" w:hAnsi="LucidaSansEF" w:cs="Arial"/>
          <w:szCs w:val="20"/>
          <w:lang w:val="nl-NL"/>
        </w:rPr>
        <w:t xml:space="preserve"> regelen van de bevoegdheden en verantwoordelijkheden</w:t>
      </w:r>
      <w:r w:rsidR="00983873">
        <w:rPr>
          <w:rFonts w:ascii="LucidaSansEF" w:hAnsi="LucidaSansEF" w:cs="Arial"/>
          <w:szCs w:val="20"/>
          <w:lang w:val="nl-NL"/>
        </w:rPr>
        <w:t>;</w:t>
      </w:r>
    </w:p>
    <w:p w14:paraId="5F6BFA66" w14:textId="18D5982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naleving</w:t>
      </w:r>
      <w:proofErr w:type="gramEnd"/>
      <w:r w:rsidRPr="006D2166">
        <w:rPr>
          <w:rFonts w:ascii="LucidaSansEF" w:hAnsi="LucidaSansEF" w:cs="Arial"/>
          <w:szCs w:val="20"/>
          <w:lang w:val="nl-NL"/>
        </w:rPr>
        <w:t xml:space="preserve"> door de medewerkers van de regels van de </w:t>
      </w:r>
      <w:proofErr w:type="spellStart"/>
      <w:r w:rsidRPr="006D2166">
        <w:rPr>
          <w:rFonts w:ascii="LucidaSansEF" w:hAnsi="LucidaSansEF" w:cs="Arial"/>
          <w:szCs w:val="20"/>
          <w:lang w:val="nl-NL"/>
        </w:rPr>
        <w:t>A</w:t>
      </w:r>
      <w:r w:rsidR="00980137">
        <w:rPr>
          <w:rFonts w:ascii="LucidaSansEF" w:hAnsi="LucidaSansEF" w:cs="Arial"/>
          <w:szCs w:val="20"/>
          <w:lang w:val="nl-NL"/>
        </w:rPr>
        <w:t>rbo</w:t>
      </w:r>
      <w:r w:rsidRPr="006D2166">
        <w:rPr>
          <w:rFonts w:ascii="LucidaSansEF" w:hAnsi="LucidaSansEF" w:cs="Arial"/>
          <w:szCs w:val="20"/>
          <w:lang w:val="nl-NL"/>
        </w:rPr>
        <w:t>-wet</w:t>
      </w:r>
      <w:proofErr w:type="spellEnd"/>
      <w:r w:rsidR="00983873">
        <w:rPr>
          <w:rFonts w:ascii="LucidaSansEF" w:hAnsi="LucidaSansEF" w:cs="Arial"/>
          <w:szCs w:val="20"/>
          <w:lang w:val="nl-NL"/>
        </w:rPr>
        <w:t>;</w:t>
      </w:r>
    </w:p>
    <w:p w14:paraId="4C7206BA"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de</w:t>
      </w:r>
      <w:proofErr w:type="gramEnd"/>
      <w:r w:rsidRPr="006D2166">
        <w:rPr>
          <w:rFonts w:ascii="LucidaSansEF" w:hAnsi="LucidaSansEF" w:cs="Arial"/>
          <w:szCs w:val="20"/>
          <w:lang w:val="nl-NL"/>
        </w:rPr>
        <w:t xml:space="preserve"> wijze waarop toezicht op naleving wordt uitgeoefend</w:t>
      </w:r>
      <w:r w:rsidR="00983873">
        <w:rPr>
          <w:rFonts w:ascii="LucidaSansEF" w:hAnsi="LucidaSansEF" w:cs="Arial"/>
          <w:szCs w:val="20"/>
          <w:lang w:val="nl-NL"/>
        </w:rPr>
        <w:t>;</w:t>
      </w:r>
    </w:p>
    <w:p w14:paraId="4D78E815" w14:textId="77777777" w:rsidR="007A5C9D" w:rsidRPr="006D2166" w:rsidRDefault="007A5C9D" w:rsidP="0043106F">
      <w:pPr>
        <w:pStyle w:val="Snela"/>
        <w:widowControl/>
        <w:numPr>
          <w:ilvl w:val="0"/>
          <w:numId w:val="7"/>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het</w:t>
      </w:r>
      <w:proofErr w:type="gramEnd"/>
      <w:r w:rsidRPr="006D2166">
        <w:rPr>
          <w:rFonts w:ascii="LucidaSansEF" w:hAnsi="LucidaSansEF" w:cs="Arial"/>
          <w:szCs w:val="20"/>
          <w:lang w:val="nl-NL"/>
        </w:rPr>
        <w:t xml:space="preserve"> ter beschikking stellen van de (niet aard- en nagelvaste) specifieke (hulp)middelen en materialen die nodig zijn voor een veilige en verantwoorde uitvoering van een opdracht.</w:t>
      </w:r>
    </w:p>
    <w:p w14:paraId="6673F72E" w14:textId="77777777" w:rsidR="0043106F" w:rsidRDefault="0043106F"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26C57A7" w14:textId="7F9E7230" w:rsidR="007A5C9D" w:rsidRPr="006D2166"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6D2166">
        <w:rPr>
          <w:rFonts w:ascii="LucidaSansEF" w:hAnsi="LucidaSansEF" w:cs="Arial"/>
          <w:sz w:val="20"/>
          <w:szCs w:val="20"/>
        </w:rPr>
        <w:t>Opdrachtgever</w:t>
      </w:r>
      <w:r w:rsidR="007A5C9D" w:rsidRPr="006D2166">
        <w:rPr>
          <w:rFonts w:ascii="LucidaSansEF" w:hAnsi="LucidaSansEF" w:cs="Arial"/>
          <w:sz w:val="20"/>
          <w:szCs w:val="20"/>
        </w:rPr>
        <w:t xml:space="preserve"> stelt ter beschikking:</w:t>
      </w:r>
    </w:p>
    <w:p w14:paraId="016B7C56"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alle</w:t>
      </w:r>
      <w:proofErr w:type="gramEnd"/>
      <w:r w:rsidRPr="006D2166">
        <w:rPr>
          <w:rFonts w:ascii="LucidaSansEF" w:hAnsi="LucidaSansEF" w:cs="Arial"/>
          <w:szCs w:val="20"/>
          <w:lang w:val="nl-NL"/>
        </w:rPr>
        <w:t xml:space="preserve"> relevante informatie ten behoeve van </w:t>
      </w:r>
      <w:proofErr w:type="spellStart"/>
      <w:r w:rsidRPr="006D2166">
        <w:rPr>
          <w:rFonts w:ascii="LucidaSansEF" w:hAnsi="LucidaSansEF" w:cs="Arial"/>
          <w:szCs w:val="20"/>
          <w:lang w:val="nl-NL"/>
        </w:rPr>
        <w:t>risico-analyse</w:t>
      </w:r>
      <w:proofErr w:type="spellEnd"/>
      <w:r w:rsidRPr="006D2166">
        <w:rPr>
          <w:rFonts w:ascii="LucidaSansEF" w:hAnsi="LucidaSansEF" w:cs="Arial"/>
          <w:szCs w:val="20"/>
          <w:lang w:val="nl-NL"/>
        </w:rPr>
        <w:t xml:space="preserve"> door </w:t>
      </w:r>
      <w:r w:rsidR="009949ED" w:rsidRPr="006D2166">
        <w:rPr>
          <w:rFonts w:ascii="LucidaSansEF" w:hAnsi="LucidaSansEF" w:cs="Arial"/>
          <w:szCs w:val="20"/>
          <w:lang w:val="nl-NL"/>
        </w:rPr>
        <w:t>Opdrachtnemer</w:t>
      </w:r>
      <w:r w:rsidR="00983873">
        <w:rPr>
          <w:rFonts w:ascii="LucidaSansEF" w:hAnsi="LucidaSansEF" w:cs="Arial"/>
          <w:szCs w:val="20"/>
          <w:lang w:val="nl-NL"/>
        </w:rPr>
        <w:t>;</w:t>
      </w:r>
    </w:p>
    <w:p w14:paraId="138D9A7B"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ruimte</w:t>
      </w:r>
      <w:proofErr w:type="gramEnd"/>
      <w:r w:rsidRPr="006D2166">
        <w:rPr>
          <w:rFonts w:ascii="LucidaSansEF" w:hAnsi="LucidaSansEF" w:cs="Arial"/>
          <w:szCs w:val="20"/>
          <w:lang w:val="nl-NL"/>
        </w:rPr>
        <w:t xml:space="preserve"> en desgevraagd middelen voor voorlichtingsdoeleinden</w:t>
      </w:r>
      <w:r w:rsidR="00983873">
        <w:rPr>
          <w:rFonts w:ascii="LucidaSansEF" w:hAnsi="LucidaSansEF" w:cs="Arial"/>
          <w:szCs w:val="20"/>
          <w:lang w:val="nl-NL"/>
        </w:rPr>
        <w:t>;</w:t>
      </w:r>
    </w:p>
    <w:p w14:paraId="3A6C0CBE" w14:textId="77777777" w:rsidR="007A5C9D" w:rsidRPr="006D2166" w:rsidRDefault="007A5C9D" w:rsidP="00980137">
      <w:pPr>
        <w:pStyle w:val="Snela"/>
        <w:widowControl/>
        <w:numPr>
          <w:ilvl w:val="0"/>
          <w:numId w:val="16"/>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nader</w:t>
      </w:r>
      <w:proofErr w:type="gramEnd"/>
      <w:r w:rsidRPr="006D2166">
        <w:rPr>
          <w:rFonts w:ascii="LucidaSansEF" w:hAnsi="LucidaSansEF" w:cs="Arial"/>
          <w:szCs w:val="20"/>
          <w:lang w:val="nl-NL"/>
        </w:rPr>
        <w:t xml:space="preserve"> te bepalen aard- en nagelvaste installaties die onvermijdelijk noodzakelijk zijn om risico's te beperken.</w:t>
      </w:r>
    </w:p>
    <w:p w14:paraId="5E31B2DF" w14:textId="77777777" w:rsidR="007A5C9D"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7F45B6" w14:textId="77777777" w:rsidR="007A5C9D" w:rsidRPr="00F27637"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2" w:name="_Toc26860534"/>
      <w:r w:rsidRPr="00F27637">
        <w:rPr>
          <w:rFonts w:ascii="LucidaSansEF" w:hAnsi="LucidaSansEF"/>
          <w:b/>
          <w:bCs/>
          <w:i w:val="0"/>
          <w:sz w:val="20"/>
          <w:u w:val="single"/>
        </w:rPr>
        <w:t>Artikel 1</w:t>
      </w:r>
      <w:r w:rsidR="00630CE9" w:rsidRPr="00F27637">
        <w:rPr>
          <w:rFonts w:ascii="LucidaSansEF" w:hAnsi="LucidaSansEF"/>
          <w:b/>
          <w:bCs/>
          <w:i w:val="0"/>
          <w:sz w:val="20"/>
          <w:u w:val="single"/>
        </w:rPr>
        <w:t>1</w:t>
      </w:r>
      <w:r w:rsidR="00983873" w:rsidRPr="00F27637">
        <w:rPr>
          <w:rFonts w:ascii="LucidaSansEF" w:hAnsi="LucidaSansEF"/>
          <w:b/>
          <w:bCs/>
          <w:i w:val="0"/>
          <w:sz w:val="20"/>
          <w:u w:val="single"/>
        </w:rPr>
        <w:tab/>
      </w:r>
      <w:r w:rsidRPr="00F27637">
        <w:rPr>
          <w:rFonts w:ascii="LucidaSansEF" w:hAnsi="LucidaSansEF"/>
          <w:b/>
          <w:bCs/>
          <w:i w:val="0"/>
          <w:sz w:val="20"/>
          <w:u w:val="single"/>
        </w:rPr>
        <w:t>-</w:t>
      </w:r>
      <w:r w:rsidR="00983873" w:rsidRPr="00F27637">
        <w:rPr>
          <w:rFonts w:ascii="LucidaSansEF" w:hAnsi="LucidaSansEF"/>
          <w:b/>
          <w:bCs/>
          <w:i w:val="0"/>
          <w:sz w:val="20"/>
          <w:u w:val="single"/>
        </w:rPr>
        <w:tab/>
      </w:r>
      <w:r w:rsidRPr="00F27637">
        <w:rPr>
          <w:rFonts w:ascii="LucidaSansEF" w:hAnsi="LucidaSansEF"/>
          <w:b/>
          <w:bCs/>
          <w:i w:val="0"/>
          <w:sz w:val="20"/>
          <w:u w:val="single"/>
        </w:rPr>
        <w:t>Uitbesteding aan derden</w:t>
      </w:r>
      <w:bookmarkEnd w:id="12"/>
    </w:p>
    <w:p w14:paraId="2AA22678"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9AA8AC8"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1</w:t>
      </w:r>
      <w:r w:rsidRPr="006D2166">
        <w:rPr>
          <w:rFonts w:cs="Arial"/>
          <w:sz w:val="20"/>
          <w:szCs w:val="20"/>
        </w:rPr>
        <w:t>.1</w:t>
      </w:r>
      <w:r w:rsidRPr="006D2166">
        <w:rPr>
          <w:rFonts w:cs="Arial"/>
          <w:sz w:val="20"/>
          <w:szCs w:val="20"/>
        </w:rPr>
        <w:tab/>
        <w:t xml:space="preserve">Bij uitbesteding blijft </w:t>
      </w:r>
      <w:r w:rsidR="009949ED" w:rsidRPr="006D2166">
        <w:rPr>
          <w:rFonts w:cs="Arial"/>
          <w:sz w:val="20"/>
          <w:szCs w:val="20"/>
        </w:rPr>
        <w:t>Opdrachtnemer</w:t>
      </w:r>
      <w:r w:rsidRPr="006D2166">
        <w:rPr>
          <w:rFonts w:cs="Arial"/>
          <w:sz w:val="20"/>
          <w:szCs w:val="20"/>
        </w:rPr>
        <w:t xml:space="preserve"> volledig aansprakelijk, en zal hij </w:t>
      </w:r>
      <w:r w:rsidR="009949ED" w:rsidRPr="006D2166">
        <w:rPr>
          <w:rFonts w:cs="Arial"/>
          <w:sz w:val="20"/>
          <w:szCs w:val="20"/>
        </w:rPr>
        <w:t>Opdrachtgever</w:t>
      </w:r>
      <w:r w:rsidRPr="006D2166">
        <w:rPr>
          <w:rFonts w:cs="Arial"/>
          <w:sz w:val="20"/>
          <w:szCs w:val="20"/>
        </w:rPr>
        <w:t xml:space="preserve"> vrijwaren van en tegen rechtstreekse aanspraken van zijn onderaannemers.</w:t>
      </w:r>
    </w:p>
    <w:p w14:paraId="0E9AF58C" w14:textId="77777777" w:rsidR="007A5C9D" w:rsidRPr="006D2166" w:rsidRDefault="007A5C9D" w:rsidP="001A3B40">
      <w:pPr>
        <w:pStyle w:val="Plattetekstinspringen2"/>
        <w:tabs>
          <w:tab w:val="clear" w:pos="-283"/>
          <w:tab w:val="left" w:pos="681"/>
          <w:tab w:val="left" w:pos="1021"/>
        </w:tabs>
        <w:spacing w:line="280" w:lineRule="exact"/>
        <w:ind w:firstLine="0"/>
        <w:jc w:val="both"/>
        <w:rPr>
          <w:rFonts w:cs="Arial"/>
          <w:sz w:val="20"/>
          <w:szCs w:val="20"/>
        </w:rPr>
      </w:pPr>
    </w:p>
    <w:p w14:paraId="69CABBFF" w14:textId="3327F02F" w:rsidR="007A5C9D" w:rsidRPr="00F27637"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3" w:name="_Toc26860535"/>
      <w:r w:rsidRPr="00F27637">
        <w:rPr>
          <w:rFonts w:ascii="LucidaSansEF" w:hAnsi="LucidaSansEF"/>
          <w:b/>
          <w:bCs/>
          <w:i w:val="0"/>
          <w:sz w:val="20"/>
          <w:u w:val="single"/>
        </w:rPr>
        <w:t>Artikel 1</w:t>
      </w:r>
      <w:r w:rsidR="00630CE9" w:rsidRPr="00F27637">
        <w:rPr>
          <w:rFonts w:ascii="LucidaSansEF" w:hAnsi="LucidaSansEF"/>
          <w:b/>
          <w:bCs/>
          <w:i w:val="0"/>
          <w:sz w:val="20"/>
          <w:u w:val="single"/>
        </w:rPr>
        <w:t>2</w:t>
      </w:r>
      <w:r w:rsidR="00983873" w:rsidRPr="00F27637">
        <w:rPr>
          <w:rFonts w:ascii="LucidaSansEF" w:hAnsi="LucidaSansEF"/>
          <w:b/>
          <w:bCs/>
          <w:i w:val="0"/>
          <w:sz w:val="20"/>
          <w:u w:val="single"/>
        </w:rPr>
        <w:tab/>
      </w:r>
      <w:r w:rsidRPr="00F27637">
        <w:rPr>
          <w:rFonts w:ascii="LucidaSansEF" w:hAnsi="LucidaSansEF"/>
          <w:b/>
          <w:bCs/>
          <w:i w:val="0"/>
          <w:sz w:val="20"/>
          <w:u w:val="single"/>
        </w:rPr>
        <w:t>-</w:t>
      </w:r>
      <w:r w:rsidR="00983873" w:rsidRPr="00F27637">
        <w:rPr>
          <w:rFonts w:ascii="LucidaSansEF" w:hAnsi="LucidaSansEF"/>
          <w:b/>
          <w:bCs/>
          <w:i w:val="0"/>
          <w:sz w:val="20"/>
          <w:u w:val="single"/>
        </w:rPr>
        <w:tab/>
      </w:r>
      <w:r w:rsidRPr="00F27637">
        <w:rPr>
          <w:rFonts w:ascii="LucidaSansEF" w:hAnsi="LucidaSansEF"/>
          <w:b/>
          <w:bCs/>
          <w:i w:val="0"/>
          <w:sz w:val="20"/>
          <w:u w:val="single"/>
        </w:rPr>
        <w:t xml:space="preserve">Door </w:t>
      </w:r>
      <w:r w:rsidR="009949ED" w:rsidRPr="00F27637">
        <w:rPr>
          <w:rFonts w:ascii="LucidaSansEF" w:hAnsi="LucidaSansEF"/>
          <w:b/>
          <w:bCs/>
          <w:i w:val="0"/>
          <w:sz w:val="20"/>
          <w:u w:val="single"/>
        </w:rPr>
        <w:t>Opdrachtgever</w:t>
      </w:r>
      <w:r w:rsidRPr="00F27637">
        <w:rPr>
          <w:rFonts w:ascii="LucidaSansEF" w:hAnsi="LucidaSansEF"/>
          <w:b/>
          <w:bCs/>
          <w:i w:val="0"/>
          <w:sz w:val="20"/>
          <w:u w:val="single"/>
        </w:rPr>
        <w:t xml:space="preserve"> aan </w:t>
      </w:r>
      <w:r w:rsidR="009949ED" w:rsidRPr="00F27637">
        <w:rPr>
          <w:rFonts w:ascii="LucidaSansEF" w:hAnsi="LucidaSansEF"/>
          <w:b/>
          <w:bCs/>
          <w:i w:val="0"/>
          <w:sz w:val="20"/>
          <w:u w:val="single"/>
        </w:rPr>
        <w:t>Opdrachtnemer</w:t>
      </w:r>
      <w:r w:rsidRPr="00F27637">
        <w:rPr>
          <w:rFonts w:ascii="LucidaSansEF" w:hAnsi="LucidaSansEF"/>
          <w:b/>
          <w:bCs/>
          <w:i w:val="0"/>
          <w:sz w:val="20"/>
          <w:u w:val="single"/>
        </w:rPr>
        <w:t xml:space="preserve"> ter beschikking gestelde zaken</w:t>
      </w:r>
      <w:bookmarkEnd w:id="13"/>
    </w:p>
    <w:p w14:paraId="219B120F"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5109CEB" w14:textId="77777777" w:rsidR="007A5C9D" w:rsidRPr="009474A8"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2</w:t>
      </w:r>
      <w:r w:rsidRPr="006D2166">
        <w:rPr>
          <w:rFonts w:cs="Arial"/>
          <w:sz w:val="20"/>
          <w:szCs w:val="20"/>
        </w:rPr>
        <w:t>.1</w:t>
      </w:r>
      <w:r w:rsidRPr="006D2166">
        <w:rPr>
          <w:rFonts w:cs="Arial"/>
          <w:sz w:val="20"/>
          <w:szCs w:val="20"/>
        </w:rPr>
        <w:tab/>
      </w:r>
      <w:r w:rsidR="009949ED" w:rsidRPr="006D2166">
        <w:rPr>
          <w:rFonts w:cs="Arial"/>
          <w:sz w:val="20"/>
          <w:szCs w:val="20"/>
        </w:rPr>
        <w:t>Opdrachtgever</w:t>
      </w:r>
      <w:r w:rsidRPr="006D2166">
        <w:rPr>
          <w:rFonts w:cs="Arial"/>
          <w:sz w:val="20"/>
          <w:szCs w:val="20"/>
        </w:rPr>
        <w:t xml:space="preserve"> kan </w:t>
      </w:r>
      <w:r w:rsidR="009949ED" w:rsidRPr="006D2166">
        <w:rPr>
          <w:rFonts w:cs="Arial"/>
          <w:sz w:val="20"/>
          <w:szCs w:val="20"/>
        </w:rPr>
        <w:t>Opdrachtnemer</w:t>
      </w:r>
      <w:r w:rsidRPr="006D2166">
        <w:rPr>
          <w:rFonts w:cs="Arial"/>
          <w:sz w:val="20"/>
          <w:szCs w:val="20"/>
        </w:rPr>
        <w:t xml:space="preserve"> voor de uitvoering van </w:t>
      </w:r>
      <w:r w:rsidR="00BB5CDE" w:rsidRPr="006D2166">
        <w:rPr>
          <w:rFonts w:cs="Arial"/>
          <w:sz w:val="20"/>
          <w:szCs w:val="20"/>
        </w:rPr>
        <w:t>deze overeenkomst</w:t>
      </w:r>
      <w:r w:rsidRPr="006D2166">
        <w:rPr>
          <w:rFonts w:cs="Arial"/>
          <w:sz w:val="20"/>
          <w:szCs w:val="20"/>
        </w:rPr>
        <w:t xml:space="preserve"> bepaalde zaken of faciliteiten ter beschikking stellen, in bruikleen of tegen een nader overeen te komen vergoeding. </w:t>
      </w:r>
      <w:r w:rsidR="009949ED" w:rsidRPr="006D2166">
        <w:rPr>
          <w:rFonts w:cs="Arial"/>
          <w:sz w:val="20"/>
          <w:szCs w:val="20"/>
        </w:rPr>
        <w:t>Opdrachtnemer</w:t>
      </w:r>
      <w:r w:rsidRPr="006D2166">
        <w:rPr>
          <w:rFonts w:cs="Arial"/>
          <w:sz w:val="20"/>
          <w:szCs w:val="20"/>
        </w:rPr>
        <w:t xml:space="preserve"> </w:t>
      </w:r>
      <w:r w:rsidRPr="009474A8">
        <w:rPr>
          <w:rFonts w:cs="Arial"/>
          <w:sz w:val="20"/>
          <w:szCs w:val="20"/>
        </w:rPr>
        <w:t xml:space="preserve">zal de zaken of faciliteiten bij overdracht zorgvuldig controleren en eventuele onvolkomenheden </w:t>
      </w:r>
      <w:r w:rsidR="00236DBA" w:rsidRPr="009474A8">
        <w:rPr>
          <w:rFonts w:cs="Arial"/>
          <w:sz w:val="20"/>
          <w:szCs w:val="20"/>
        </w:rPr>
        <w:t>binnen een redelijke termijn</w:t>
      </w:r>
      <w:r w:rsidRPr="009474A8">
        <w:rPr>
          <w:rFonts w:cs="Arial"/>
          <w:sz w:val="20"/>
          <w:szCs w:val="20"/>
        </w:rPr>
        <w:t xml:space="preserve"> aan </w:t>
      </w:r>
      <w:r w:rsidR="009949ED" w:rsidRPr="009474A8">
        <w:rPr>
          <w:rFonts w:cs="Arial"/>
          <w:sz w:val="20"/>
          <w:szCs w:val="20"/>
        </w:rPr>
        <w:t>Opdrachtgever</w:t>
      </w:r>
      <w:r w:rsidRPr="009474A8">
        <w:rPr>
          <w:rFonts w:cs="Arial"/>
          <w:sz w:val="20"/>
          <w:szCs w:val="20"/>
        </w:rPr>
        <w:t xml:space="preserve"> melden. Onvolkomenheden in door </w:t>
      </w:r>
      <w:r w:rsidR="009949ED" w:rsidRPr="009474A8">
        <w:rPr>
          <w:rFonts w:cs="Arial"/>
          <w:sz w:val="20"/>
          <w:szCs w:val="20"/>
        </w:rPr>
        <w:t>Opdrachtnemer</w:t>
      </w:r>
      <w:r w:rsidRPr="009474A8">
        <w:rPr>
          <w:rFonts w:cs="Arial"/>
          <w:sz w:val="20"/>
          <w:szCs w:val="20"/>
        </w:rPr>
        <w:t xml:space="preserve"> geaccepteerde zaken of faciliteiten, uitgezonderd verborgen gebreken, geven </w:t>
      </w:r>
      <w:r w:rsidR="009949ED" w:rsidRPr="009474A8">
        <w:rPr>
          <w:rFonts w:cs="Arial"/>
          <w:sz w:val="20"/>
          <w:szCs w:val="20"/>
        </w:rPr>
        <w:t>Opdrachtnemer</w:t>
      </w:r>
      <w:r w:rsidRPr="009474A8">
        <w:rPr>
          <w:rFonts w:cs="Arial"/>
          <w:sz w:val="20"/>
          <w:szCs w:val="20"/>
        </w:rPr>
        <w:t xml:space="preserve"> niet het recht om zijn verplichtingen op te schorten of anderszins niet na te komen.</w:t>
      </w:r>
    </w:p>
    <w:p w14:paraId="7960CA8B" w14:textId="77777777" w:rsidR="007A5C9D" w:rsidRPr="006D2166"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9474A8">
        <w:rPr>
          <w:rFonts w:ascii="LucidaSansEF" w:hAnsi="LucidaSansEF" w:cs="Arial"/>
          <w:sz w:val="20"/>
          <w:szCs w:val="20"/>
        </w:rPr>
        <w:t>Opdrachtnemer</w:t>
      </w:r>
      <w:r w:rsidR="007A5C9D" w:rsidRPr="009474A8">
        <w:rPr>
          <w:rFonts w:ascii="LucidaSansEF" w:hAnsi="LucidaSansEF" w:cs="Arial"/>
          <w:sz w:val="20"/>
          <w:szCs w:val="20"/>
        </w:rPr>
        <w:t xml:space="preserve"> retourneert de betreffende zaken of faciliteiten zodra zij niet meer nodig zijn, of wanneer </w:t>
      </w:r>
      <w:r w:rsidRPr="009474A8">
        <w:rPr>
          <w:rFonts w:ascii="LucidaSansEF" w:hAnsi="LucidaSansEF" w:cs="Arial"/>
          <w:sz w:val="20"/>
          <w:szCs w:val="20"/>
        </w:rPr>
        <w:t>Opdrachtgever</w:t>
      </w:r>
      <w:r w:rsidR="007A5C9D" w:rsidRPr="009474A8">
        <w:rPr>
          <w:rFonts w:ascii="LucidaSansEF" w:hAnsi="LucidaSansEF" w:cs="Arial"/>
          <w:sz w:val="20"/>
          <w:szCs w:val="20"/>
        </w:rPr>
        <w:t xml:space="preserve"> daarom vraagt. Beschadiging of verlies wordt door </w:t>
      </w:r>
      <w:r w:rsidRPr="009474A8">
        <w:rPr>
          <w:rFonts w:ascii="LucidaSansEF" w:hAnsi="LucidaSansEF" w:cs="Arial"/>
          <w:sz w:val="20"/>
          <w:szCs w:val="20"/>
        </w:rPr>
        <w:t>Opdrachtnemer</w:t>
      </w:r>
      <w:r w:rsidR="007A5C9D" w:rsidRPr="009474A8">
        <w:rPr>
          <w:rFonts w:ascii="LucidaSansEF" w:hAnsi="LucidaSansEF" w:cs="Arial"/>
          <w:sz w:val="20"/>
          <w:szCs w:val="20"/>
        </w:rPr>
        <w:t xml:space="preserve"> vergoed</w:t>
      </w:r>
      <w:r w:rsidR="00236DBA" w:rsidRPr="009474A8">
        <w:rPr>
          <w:rFonts w:ascii="LucidaSansEF" w:hAnsi="LucidaSansEF" w:cs="Arial"/>
          <w:sz w:val="20"/>
          <w:szCs w:val="20"/>
        </w:rPr>
        <w:t xml:space="preserve"> mits toerekenbaar aan Opdrachtnemer</w:t>
      </w:r>
      <w:r w:rsidR="007A5C9D" w:rsidRPr="009474A8">
        <w:rPr>
          <w:rFonts w:ascii="LucidaSansEF" w:hAnsi="LucidaSansEF" w:cs="Arial"/>
          <w:sz w:val="20"/>
          <w:szCs w:val="20"/>
        </w:rPr>
        <w:t>.</w:t>
      </w:r>
    </w:p>
    <w:p w14:paraId="11473B46"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4B99ACF"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4" w:name="_Toc26860536"/>
      <w:r w:rsidRPr="00BB1C25">
        <w:rPr>
          <w:rFonts w:ascii="LucidaSansEF" w:hAnsi="LucidaSansEF"/>
          <w:b/>
          <w:bCs/>
          <w:i w:val="0"/>
          <w:sz w:val="20"/>
          <w:u w:val="single"/>
        </w:rPr>
        <w:t>Artikel 1</w:t>
      </w:r>
      <w:r w:rsidR="00630CE9" w:rsidRPr="00BB1C25">
        <w:rPr>
          <w:rFonts w:ascii="LucidaSansEF" w:hAnsi="LucidaSansEF"/>
          <w:b/>
          <w:bCs/>
          <w:i w:val="0"/>
          <w:sz w:val="20"/>
          <w:u w:val="single"/>
        </w:rPr>
        <w:t>3</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Geheimhouding</w:t>
      </w:r>
      <w:bookmarkEnd w:id="14"/>
    </w:p>
    <w:p w14:paraId="0F74E1C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205419E"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3</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behandelt de informatie die hij opdoet van en over </w:t>
      </w:r>
      <w:r w:rsidR="009949ED" w:rsidRPr="006D2166">
        <w:rPr>
          <w:rFonts w:cs="Arial"/>
          <w:sz w:val="20"/>
          <w:szCs w:val="20"/>
        </w:rPr>
        <w:t>Opdrachtgever</w:t>
      </w:r>
      <w:r w:rsidRPr="006D2166">
        <w:rPr>
          <w:rFonts w:cs="Arial"/>
          <w:sz w:val="20"/>
          <w:szCs w:val="20"/>
        </w:rPr>
        <w:t xml:space="preserve"> als vertrouwelijk. Dat geldt ook voor tekeningen en documenten die hij van </w:t>
      </w:r>
      <w:r w:rsidR="009949ED" w:rsidRPr="006D2166">
        <w:rPr>
          <w:rFonts w:cs="Arial"/>
          <w:sz w:val="20"/>
          <w:szCs w:val="20"/>
        </w:rPr>
        <w:t>Opdrachtgever</w:t>
      </w:r>
      <w:r w:rsidRPr="006D2166">
        <w:rPr>
          <w:rFonts w:cs="Arial"/>
          <w:sz w:val="20"/>
          <w:szCs w:val="20"/>
        </w:rPr>
        <w:t xml:space="preserve"> ter beschikking krijgt, maar niet voor algemeen bekende en voor iedereen toegankelijke informatie.</w:t>
      </w:r>
    </w:p>
    <w:p w14:paraId="6EB30D15"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6609D1CB"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3</w:t>
      </w:r>
      <w:r w:rsidRPr="006D2166">
        <w:rPr>
          <w:rFonts w:cs="Arial"/>
          <w:sz w:val="20"/>
          <w:szCs w:val="20"/>
        </w:rPr>
        <w:t>.2</w:t>
      </w:r>
      <w:r w:rsidRPr="006D2166">
        <w:rPr>
          <w:rFonts w:cs="Arial"/>
          <w:sz w:val="20"/>
          <w:szCs w:val="20"/>
        </w:rPr>
        <w:tab/>
        <w:t>Voor publiciteit, in welke vorm dan ook, waarin een partij de andere partij noemt of beschrijft, is de voorafgaande schriftelijke toestemming van de andere partij nodig.</w:t>
      </w:r>
    </w:p>
    <w:p w14:paraId="21C239A1"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329AA02"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5" w:name="_Toc26860537"/>
      <w:r w:rsidRPr="00BB1C25">
        <w:rPr>
          <w:rFonts w:ascii="LucidaSansEF" w:hAnsi="LucidaSansEF"/>
          <w:b/>
          <w:bCs/>
          <w:i w:val="0"/>
          <w:sz w:val="20"/>
          <w:u w:val="single"/>
        </w:rPr>
        <w:t>Artikel 1</w:t>
      </w:r>
      <w:r w:rsidR="00630CE9" w:rsidRPr="00BB1C25">
        <w:rPr>
          <w:rFonts w:ascii="LucidaSansEF" w:hAnsi="LucidaSansEF"/>
          <w:b/>
          <w:bCs/>
          <w:i w:val="0"/>
          <w:sz w:val="20"/>
          <w:u w:val="single"/>
        </w:rPr>
        <w:t>4</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Intellectuele eigendom</w:t>
      </w:r>
      <w:bookmarkEnd w:id="15"/>
    </w:p>
    <w:p w14:paraId="606BE45E" w14:textId="77777777" w:rsidR="00336DB9" w:rsidRPr="00983873" w:rsidRDefault="00336DB9"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624DB97"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4</w:t>
      </w:r>
      <w:r w:rsidRPr="00983873">
        <w:rPr>
          <w:rFonts w:cs="Arial"/>
          <w:sz w:val="20"/>
          <w:szCs w:val="20"/>
        </w:rPr>
        <w:t>.1</w:t>
      </w:r>
      <w:r w:rsidRPr="00983873">
        <w:rPr>
          <w:rFonts w:cs="Arial"/>
          <w:sz w:val="20"/>
          <w:szCs w:val="20"/>
        </w:rPr>
        <w:tab/>
      </w:r>
      <w:r w:rsidR="00BB5CDE" w:rsidRPr="00983873">
        <w:rPr>
          <w:rFonts w:cs="Arial"/>
          <w:sz w:val="20"/>
          <w:szCs w:val="20"/>
        </w:rPr>
        <w:t>Opdrachtgever heeft recht op alle managementinformatie gedurende de looptijd van deze overeenkomst. Voor deze managementinformatie geldt dat Opdrachtnemer afstand doet van alle</w:t>
      </w:r>
      <w:r w:rsidRPr="00983873">
        <w:rPr>
          <w:rFonts w:cs="Arial"/>
          <w:sz w:val="20"/>
          <w:szCs w:val="20"/>
        </w:rPr>
        <w:t xml:space="preserve"> rechten </w:t>
      </w:r>
      <w:r w:rsidR="00BB5CDE" w:rsidRPr="00983873">
        <w:rPr>
          <w:rFonts w:cs="Arial"/>
          <w:sz w:val="20"/>
          <w:szCs w:val="20"/>
        </w:rPr>
        <w:t>en</w:t>
      </w:r>
      <w:r w:rsidRPr="00983873">
        <w:rPr>
          <w:rFonts w:cs="Arial"/>
          <w:sz w:val="20"/>
          <w:szCs w:val="20"/>
        </w:rPr>
        <w:t xml:space="preserve"> aangewende eigen kennis en </w:t>
      </w:r>
      <w:proofErr w:type="spellStart"/>
      <w:r w:rsidRPr="00983873">
        <w:rPr>
          <w:rFonts w:cs="Arial"/>
          <w:sz w:val="20"/>
          <w:szCs w:val="20"/>
        </w:rPr>
        <w:t>know-how</w:t>
      </w:r>
      <w:proofErr w:type="spellEnd"/>
      <w:r w:rsidRPr="00983873">
        <w:rPr>
          <w:rFonts w:cs="Arial"/>
          <w:sz w:val="20"/>
          <w:szCs w:val="20"/>
        </w:rPr>
        <w:t xml:space="preserve"> (background information).</w:t>
      </w:r>
    </w:p>
    <w:p w14:paraId="6F0909D8" w14:textId="77777777" w:rsidR="007A5C9D" w:rsidRPr="00983873" w:rsidRDefault="009949E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983873">
        <w:rPr>
          <w:rFonts w:ascii="LucidaSansEF" w:hAnsi="LucidaSansEF" w:cs="Arial"/>
          <w:sz w:val="20"/>
          <w:szCs w:val="20"/>
        </w:rPr>
        <w:lastRenderedPageBreak/>
        <w:t>Opdrachtnemer</w:t>
      </w:r>
      <w:r w:rsidR="007A5C9D" w:rsidRPr="00983873">
        <w:rPr>
          <w:rFonts w:ascii="LucidaSansEF" w:hAnsi="LucidaSansEF" w:cs="Arial"/>
          <w:sz w:val="20"/>
          <w:szCs w:val="20"/>
        </w:rPr>
        <w:t xml:space="preserve"> gunt </w:t>
      </w:r>
      <w:r w:rsidRPr="00983873">
        <w:rPr>
          <w:rFonts w:ascii="LucidaSansEF" w:hAnsi="LucidaSansEF" w:cs="Arial"/>
          <w:sz w:val="20"/>
          <w:szCs w:val="20"/>
        </w:rPr>
        <w:t>Opdrachtgever</w:t>
      </w:r>
      <w:r w:rsidR="007A5C9D" w:rsidRPr="00983873">
        <w:rPr>
          <w:rFonts w:ascii="LucidaSansEF" w:hAnsi="LucidaSansEF" w:cs="Arial"/>
          <w:sz w:val="20"/>
          <w:szCs w:val="20"/>
        </w:rPr>
        <w:t xml:space="preserve"> de rechten op </w:t>
      </w:r>
      <w:r w:rsidR="00671577" w:rsidRPr="00983873">
        <w:rPr>
          <w:rFonts w:ascii="LucidaSansEF" w:hAnsi="LucidaSansEF" w:cs="Arial"/>
          <w:sz w:val="20"/>
          <w:szCs w:val="20"/>
        </w:rPr>
        <w:t>de kennis en informatie</w:t>
      </w:r>
      <w:r w:rsidR="007A5C9D" w:rsidRPr="00983873">
        <w:rPr>
          <w:rFonts w:ascii="LucidaSansEF" w:hAnsi="LucidaSansEF" w:cs="Arial"/>
          <w:sz w:val="20"/>
          <w:szCs w:val="20"/>
        </w:rPr>
        <w:t xml:space="preserve"> die in het kader van </w:t>
      </w:r>
      <w:r w:rsidR="00671577" w:rsidRPr="00983873">
        <w:rPr>
          <w:rFonts w:ascii="LucidaSansEF" w:hAnsi="LucidaSansEF" w:cs="Arial"/>
          <w:sz w:val="20"/>
          <w:szCs w:val="20"/>
        </w:rPr>
        <w:t>deze overeenkomst</w:t>
      </w:r>
      <w:r w:rsidR="007A5C9D" w:rsidRPr="00983873">
        <w:rPr>
          <w:rFonts w:ascii="LucidaSansEF" w:hAnsi="LucidaSansEF" w:cs="Arial"/>
          <w:sz w:val="20"/>
          <w:szCs w:val="20"/>
        </w:rPr>
        <w:t xml:space="preserve"> ontwikkeld worden. Het is </w:t>
      </w:r>
      <w:r w:rsidRPr="00983873">
        <w:rPr>
          <w:rFonts w:ascii="LucidaSansEF" w:hAnsi="LucidaSansEF" w:cs="Arial"/>
          <w:sz w:val="20"/>
          <w:szCs w:val="20"/>
        </w:rPr>
        <w:t>Opdrachtnemer</w:t>
      </w:r>
      <w:r w:rsidR="007A5C9D" w:rsidRPr="00983873">
        <w:rPr>
          <w:rFonts w:ascii="LucidaSansEF" w:hAnsi="LucidaSansEF" w:cs="Arial"/>
          <w:sz w:val="20"/>
          <w:szCs w:val="20"/>
        </w:rPr>
        <w:t xml:space="preserve"> niet toegestaan deze te verhandelen of aan derden te leveren, zonder voorafgaande schriftelijke toestemming van </w:t>
      </w:r>
      <w:r w:rsidRPr="00983873">
        <w:rPr>
          <w:rFonts w:ascii="LucidaSansEF" w:hAnsi="LucidaSansEF" w:cs="Arial"/>
          <w:sz w:val="20"/>
          <w:szCs w:val="20"/>
        </w:rPr>
        <w:t>Opdrachtgever</w:t>
      </w:r>
      <w:r w:rsidR="007A5C9D" w:rsidRPr="00983873">
        <w:rPr>
          <w:rFonts w:ascii="LucidaSansEF" w:hAnsi="LucidaSansEF" w:cs="Arial"/>
          <w:sz w:val="20"/>
          <w:szCs w:val="20"/>
        </w:rPr>
        <w:t>.</w:t>
      </w:r>
    </w:p>
    <w:p w14:paraId="48CB8314"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270676A"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6" w:name="_Toc26860538"/>
      <w:r w:rsidRPr="00BB1C25">
        <w:rPr>
          <w:rFonts w:ascii="LucidaSansEF" w:hAnsi="LucidaSansEF"/>
          <w:b/>
          <w:bCs/>
          <w:i w:val="0"/>
          <w:sz w:val="20"/>
          <w:u w:val="single"/>
        </w:rPr>
        <w:t>Artikel 1</w:t>
      </w:r>
      <w:r w:rsidR="00630CE9" w:rsidRPr="00BB1C25">
        <w:rPr>
          <w:rFonts w:ascii="LucidaSansEF" w:hAnsi="LucidaSansEF"/>
          <w:b/>
          <w:bCs/>
          <w:i w:val="0"/>
          <w:sz w:val="20"/>
          <w:u w:val="single"/>
        </w:rPr>
        <w:t>5</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Toezicht</w:t>
      </w:r>
      <w:bookmarkEnd w:id="16"/>
    </w:p>
    <w:p w14:paraId="6D3C1C7B"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361D85C2"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5</w:t>
      </w:r>
      <w:r w:rsidRPr="006D2166">
        <w:rPr>
          <w:rFonts w:cs="Arial"/>
          <w:sz w:val="20"/>
          <w:szCs w:val="20"/>
        </w:rPr>
        <w:t>.1</w:t>
      </w:r>
      <w:r w:rsidRPr="006D2166">
        <w:rPr>
          <w:rFonts w:cs="Arial"/>
          <w:sz w:val="20"/>
          <w:szCs w:val="20"/>
        </w:rPr>
        <w:tab/>
      </w:r>
      <w:r w:rsidR="009949ED" w:rsidRPr="006D2166">
        <w:rPr>
          <w:rFonts w:cs="Arial"/>
          <w:sz w:val="20"/>
          <w:szCs w:val="20"/>
        </w:rPr>
        <w:t>Opdrachtnemer</w:t>
      </w:r>
      <w:r w:rsidRPr="006D2166">
        <w:rPr>
          <w:rFonts w:cs="Arial"/>
          <w:sz w:val="20"/>
          <w:szCs w:val="20"/>
        </w:rPr>
        <w:t xml:space="preserve"> verleent </w:t>
      </w:r>
      <w:r w:rsidR="009949ED" w:rsidRPr="006D2166">
        <w:rPr>
          <w:rFonts w:cs="Arial"/>
          <w:sz w:val="20"/>
          <w:szCs w:val="20"/>
        </w:rPr>
        <w:t>Opdrachtgever</w:t>
      </w:r>
      <w:r w:rsidRPr="006D2166">
        <w:rPr>
          <w:rFonts w:cs="Arial"/>
          <w:sz w:val="20"/>
          <w:szCs w:val="20"/>
        </w:rPr>
        <w:t xml:space="preserve"> alle medewerking voor inspectie en verschaft </w:t>
      </w:r>
      <w:r w:rsidR="009949ED" w:rsidRPr="006D2166">
        <w:rPr>
          <w:rFonts w:cs="Arial"/>
          <w:sz w:val="20"/>
          <w:szCs w:val="20"/>
        </w:rPr>
        <w:t>Opdrachtgever</w:t>
      </w:r>
      <w:r w:rsidRPr="006D2166">
        <w:rPr>
          <w:rFonts w:cs="Arial"/>
          <w:sz w:val="20"/>
          <w:szCs w:val="20"/>
        </w:rPr>
        <w:t xml:space="preserve"> op verzoek, tijdens normale werktijden, direct toegang tot zijn werkplaatsen of die van zijn onderaannemers. Eventuele reis- en verblijfskosten zijn voor rekening van </w:t>
      </w:r>
      <w:r w:rsidR="009949ED" w:rsidRPr="006D2166">
        <w:rPr>
          <w:rFonts w:cs="Arial"/>
          <w:sz w:val="20"/>
          <w:szCs w:val="20"/>
        </w:rPr>
        <w:t>Opdrachtgever</w:t>
      </w:r>
      <w:r w:rsidRPr="006D2166">
        <w:rPr>
          <w:rFonts w:cs="Arial"/>
          <w:sz w:val="20"/>
          <w:szCs w:val="20"/>
        </w:rPr>
        <w:t>.</w:t>
      </w:r>
    </w:p>
    <w:p w14:paraId="333BFACF" w14:textId="77777777" w:rsidR="007A5C9D" w:rsidRPr="00AC0C9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F11AABF"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7" w:name="_Toc26860539"/>
      <w:r w:rsidRPr="00BB1C25">
        <w:rPr>
          <w:rFonts w:ascii="LucidaSansEF" w:hAnsi="LucidaSansEF"/>
          <w:b/>
          <w:bCs/>
          <w:i w:val="0"/>
          <w:sz w:val="20"/>
          <w:u w:val="single"/>
        </w:rPr>
        <w:t>Artikel 1</w:t>
      </w:r>
      <w:r w:rsidR="00630CE9" w:rsidRPr="00BB1C25">
        <w:rPr>
          <w:rFonts w:ascii="LucidaSansEF" w:hAnsi="LucidaSansEF"/>
          <w:b/>
          <w:bCs/>
          <w:i w:val="0"/>
          <w:sz w:val="20"/>
          <w:u w:val="single"/>
        </w:rPr>
        <w:t>6</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Looptijd</w:t>
      </w:r>
      <w:bookmarkEnd w:id="17"/>
    </w:p>
    <w:p w14:paraId="03D0292C" w14:textId="77777777" w:rsidR="007A5C9D" w:rsidRPr="0039709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2092FC4" w14:textId="60E81767" w:rsidR="007A5C9D" w:rsidRPr="00397093" w:rsidRDefault="007A5C9D" w:rsidP="00DE38D2">
      <w:pPr>
        <w:pStyle w:val="Plattetekstinspringen2"/>
        <w:tabs>
          <w:tab w:val="clear" w:pos="-283"/>
          <w:tab w:val="left" w:pos="681"/>
          <w:tab w:val="left" w:pos="1021"/>
        </w:tabs>
        <w:spacing w:line="280" w:lineRule="exact"/>
        <w:jc w:val="both"/>
        <w:rPr>
          <w:rFonts w:cs="Arial"/>
          <w:sz w:val="20"/>
          <w:szCs w:val="20"/>
        </w:rPr>
      </w:pPr>
      <w:r w:rsidRPr="00A76E24">
        <w:rPr>
          <w:rFonts w:cs="Arial"/>
          <w:sz w:val="20"/>
          <w:szCs w:val="20"/>
        </w:rPr>
        <w:t>1</w:t>
      </w:r>
      <w:r w:rsidR="00630CE9">
        <w:rPr>
          <w:rFonts w:cs="Arial"/>
          <w:sz w:val="20"/>
          <w:szCs w:val="20"/>
        </w:rPr>
        <w:t>6</w:t>
      </w:r>
      <w:r w:rsidRPr="00A76E24">
        <w:rPr>
          <w:rFonts w:cs="Arial"/>
          <w:sz w:val="20"/>
          <w:szCs w:val="20"/>
        </w:rPr>
        <w:t>.1</w:t>
      </w:r>
      <w:r w:rsidRPr="00630CE9">
        <w:rPr>
          <w:rFonts w:cs="Arial"/>
          <w:sz w:val="20"/>
          <w:szCs w:val="20"/>
        </w:rPr>
        <w:tab/>
        <w:t xml:space="preserve">Deze overeenkomst gaat in </w:t>
      </w:r>
      <w:r w:rsidRPr="006A04D6">
        <w:rPr>
          <w:rFonts w:cs="Arial"/>
          <w:sz w:val="20"/>
          <w:szCs w:val="20"/>
        </w:rPr>
        <w:t xml:space="preserve">per </w:t>
      </w:r>
      <w:r w:rsidR="002D41D3">
        <w:rPr>
          <w:rFonts w:cs="Arial"/>
          <w:sz w:val="20"/>
          <w:szCs w:val="20"/>
        </w:rPr>
        <w:t>1 november 2021</w:t>
      </w:r>
      <w:r w:rsidR="00821B12" w:rsidRPr="006A04D6">
        <w:rPr>
          <w:rFonts w:cs="Arial"/>
          <w:sz w:val="20"/>
          <w:szCs w:val="20"/>
        </w:rPr>
        <w:t xml:space="preserve"> </w:t>
      </w:r>
      <w:r w:rsidRPr="006A04D6">
        <w:rPr>
          <w:rFonts w:cs="Arial"/>
          <w:sz w:val="20"/>
          <w:szCs w:val="20"/>
        </w:rPr>
        <w:t>en</w:t>
      </w:r>
      <w:r w:rsidRPr="00630CE9">
        <w:rPr>
          <w:rFonts w:cs="Arial"/>
          <w:sz w:val="20"/>
          <w:szCs w:val="20"/>
        </w:rPr>
        <w:t xml:space="preserve"> wordt aangegaan voor </w:t>
      </w:r>
      <w:r w:rsidR="00DE38D2">
        <w:rPr>
          <w:rFonts w:cs="Arial"/>
          <w:sz w:val="20"/>
          <w:szCs w:val="20"/>
        </w:rPr>
        <w:t>de duur van de uitvoering.</w:t>
      </w:r>
    </w:p>
    <w:p w14:paraId="666671C7" w14:textId="77777777" w:rsidR="00DE38D2" w:rsidRPr="00983873" w:rsidRDefault="00DE38D2" w:rsidP="00983873">
      <w:pPr>
        <w:pStyle w:val="Plattetekstinspringen2"/>
        <w:tabs>
          <w:tab w:val="clear" w:pos="-283"/>
          <w:tab w:val="left" w:pos="681"/>
          <w:tab w:val="left" w:pos="1021"/>
        </w:tabs>
        <w:spacing w:line="280" w:lineRule="exact"/>
        <w:ind w:firstLine="0"/>
        <w:jc w:val="both"/>
        <w:rPr>
          <w:rFonts w:cs="Arial"/>
          <w:sz w:val="20"/>
          <w:szCs w:val="20"/>
        </w:rPr>
      </w:pPr>
    </w:p>
    <w:p w14:paraId="298A24B3"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8" w:name="_Toc26860540"/>
      <w:r w:rsidRPr="00BB1C25">
        <w:rPr>
          <w:rFonts w:ascii="LucidaSansEF" w:hAnsi="LucidaSansEF"/>
          <w:b/>
          <w:bCs/>
          <w:i w:val="0"/>
          <w:sz w:val="20"/>
          <w:u w:val="single"/>
        </w:rPr>
        <w:t>Artikel 1</w:t>
      </w:r>
      <w:r w:rsidR="00630CE9" w:rsidRPr="00BB1C25">
        <w:rPr>
          <w:rFonts w:ascii="LucidaSansEF" w:hAnsi="LucidaSansEF"/>
          <w:b/>
          <w:bCs/>
          <w:i w:val="0"/>
          <w:sz w:val="20"/>
          <w:u w:val="single"/>
        </w:rPr>
        <w:t>7</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Annulering</w:t>
      </w:r>
      <w:bookmarkEnd w:id="18"/>
    </w:p>
    <w:p w14:paraId="33AE9EA0"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D08316C"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7</w:t>
      </w:r>
      <w:r w:rsidRPr="00983873">
        <w:rPr>
          <w:rFonts w:cs="Arial"/>
          <w:sz w:val="20"/>
          <w:szCs w:val="20"/>
        </w:rPr>
        <w:t>.1</w:t>
      </w:r>
      <w:r w:rsidRPr="00983873">
        <w:rPr>
          <w:rFonts w:cs="Arial"/>
          <w:sz w:val="20"/>
          <w:szCs w:val="20"/>
        </w:rPr>
        <w:tab/>
      </w:r>
      <w:r w:rsidR="00825182" w:rsidRPr="00983873">
        <w:rPr>
          <w:rFonts w:cs="Arial"/>
          <w:sz w:val="20"/>
          <w:szCs w:val="20"/>
        </w:rPr>
        <w:t>Opdrachtgever heeft</w:t>
      </w:r>
      <w:r w:rsidRPr="00983873">
        <w:rPr>
          <w:rFonts w:cs="Arial"/>
          <w:sz w:val="20"/>
          <w:szCs w:val="20"/>
        </w:rPr>
        <w:t xml:space="preserve"> het recht om </w:t>
      </w:r>
      <w:r w:rsidR="00671577" w:rsidRPr="00983873">
        <w:rPr>
          <w:rFonts w:cs="Arial"/>
          <w:sz w:val="20"/>
          <w:szCs w:val="20"/>
        </w:rPr>
        <w:t>de overeenkomst</w:t>
      </w:r>
      <w:r w:rsidRPr="00983873">
        <w:rPr>
          <w:rFonts w:cs="Arial"/>
          <w:sz w:val="20"/>
          <w:szCs w:val="20"/>
        </w:rPr>
        <w:t xml:space="preserve"> (en/of </w:t>
      </w:r>
      <w:r w:rsidR="00671577" w:rsidRPr="00983873">
        <w:rPr>
          <w:rFonts w:cs="Arial"/>
          <w:sz w:val="20"/>
          <w:szCs w:val="20"/>
        </w:rPr>
        <w:t xml:space="preserve">een deel van </w:t>
      </w:r>
      <w:r w:rsidRPr="00983873">
        <w:rPr>
          <w:rFonts w:cs="Arial"/>
          <w:sz w:val="20"/>
          <w:szCs w:val="20"/>
        </w:rPr>
        <w:t>deze overeenkomst</w:t>
      </w:r>
      <w:r w:rsidR="00A76E24">
        <w:rPr>
          <w:rFonts w:cs="Arial"/>
          <w:sz w:val="20"/>
          <w:szCs w:val="20"/>
        </w:rPr>
        <w:t>)</w:t>
      </w:r>
      <w:r w:rsidRPr="00983873">
        <w:rPr>
          <w:rFonts w:cs="Arial"/>
          <w:sz w:val="20"/>
          <w:szCs w:val="20"/>
        </w:rPr>
        <w:t xml:space="preserve"> schriftelijk te annuleren, zonder inachtneming van een opzegtermijn, zonder dat rechterlijke tussenkomst vereist is en zonder schadevergoeding, als de </w:t>
      </w:r>
      <w:r w:rsidR="00825182" w:rsidRPr="00983873">
        <w:rPr>
          <w:rFonts w:cs="Arial"/>
          <w:sz w:val="20"/>
          <w:szCs w:val="20"/>
        </w:rPr>
        <w:t>Opdrachtnemer</w:t>
      </w:r>
      <w:r w:rsidRPr="00983873">
        <w:rPr>
          <w:rFonts w:cs="Arial"/>
          <w:sz w:val="20"/>
          <w:szCs w:val="20"/>
        </w:rPr>
        <w:t>:</w:t>
      </w:r>
    </w:p>
    <w:p w14:paraId="4E5CD925" w14:textId="142380E1" w:rsidR="007A5C9D" w:rsidRPr="00983873"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toerekenbaar</w:t>
      </w:r>
      <w:proofErr w:type="gramEnd"/>
      <w:r w:rsidRPr="00983873">
        <w:rPr>
          <w:rFonts w:ascii="LucidaSansEF" w:hAnsi="LucidaSansEF" w:cs="Arial"/>
          <w:szCs w:val="20"/>
          <w:lang w:val="nl-NL"/>
        </w:rPr>
        <w:t xml:space="preserve"> tekortschiet in de nakoming van zijn verbintenissen en nalaat deze tekortkoming te herstellen</w:t>
      </w:r>
      <w:r w:rsidR="00825182" w:rsidRPr="00983873">
        <w:rPr>
          <w:rFonts w:ascii="LucidaSansEF" w:hAnsi="LucidaSansEF" w:cs="Arial"/>
          <w:szCs w:val="20"/>
          <w:lang w:val="nl-NL"/>
        </w:rPr>
        <w:t xml:space="preserve">. De overeenkomst zal worden ontbonden </w:t>
      </w:r>
      <w:r w:rsidRPr="00983873">
        <w:rPr>
          <w:rFonts w:ascii="LucidaSansEF" w:hAnsi="LucidaSansEF" w:cs="Arial"/>
          <w:szCs w:val="20"/>
          <w:lang w:val="nl-NL"/>
        </w:rPr>
        <w:t>binnen de kortst mogelijke redelijke termijn na</w:t>
      </w:r>
      <w:r w:rsidR="00D53790" w:rsidRPr="00983873">
        <w:rPr>
          <w:rFonts w:ascii="LucidaSansEF" w:hAnsi="LucidaSansEF" w:cs="Arial"/>
          <w:szCs w:val="20"/>
          <w:lang w:val="nl-NL"/>
        </w:rPr>
        <w:t xml:space="preserve">dat de escalatieprocedure </w:t>
      </w:r>
      <w:r w:rsidR="00825182" w:rsidRPr="00983873">
        <w:rPr>
          <w:rFonts w:ascii="LucidaSansEF" w:hAnsi="LucidaSansEF" w:cs="Arial"/>
          <w:szCs w:val="20"/>
          <w:lang w:val="nl-NL"/>
        </w:rPr>
        <w:t xml:space="preserve">is doorlopen. </w:t>
      </w:r>
      <w:r w:rsidR="000162AC">
        <w:rPr>
          <w:rFonts w:ascii="LucidaSansEF" w:hAnsi="LucidaSansEF" w:cs="Arial"/>
          <w:szCs w:val="20"/>
          <w:lang w:val="nl-NL"/>
        </w:rPr>
        <w:t xml:space="preserve">De escalatieprocedure eindigt als partijen op managementniveau geen oplossing hebben bereikt. </w:t>
      </w:r>
      <w:r w:rsidR="00825182" w:rsidRPr="00983873">
        <w:rPr>
          <w:rFonts w:ascii="LucidaSansEF" w:hAnsi="LucidaSansEF" w:cs="Arial"/>
          <w:szCs w:val="20"/>
          <w:lang w:val="nl-NL"/>
        </w:rPr>
        <w:t>Alsdan geldt geen verdere</w:t>
      </w:r>
      <w:r w:rsidRPr="00983873">
        <w:rPr>
          <w:rFonts w:ascii="LucidaSansEF" w:hAnsi="LucidaSansEF" w:cs="Arial"/>
          <w:szCs w:val="20"/>
          <w:lang w:val="nl-NL"/>
        </w:rPr>
        <w:t xml:space="preserve"> schriftelijke ingebrekestelling</w:t>
      </w:r>
      <w:r w:rsidR="00C00AEE" w:rsidRPr="00983873">
        <w:rPr>
          <w:rFonts w:ascii="LucidaSansEF" w:hAnsi="LucidaSansEF" w:cs="Arial"/>
          <w:szCs w:val="20"/>
          <w:lang w:val="nl-NL"/>
        </w:rPr>
        <w:t>,</w:t>
      </w:r>
    </w:p>
    <w:p w14:paraId="5B034345"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faillissement</w:t>
      </w:r>
      <w:proofErr w:type="gramEnd"/>
      <w:r w:rsidRPr="006D2166">
        <w:rPr>
          <w:rFonts w:ascii="LucidaSansEF" w:hAnsi="LucidaSansEF" w:cs="Arial"/>
          <w:szCs w:val="20"/>
          <w:lang w:val="nl-NL"/>
        </w:rPr>
        <w:t xml:space="preserve"> aanvraagt of in staat van faillissement wordt verklaard, surséance van betaling aanvraagt, </w:t>
      </w:r>
    </w:p>
    <w:p w14:paraId="27389E50"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zijn</w:t>
      </w:r>
      <w:proofErr w:type="gramEnd"/>
      <w:r w:rsidRPr="006D2166">
        <w:rPr>
          <w:rFonts w:ascii="LucidaSansEF" w:hAnsi="LucidaSansEF" w:cs="Arial"/>
          <w:szCs w:val="20"/>
          <w:lang w:val="nl-NL"/>
        </w:rPr>
        <w:t xml:space="preserve"> bedrijf liquideert dan wel te maken krijgt met beslag op al zijn goederen en dit beslag niet binnen 30 dagen wordt opgeheven</w:t>
      </w:r>
    </w:p>
    <w:p w14:paraId="421E1A49"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zijn</w:t>
      </w:r>
      <w:proofErr w:type="gramEnd"/>
      <w:r w:rsidRPr="006D2166">
        <w:rPr>
          <w:rFonts w:ascii="LucidaSansEF" w:hAnsi="LucidaSansEF" w:cs="Arial"/>
          <w:szCs w:val="20"/>
          <w:lang w:val="nl-NL"/>
        </w:rPr>
        <w:t xml:space="preserve"> bedrijf zonder voorafgaande schriftelijke toestemming van de ander</w:t>
      </w:r>
      <w:r w:rsidR="00C00AEE" w:rsidRPr="006D2166">
        <w:rPr>
          <w:rFonts w:ascii="LucidaSansEF" w:hAnsi="LucidaSansEF" w:cs="Arial"/>
          <w:szCs w:val="20"/>
          <w:lang w:val="nl-NL"/>
        </w:rPr>
        <w:t xml:space="preserve">e partij geheel of gedeeltelijk </w:t>
      </w:r>
      <w:r w:rsidRPr="006D2166">
        <w:rPr>
          <w:rFonts w:ascii="LucidaSansEF" w:hAnsi="LucidaSansEF" w:cs="Arial"/>
          <w:szCs w:val="20"/>
          <w:lang w:val="nl-NL"/>
        </w:rPr>
        <w:t>aan derden overdraagt</w:t>
      </w:r>
    </w:p>
    <w:p w14:paraId="17E33757" w14:textId="77777777" w:rsidR="007A5C9D" w:rsidRPr="006D2166" w:rsidRDefault="007A5C9D" w:rsidP="0043106F">
      <w:pPr>
        <w:pStyle w:val="Snela"/>
        <w:widowControl/>
        <w:numPr>
          <w:ilvl w:val="0"/>
          <w:numId w:val="9"/>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6D2166">
        <w:rPr>
          <w:rFonts w:ascii="LucidaSansEF" w:hAnsi="LucidaSansEF" w:cs="Arial"/>
          <w:szCs w:val="20"/>
          <w:lang w:val="nl-NL"/>
        </w:rPr>
        <w:t>aan</w:t>
      </w:r>
      <w:proofErr w:type="gramEnd"/>
      <w:r w:rsidRPr="006D2166">
        <w:rPr>
          <w:rFonts w:ascii="LucidaSansEF" w:hAnsi="LucidaSansEF" w:cs="Arial"/>
          <w:szCs w:val="20"/>
          <w:lang w:val="nl-NL"/>
        </w:rPr>
        <w:t xml:space="preserve"> medewerkers van de andere partij enig voordeel, in welke vorm dan ook, heeft aangeboden, toegezegd of verschaft</w:t>
      </w:r>
      <w:r w:rsidR="00294120">
        <w:rPr>
          <w:rFonts w:ascii="LucidaSansEF" w:hAnsi="LucidaSansEF" w:cs="Arial"/>
          <w:szCs w:val="20"/>
          <w:lang w:val="nl-NL"/>
        </w:rPr>
        <w:t>.</w:t>
      </w:r>
    </w:p>
    <w:p w14:paraId="02CECFC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305266F" w14:textId="77777777" w:rsidR="007A5C9D" w:rsidRPr="00983873"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1</w:t>
      </w:r>
      <w:r w:rsidR="00630CE9">
        <w:rPr>
          <w:rFonts w:cs="Arial"/>
          <w:sz w:val="20"/>
          <w:szCs w:val="20"/>
        </w:rPr>
        <w:t>7</w:t>
      </w:r>
      <w:r w:rsidRPr="006D2166">
        <w:rPr>
          <w:rFonts w:cs="Arial"/>
          <w:sz w:val="20"/>
          <w:szCs w:val="20"/>
        </w:rPr>
        <w:t>.2</w:t>
      </w:r>
      <w:r w:rsidRPr="006D2166">
        <w:rPr>
          <w:rFonts w:cs="Arial"/>
          <w:sz w:val="20"/>
          <w:szCs w:val="20"/>
        </w:rPr>
        <w:tab/>
        <w:t xml:space="preserve">In geval van annulering volgens </w:t>
      </w:r>
      <w:r w:rsidR="00D15D1E" w:rsidRPr="00983873">
        <w:rPr>
          <w:rFonts w:cs="Arial"/>
          <w:sz w:val="20"/>
          <w:szCs w:val="20"/>
        </w:rPr>
        <w:t xml:space="preserve">artikel </w:t>
      </w:r>
      <w:r w:rsidRPr="00983873">
        <w:rPr>
          <w:rFonts w:cs="Arial"/>
          <w:sz w:val="20"/>
          <w:szCs w:val="20"/>
        </w:rPr>
        <w:t>1</w:t>
      </w:r>
      <w:r w:rsidR="00630CE9">
        <w:rPr>
          <w:rFonts w:cs="Arial"/>
          <w:sz w:val="20"/>
          <w:szCs w:val="20"/>
        </w:rPr>
        <w:t>7</w:t>
      </w:r>
      <w:r w:rsidR="00D15D1E" w:rsidRPr="00983873">
        <w:rPr>
          <w:rFonts w:cs="Arial"/>
          <w:sz w:val="20"/>
          <w:szCs w:val="20"/>
        </w:rPr>
        <w:t xml:space="preserve"> lid </w:t>
      </w:r>
      <w:r w:rsidR="00294120">
        <w:rPr>
          <w:rFonts w:cs="Arial"/>
          <w:sz w:val="20"/>
          <w:szCs w:val="20"/>
        </w:rPr>
        <w:t>a</w:t>
      </w:r>
      <w:r w:rsidRPr="00983873">
        <w:rPr>
          <w:rFonts w:cs="Arial"/>
          <w:sz w:val="20"/>
          <w:szCs w:val="20"/>
        </w:rPr>
        <w:t>:</w:t>
      </w:r>
    </w:p>
    <w:p w14:paraId="07A04BD1" w14:textId="77777777" w:rsidR="007A5C9D" w:rsidRPr="00983873" w:rsidRDefault="007A5C9D" w:rsidP="0043106F">
      <w:pPr>
        <w:pStyle w:val="Snela"/>
        <w:widowControl/>
        <w:numPr>
          <w:ilvl w:val="0"/>
          <w:numId w:val="8"/>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behoudt</w:t>
      </w:r>
      <w:proofErr w:type="gramEnd"/>
      <w:r w:rsidRPr="00983873">
        <w:rPr>
          <w:rFonts w:ascii="LucidaSansEF" w:hAnsi="LucidaSansEF" w:cs="Arial"/>
          <w:szCs w:val="20"/>
          <w:lang w:val="nl-NL"/>
        </w:rPr>
        <w:t xml:space="preserve"> </w:t>
      </w:r>
      <w:r w:rsidR="00825182" w:rsidRPr="00983873">
        <w:rPr>
          <w:rFonts w:ascii="LucidaSansEF" w:hAnsi="LucidaSansEF" w:cs="Arial"/>
          <w:szCs w:val="20"/>
          <w:lang w:val="nl-NL"/>
        </w:rPr>
        <w:t>Opdrachtgever</w:t>
      </w:r>
      <w:r w:rsidRPr="00983873">
        <w:rPr>
          <w:rFonts w:ascii="LucidaSansEF" w:hAnsi="LucidaSansEF" w:cs="Arial"/>
          <w:szCs w:val="20"/>
          <w:lang w:val="nl-NL"/>
        </w:rPr>
        <w:t xml:space="preserve"> zijn overige rechten en verhaalsmogelijkheden</w:t>
      </w:r>
      <w:r w:rsidR="001E6E64" w:rsidRPr="00983873">
        <w:rPr>
          <w:rFonts w:ascii="LucidaSansEF" w:hAnsi="LucidaSansEF" w:cs="Arial"/>
          <w:szCs w:val="20"/>
          <w:lang w:val="nl-NL"/>
        </w:rPr>
        <w:t>;</w:t>
      </w:r>
    </w:p>
    <w:p w14:paraId="2B895317" w14:textId="77777777" w:rsidR="007A5C9D" w:rsidRDefault="007A5C9D" w:rsidP="0043106F">
      <w:pPr>
        <w:pStyle w:val="Snela"/>
        <w:widowControl/>
        <w:numPr>
          <w:ilvl w:val="0"/>
          <w:numId w:val="8"/>
        </w:numPr>
        <w:tabs>
          <w:tab w:val="left" w:pos="-1056"/>
          <w:tab w:val="left" w:pos="-283"/>
          <w:tab w:val="left" w:pos="681"/>
          <w:tab w:val="left" w:pos="1021"/>
        </w:tabs>
        <w:spacing w:line="280" w:lineRule="exact"/>
        <w:jc w:val="both"/>
        <w:rPr>
          <w:rFonts w:ascii="LucidaSansEF" w:hAnsi="LucidaSansEF" w:cs="Arial"/>
          <w:szCs w:val="20"/>
          <w:lang w:val="nl-NL"/>
        </w:rPr>
      </w:pPr>
      <w:proofErr w:type="gramStart"/>
      <w:r w:rsidRPr="00983873">
        <w:rPr>
          <w:rFonts w:ascii="LucidaSansEF" w:hAnsi="LucidaSansEF" w:cs="Arial"/>
          <w:szCs w:val="20"/>
          <w:lang w:val="nl-NL"/>
        </w:rPr>
        <w:t>heeft</w:t>
      </w:r>
      <w:proofErr w:type="gramEnd"/>
      <w:r w:rsidRPr="00983873">
        <w:rPr>
          <w:rFonts w:ascii="LucidaSansEF" w:hAnsi="LucidaSansEF" w:cs="Arial"/>
          <w:szCs w:val="20"/>
          <w:lang w:val="nl-NL"/>
        </w:rPr>
        <w:t xml:space="preserve"> </w:t>
      </w:r>
      <w:r w:rsidR="009949ED" w:rsidRPr="00983873">
        <w:rPr>
          <w:rFonts w:ascii="LucidaSansEF" w:hAnsi="LucidaSansEF" w:cs="Arial"/>
          <w:szCs w:val="20"/>
          <w:lang w:val="nl-NL"/>
        </w:rPr>
        <w:t>Opdrachtgever</w:t>
      </w:r>
      <w:r w:rsidRPr="00983873">
        <w:rPr>
          <w:rFonts w:ascii="LucidaSansEF" w:hAnsi="LucidaSansEF" w:cs="Arial"/>
          <w:szCs w:val="20"/>
          <w:lang w:val="nl-NL"/>
        </w:rPr>
        <w:t xml:space="preserve"> het recht het werk zelf verder uit te voeren of te laten voeren, met gebruik van alle gegevens en tekeningen die daarvoor nodig zijn.</w:t>
      </w:r>
    </w:p>
    <w:p w14:paraId="4E455BBE" w14:textId="77777777" w:rsidR="007A5C9D" w:rsidRPr="00983873"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5DD5F50" w14:textId="77777777" w:rsidR="007A5C9D" w:rsidRDefault="007A5C9D" w:rsidP="00CF29B1">
      <w:pPr>
        <w:pStyle w:val="Plattetekstinspringen2"/>
        <w:tabs>
          <w:tab w:val="clear" w:pos="-283"/>
          <w:tab w:val="left" w:pos="681"/>
          <w:tab w:val="left" w:pos="1021"/>
        </w:tabs>
        <w:spacing w:line="280" w:lineRule="exact"/>
        <w:jc w:val="both"/>
        <w:rPr>
          <w:rFonts w:cs="Arial"/>
          <w:sz w:val="20"/>
          <w:szCs w:val="20"/>
        </w:rPr>
      </w:pPr>
      <w:r w:rsidRPr="00983873">
        <w:rPr>
          <w:rFonts w:cs="Arial"/>
          <w:sz w:val="20"/>
          <w:szCs w:val="20"/>
        </w:rPr>
        <w:t>1</w:t>
      </w:r>
      <w:r w:rsidR="00630CE9">
        <w:rPr>
          <w:rFonts w:cs="Arial"/>
          <w:sz w:val="20"/>
          <w:szCs w:val="20"/>
        </w:rPr>
        <w:t>7</w:t>
      </w:r>
      <w:r w:rsidRPr="00983873">
        <w:rPr>
          <w:rFonts w:cs="Arial"/>
          <w:sz w:val="20"/>
          <w:szCs w:val="20"/>
        </w:rPr>
        <w:t>.3</w:t>
      </w:r>
      <w:r w:rsidRPr="00983873">
        <w:rPr>
          <w:rFonts w:cs="Arial"/>
          <w:sz w:val="20"/>
          <w:szCs w:val="20"/>
        </w:rPr>
        <w:tab/>
        <w:t xml:space="preserve">Als </w:t>
      </w:r>
      <w:r w:rsidR="009949ED" w:rsidRPr="00983873">
        <w:rPr>
          <w:rFonts w:cs="Arial"/>
          <w:sz w:val="20"/>
          <w:szCs w:val="20"/>
        </w:rPr>
        <w:t>Opdrachtnemer</w:t>
      </w:r>
      <w:r w:rsidRPr="00983873">
        <w:rPr>
          <w:rFonts w:cs="Arial"/>
          <w:sz w:val="20"/>
          <w:szCs w:val="20"/>
        </w:rPr>
        <w:t xml:space="preserve"> niet in verzuim is heeft </w:t>
      </w:r>
      <w:r w:rsidR="009949ED" w:rsidRPr="00983873">
        <w:rPr>
          <w:rFonts w:cs="Arial"/>
          <w:sz w:val="20"/>
          <w:szCs w:val="20"/>
        </w:rPr>
        <w:t>Opdrachtgever</w:t>
      </w:r>
      <w:r w:rsidRPr="00983873">
        <w:rPr>
          <w:rFonts w:cs="Arial"/>
          <w:sz w:val="20"/>
          <w:szCs w:val="20"/>
        </w:rPr>
        <w:t xml:space="preserve"> ook het recht een</w:t>
      </w:r>
      <w:r w:rsidR="00825182" w:rsidRPr="00983873">
        <w:rPr>
          <w:rFonts w:cs="Arial"/>
          <w:sz w:val="20"/>
          <w:szCs w:val="20"/>
        </w:rPr>
        <w:t xml:space="preserve"> (deel) van de overeenkomst</w:t>
      </w:r>
      <w:r w:rsidRPr="00983873">
        <w:rPr>
          <w:rFonts w:cs="Arial"/>
          <w:sz w:val="20"/>
          <w:szCs w:val="20"/>
        </w:rPr>
        <w:t xml:space="preserve"> te annuleren, maar onder de verplichting de direct daarmee gemoeide kosten aan </w:t>
      </w:r>
      <w:r w:rsidR="009949ED" w:rsidRPr="00983873">
        <w:rPr>
          <w:rFonts w:cs="Arial"/>
          <w:sz w:val="20"/>
          <w:szCs w:val="20"/>
        </w:rPr>
        <w:t>Opdrachtnemer</w:t>
      </w:r>
      <w:r w:rsidRPr="00983873">
        <w:rPr>
          <w:rFonts w:cs="Arial"/>
          <w:sz w:val="20"/>
          <w:szCs w:val="20"/>
        </w:rPr>
        <w:t xml:space="preserve"> te vergoeden. Deze kosten moeten door </w:t>
      </w:r>
      <w:r w:rsidR="009949ED" w:rsidRPr="00983873">
        <w:rPr>
          <w:rFonts w:cs="Arial"/>
          <w:sz w:val="20"/>
          <w:szCs w:val="20"/>
        </w:rPr>
        <w:t>Opdrachtnemer</w:t>
      </w:r>
      <w:r w:rsidRPr="00983873">
        <w:rPr>
          <w:rFonts w:cs="Arial"/>
          <w:sz w:val="20"/>
          <w:szCs w:val="20"/>
        </w:rPr>
        <w:t xml:space="preserve"> gespecificeerd en aangetoond worden.</w:t>
      </w:r>
    </w:p>
    <w:p w14:paraId="289E715B" w14:textId="77777777" w:rsidR="0067736C" w:rsidRDefault="0067736C" w:rsidP="00CF29B1">
      <w:pPr>
        <w:pStyle w:val="Plattetekstinspringen2"/>
        <w:tabs>
          <w:tab w:val="clear" w:pos="-283"/>
          <w:tab w:val="left" w:pos="681"/>
          <w:tab w:val="left" w:pos="1021"/>
        </w:tabs>
        <w:spacing w:line="280" w:lineRule="exact"/>
        <w:jc w:val="both"/>
        <w:rPr>
          <w:rFonts w:cs="Arial"/>
          <w:sz w:val="20"/>
          <w:szCs w:val="20"/>
        </w:rPr>
      </w:pPr>
    </w:p>
    <w:p w14:paraId="616F7C1C" w14:textId="333A6ACC" w:rsidR="0067736C" w:rsidRDefault="0067736C" w:rsidP="00CF29B1">
      <w:pPr>
        <w:pStyle w:val="Plattetekstinspringen2"/>
        <w:tabs>
          <w:tab w:val="clear" w:pos="-283"/>
          <w:tab w:val="left" w:pos="681"/>
          <w:tab w:val="left" w:pos="1021"/>
        </w:tabs>
        <w:spacing w:line="280" w:lineRule="exact"/>
        <w:jc w:val="both"/>
        <w:rPr>
          <w:rFonts w:cs="Arial"/>
          <w:sz w:val="20"/>
          <w:szCs w:val="20"/>
        </w:rPr>
      </w:pPr>
      <w:r w:rsidRPr="009474A8">
        <w:rPr>
          <w:rFonts w:cs="Arial"/>
          <w:sz w:val="20"/>
          <w:szCs w:val="20"/>
        </w:rPr>
        <w:t>1</w:t>
      </w:r>
      <w:r w:rsidR="00630CE9">
        <w:rPr>
          <w:rFonts w:cs="Arial"/>
          <w:sz w:val="20"/>
          <w:szCs w:val="20"/>
        </w:rPr>
        <w:t>7</w:t>
      </w:r>
      <w:r w:rsidRPr="009474A8">
        <w:rPr>
          <w:rFonts w:cs="Arial"/>
          <w:sz w:val="20"/>
          <w:szCs w:val="20"/>
        </w:rPr>
        <w:t>.4</w:t>
      </w:r>
      <w:r w:rsidRPr="009474A8">
        <w:rPr>
          <w:rFonts w:cs="Arial"/>
          <w:sz w:val="20"/>
          <w:szCs w:val="20"/>
        </w:rPr>
        <w:tab/>
        <w:t xml:space="preserve">Opdrachtgever zal de overeenkomst niet op onredelijke grond beëindigen. </w:t>
      </w:r>
      <w:r w:rsidR="00236DBA" w:rsidRPr="009474A8">
        <w:rPr>
          <w:rFonts w:cs="Arial"/>
          <w:sz w:val="20"/>
          <w:szCs w:val="20"/>
        </w:rPr>
        <w:t>Opdrachtgever zal een besluit tot beëindiging van de overeenkomst motiveren.</w:t>
      </w:r>
    </w:p>
    <w:p w14:paraId="0CF92607" w14:textId="77777777" w:rsidR="00B23502" w:rsidRPr="006D2166" w:rsidRDefault="00B23502"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847F8A9" w14:textId="776B5910" w:rsidR="00DE38D2" w:rsidRPr="00BB1C25" w:rsidRDefault="00E17BEC" w:rsidP="00DE38D2">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19" w:name="_Toc26860541"/>
      <w:r w:rsidRPr="00BB1C25">
        <w:rPr>
          <w:rFonts w:ascii="LucidaSansEF" w:hAnsi="LucidaSansEF"/>
          <w:b/>
          <w:bCs/>
          <w:i w:val="0"/>
          <w:sz w:val="20"/>
          <w:u w:val="single"/>
        </w:rPr>
        <w:t>Artikel 18</w:t>
      </w:r>
      <w:r w:rsidRPr="00BB1C25">
        <w:rPr>
          <w:rFonts w:ascii="LucidaSansEF" w:hAnsi="LucidaSansEF"/>
          <w:b/>
          <w:bCs/>
          <w:i w:val="0"/>
          <w:sz w:val="20"/>
          <w:u w:val="single"/>
        </w:rPr>
        <w:tab/>
        <w:t>-</w:t>
      </w:r>
      <w:r w:rsidRPr="00BB1C25">
        <w:rPr>
          <w:rFonts w:ascii="LucidaSansEF" w:hAnsi="LucidaSansEF"/>
          <w:b/>
          <w:bCs/>
          <w:i w:val="0"/>
          <w:sz w:val="20"/>
          <w:u w:val="single"/>
        </w:rPr>
        <w:tab/>
      </w:r>
      <w:bookmarkEnd w:id="19"/>
      <w:r w:rsidR="00DE38D2" w:rsidRPr="00BB1C25">
        <w:rPr>
          <w:rFonts w:ascii="LucidaSansEF" w:hAnsi="LucidaSansEF"/>
          <w:b/>
          <w:bCs/>
          <w:i w:val="0"/>
          <w:sz w:val="20"/>
          <w:u w:val="single"/>
        </w:rPr>
        <w:t>Verzekeringen</w:t>
      </w:r>
    </w:p>
    <w:p w14:paraId="6A805DB0" w14:textId="77777777" w:rsidR="00DE38D2" w:rsidRPr="00DE38D2" w:rsidRDefault="00DE38D2" w:rsidP="00DE38D2"/>
    <w:p w14:paraId="145A7B0D" w14:textId="3D572FAA" w:rsidR="00DE38D2" w:rsidRPr="006D2166" w:rsidRDefault="00DE38D2" w:rsidP="00DE38D2">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18</w:t>
      </w:r>
      <w:r w:rsidRPr="006D2166">
        <w:rPr>
          <w:rFonts w:cs="Arial"/>
          <w:sz w:val="20"/>
          <w:szCs w:val="20"/>
        </w:rPr>
        <w:t>.1</w:t>
      </w:r>
      <w:r w:rsidRPr="006D2166">
        <w:rPr>
          <w:rFonts w:cs="Arial"/>
          <w:sz w:val="20"/>
          <w:szCs w:val="20"/>
        </w:rPr>
        <w:tab/>
      </w:r>
      <w:r>
        <w:rPr>
          <w:rFonts w:cs="Arial"/>
          <w:sz w:val="20"/>
          <w:szCs w:val="20"/>
        </w:rPr>
        <w:t xml:space="preserve">Opdrachtnemer dient voor de looptijd van het contract een geldige </w:t>
      </w:r>
      <w:proofErr w:type="gramStart"/>
      <w:r>
        <w:rPr>
          <w:rFonts w:cs="Arial"/>
          <w:sz w:val="20"/>
          <w:szCs w:val="20"/>
        </w:rPr>
        <w:t>CAR verzekering</w:t>
      </w:r>
      <w:proofErr w:type="gramEnd"/>
      <w:r>
        <w:rPr>
          <w:rFonts w:cs="Arial"/>
          <w:sz w:val="20"/>
          <w:szCs w:val="20"/>
        </w:rPr>
        <w:t xml:space="preserve"> af te sluiten.</w:t>
      </w:r>
    </w:p>
    <w:p w14:paraId="272D9865" w14:textId="77777777" w:rsidR="00E17BEC" w:rsidRPr="00BB1C25" w:rsidRDefault="00E17BEC" w:rsidP="00BB1C25">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1E4A392" w14:textId="77777777" w:rsidR="00813761" w:rsidRDefault="00813761">
      <w:pPr>
        <w:rPr>
          <w:rFonts w:ascii="LucidaSansEF" w:hAnsi="LucidaSansEF" w:cs="Arial"/>
          <w:b/>
          <w:bCs/>
          <w:iCs/>
          <w:sz w:val="20"/>
          <w:szCs w:val="20"/>
          <w:u w:val="single"/>
        </w:rPr>
      </w:pPr>
      <w:bookmarkStart w:id="20" w:name="_Toc26860542"/>
      <w:r>
        <w:rPr>
          <w:rFonts w:ascii="LucidaSansEF" w:hAnsi="LucidaSansEF"/>
          <w:b/>
          <w:bCs/>
          <w:i/>
          <w:sz w:val="20"/>
          <w:u w:val="single"/>
        </w:rPr>
        <w:br w:type="page"/>
      </w:r>
    </w:p>
    <w:p w14:paraId="4D348494" w14:textId="46EA3449"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r w:rsidRPr="00BB1C25">
        <w:rPr>
          <w:rFonts w:ascii="LucidaSansEF" w:hAnsi="LucidaSansEF"/>
          <w:b/>
          <w:bCs/>
          <w:i w:val="0"/>
          <w:sz w:val="20"/>
          <w:u w:val="single"/>
        </w:rPr>
        <w:lastRenderedPageBreak/>
        <w:t xml:space="preserve">Artikel </w:t>
      </w:r>
      <w:r w:rsidR="00630CE9" w:rsidRPr="00BB1C25">
        <w:rPr>
          <w:rFonts w:ascii="LucidaSansEF" w:hAnsi="LucidaSansEF"/>
          <w:b/>
          <w:bCs/>
          <w:i w:val="0"/>
          <w:sz w:val="20"/>
          <w:u w:val="single"/>
        </w:rPr>
        <w:t>19</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Slotbepalingen</w:t>
      </w:r>
      <w:bookmarkEnd w:id="20"/>
    </w:p>
    <w:p w14:paraId="72CEF7C8"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904A194"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.1</w:t>
      </w:r>
      <w:r w:rsidR="007A5C9D" w:rsidRPr="006D2166">
        <w:rPr>
          <w:rFonts w:cs="Arial"/>
          <w:sz w:val="20"/>
          <w:szCs w:val="20"/>
        </w:rPr>
        <w:tab/>
        <w:t xml:space="preserve">Het is medewerkers van </w:t>
      </w:r>
      <w:r w:rsidR="009949ED" w:rsidRPr="006D2166">
        <w:rPr>
          <w:rFonts w:cs="Arial"/>
          <w:sz w:val="20"/>
          <w:szCs w:val="20"/>
        </w:rPr>
        <w:t>Opdrachtgever</w:t>
      </w:r>
      <w:r w:rsidR="007A5C9D" w:rsidRPr="006D2166">
        <w:rPr>
          <w:rFonts w:cs="Arial"/>
          <w:sz w:val="20"/>
          <w:szCs w:val="20"/>
        </w:rPr>
        <w:t xml:space="preserve"> niet toegestaan (betaald of onbetaald) werk voor leveranciers te verrichten, tenzij zij hiervoor toestemming hebben van hun directie. </w:t>
      </w:r>
      <w:r w:rsidR="009949ED" w:rsidRPr="006D2166">
        <w:rPr>
          <w:rFonts w:cs="Arial"/>
          <w:sz w:val="20"/>
          <w:szCs w:val="20"/>
        </w:rPr>
        <w:t>Opdrachtnemer</w:t>
      </w:r>
      <w:r w:rsidR="007A5C9D" w:rsidRPr="006D2166">
        <w:rPr>
          <w:rFonts w:cs="Arial"/>
          <w:sz w:val="20"/>
          <w:szCs w:val="20"/>
        </w:rPr>
        <w:t xml:space="preserve"> gaat in voorkomende gevallen bij de directie van </w:t>
      </w:r>
      <w:r w:rsidR="009949ED" w:rsidRPr="006D2166">
        <w:rPr>
          <w:rFonts w:cs="Arial"/>
          <w:sz w:val="20"/>
          <w:szCs w:val="20"/>
        </w:rPr>
        <w:t>Opdrachtgever</w:t>
      </w:r>
      <w:r w:rsidR="007A5C9D" w:rsidRPr="006D2166">
        <w:rPr>
          <w:rFonts w:cs="Arial"/>
          <w:sz w:val="20"/>
          <w:szCs w:val="20"/>
        </w:rPr>
        <w:t xml:space="preserve"> na of deze toestemming er is.</w:t>
      </w:r>
    </w:p>
    <w:p w14:paraId="11B7703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5592328"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.2</w:t>
      </w:r>
      <w:r w:rsidR="007A5C9D" w:rsidRPr="006D2166">
        <w:rPr>
          <w:rFonts w:cs="Arial"/>
          <w:sz w:val="20"/>
          <w:szCs w:val="20"/>
        </w:rPr>
        <w:tab/>
        <w:t>Als partijen geen beroep doen op een bepaling uit deze overeenkomst betekent dat niet dat zij afzien van hun recht dat op enig moment wel te doen.</w:t>
      </w:r>
    </w:p>
    <w:p w14:paraId="07A69751"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D07B37A"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.3</w:t>
      </w:r>
      <w:r w:rsidR="007A5C9D" w:rsidRPr="006D2166">
        <w:rPr>
          <w:rFonts w:cs="Arial"/>
          <w:sz w:val="20"/>
          <w:szCs w:val="20"/>
        </w:rPr>
        <w:tab/>
        <w:t>Deze overeenkomst is bindend voor rechtsopvolgers van partijen.</w:t>
      </w:r>
    </w:p>
    <w:p w14:paraId="4B7D19E0"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195675F4"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.4</w:t>
      </w:r>
      <w:r w:rsidR="007A5C9D" w:rsidRPr="006D2166">
        <w:rPr>
          <w:rFonts w:cs="Arial"/>
          <w:sz w:val="20"/>
          <w:szCs w:val="20"/>
        </w:rPr>
        <w:tab/>
      </w:r>
      <w:r w:rsidR="009949ED" w:rsidRPr="006D2166">
        <w:rPr>
          <w:rFonts w:cs="Arial"/>
          <w:sz w:val="20"/>
          <w:szCs w:val="20"/>
        </w:rPr>
        <w:t>Opdrachtnemer</w:t>
      </w:r>
      <w:r w:rsidR="007A5C9D" w:rsidRPr="006D2166">
        <w:rPr>
          <w:rFonts w:cs="Arial"/>
          <w:sz w:val="20"/>
          <w:szCs w:val="20"/>
        </w:rPr>
        <w:t xml:space="preserve"> garandeert dat de in </w:t>
      </w:r>
      <w:r w:rsidR="00B64ADA" w:rsidRPr="006D2166">
        <w:rPr>
          <w:rFonts w:cs="Arial"/>
          <w:sz w:val="20"/>
          <w:szCs w:val="20"/>
        </w:rPr>
        <w:t>de Offerte</w:t>
      </w:r>
      <w:r w:rsidR="007A5C9D" w:rsidRPr="006D2166">
        <w:rPr>
          <w:rFonts w:cs="Arial"/>
          <w:sz w:val="20"/>
          <w:szCs w:val="20"/>
        </w:rPr>
        <w:t xml:space="preserve"> en in </w:t>
      </w:r>
      <w:r w:rsidR="00825182" w:rsidRPr="006D2166">
        <w:rPr>
          <w:rFonts w:cs="Arial"/>
          <w:sz w:val="20"/>
          <w:szCs w:val="20"/>
        </w:rPr>
        <w:t>de werkzaamheden</w:t>
      </w:r>
      <w:r w:rsidR="007A5C9D" w:rsidRPr="006D2166">
        <w:rPr>
          <w:rFonts w:cs="Arial"/>
          <w:sz w:val="20"/>
          <w:szCs w:val="20"/>
        </w:rPr>
        <w:t xml:space="preserve"> gehanteerde prijzen, kortingen en condities minstens even gunstig zijn als die </w:t>
      </w:r>
      <w:r w:rsidR="009949ED" w:rsidRPr="006D2166">
        <w:rPr>
          <w:rFonts w:cs="Arial"/>
          <w:sz w:val="20"/>
          <w:szCs w:val="20"/>
        </w:rPr>
        <w:t>Opdrachtnemer</w:t>
      </w:r>
      <w:r w:rsidR="007A5C9D" w:rsidRPr="006D2166">
        <w:rPr>
          <w:rFonts w:cs="Arial"/>
          <w:sz w:val="20"/>
          <w:szCs w:val="20"/>
        </w:rPr>
        <w:t xml:space="preserve"> hanteert bij vergelijkbare klanten in vergelijkbare omstandigheden.</w:t>
      </w:r>
    </w:p>
    <w:p w14:paraId="24F7C15F"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4FC22809" w14:textId="77777777" w:rsidR="007A5C9D" w:rsidRPr="006D2166"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.5</w:t>
      </w:r>
      <w:r w:rsidR="007A5C9D" w:rsidRPr="006D2166">
        <w:rPr>
          <w:rFonts w:cs="Arial"/>
          <w:sz w:val="20"/>
          <w:szCs w:val="20"/>
        </w:rPr>
        <w:tab/>
        <w:t>Deze overeenkomst vervangt alle eventuele voorafgaande mondelinge en schriftelijke afspraken die partijen over het onderwerp van deze overeenkomst gemaakt hebben.</w:t>
      </w:r>
    </w:p>
    <w:p w14:paraId="6686C8E5"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BD5DB0C" w14:textId="40981E18" w:rsidR="007A5C9D" w:rsidRDefault="00630CE9"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19</w:t>
      </w:r>
      <w:r w:rsidR="007A5C9D" w:rsidRPr="006D2166">
        <w:rPr>
          <w:rFonts w:cs="Arial"/>
          <w:sz w:val="20"/>
          <w:szCs w:val="20"/>
        </w:rPr>
        <w:t>.6</w:t>
      </w:r>
      <w:r w:rsidR="007A5C9D" w:rsidRPr="006D2166">
        <w:rPr>
          <w:rFonts w:cs="Arial"/>
          <w:sz w:val="20"/>
          <w:szCs w:val="20"/>
        </w:rPr>
        <w:tab/>
        <w:t>De bijlagen bij deze overeenkomst en de aanhechtsel</w:t>
      </w:r>
      <w:r w:rsidR="00825182" w:rsidRPr="006D2166">
        <w:rPr>
          <w:rFonts w:cs="Arial"/>
          <w:sz w:val="20"/>
          <w:szCs w:val="20"/>
        </w:rPr>
        <w:t>s</w:t>
      </w:r>
      <w:r w:rsidR="007A5C9D" w:rsidRPr="006D2166">
        <w:rPr>
          <w:rFonts w:cs="Arial"/>
          <w:sz w:val="20"/>
          <w:szCs w:val="20"/>
        </w:rPr>
        <w:t xml:space="preserve"> en bijvoegsels hierbij</w:t>
      </w:r>
      <w:r w:rsidR="00825182" w:rsidRPr="006D2166">
        <w:rPr>
          <w:rFonts w:cs="Arial"/>
          <w:sz w:val="20"/>
          <w:szCs w:val="20"/>
        </w:rPr>
        <w:t>,</w:t>
      </w:r>
      <w:r w:rsidR="007A5C9D" w:rsidRPr="006D2166">
        <w:rPr>
          <w:rFonts w:cs="Arial"/>
          <w:sz w:val="20"/>
          <w:szCs w:val="20"/>
        </w:rPr>
        <w:t xml:space="preserve"> maken integraal deel uit van de</w:t>
      </w:r>
      <w:r w:rsidR="00825182" w:rsidRPr="006D2166">
        <w:rPr>
          <w:rFonts w:cs="Arial"/>
          <w:sz w:val="20"/>
          <w:szCs w:val="20"/>
        </w:rPr>
        <w:t>ze</w:t>
      </w:r>
      <w:r w:rsidR="007A5C9D" w:rsidRPr="006D2166">
        <w:rPr>
          <w:rFonts w:cs="Arial"/>
          <w:sz w:val="20"/>
          <w:szCs w:val="20"/>
        </w:rPr>
        <w:t xml:space="preserve"> overeenkomst.</w:t>
      </w:r>
    </w:p>
    <w:p w14:paraId="7FEA6874"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EB62073"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21" w:name="_Toc26860543"/>
      <w:r w:rsidRPr="00BB1C25">
        <w:rPr>
          <w:rFonts w:ascii="LucidaSansEF" w:hAnsi="LucidaSansEF"/>
          <w:b/>
          <w:bCs/>
          <w:i w:val="0"/>
          <w:sz w:val="20"/>
          <w:u w:val="single"/>
        </w:rPr>
        <w:t>Artikel 2</w:t>
      </w:r>
      <w:r w:rsidR="00630CE9" w:rsidRPr="00BB1C25">
        <w:rPr>
          <w:rFonts w:ascii="LucidaSansEF" w:hAnsi="LucidaSansEF"/>
          <w:b/>
          <w:bCs/>
          <w:i w:val="0"/>
          <w:sz w:val="20"/>
          <w:u w:val="single"/>
        </w:rPr>
        <w:t>0</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Toepasselijk recht, geschillen</w:t>
      </w:r>
      <w:bookmarkEnd w:id="21"/>
    </w:p>
    <w:p w14:paraId="0C07D4CA"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237B0A46" w14:textId="77777777" w:rsidR="007A5C9D" w:rsidRPr="006D2166"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2</w:t>
      </w:r>
      <w:r w:rsidR="00630CE9">
        <w:rPr>
          <w:rFonts w:cs="Arial"/>
          <w:sz w:val="20"/>
          <w:szCs w:val="20"/>
        </w:rPr>
        <w:t>0</w:t>
      </w:r>
      <w:r w:rsidRPr="006D2166">
        <w:rPr>
          <w:rFonts w:cs="Arial"/>
          <w:sz w:val="20"/>
          <w:szCs w:val="20"/>
        </w:rPr>
        <w:t>.1</w:t>
      </w:r>
      <w:r w:rsidRPr="006D2166">
        <w:rPr>
          <w:rFonts w:cs="Arial"/>
          <w:sz w:val="20"/>
          <w:szCs w:val="20"/>
        </w:rPr>
        <w:tab/>
        <w:t>Op deze overeenkomst en op de opdrachten hieronder is Nederlands Recht van toepassing.</w:t>
      </w:r>
    </w:p>
    <w:p w14:paraId="4245DE7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0D738C0A" w14:textId="77777777" w:rsidR="007A5C9D" w:rsidRPr="00BB1C25" w:rsidRDefault="007A5C9D" w:rsidP="00983873">
      <w:pPr>
        <w:pStyle w:val="Kop1"/>
        <w:tabs>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 w:val="left" w:pos="993"/>
          <w:tab w:val="left" w:pos="1134"/>
        </w:tabs>
        <w:rPr>
          <w:rFonts w:ascii="LucidaSansEF" w:hAnsi="LucidaSansEF"/>
          <w:b/>
          <w:bCs/>
          <w:i w:val="0"/>
          <w:sz w:val="20"/>
          <w:u w:val="single"/>
        </w:rPr>
      </w:pPr>
      <w:bookmarkStart w:id="22" w:name="_Toc26860544"/>
      <w:r w:rsidRPr="00BB1C25">
        <w:rPr>
          <w:rFonts w:ascii="LucidaSansEF" w:hAnsi="LucidaSansEF"/>
          <w:b/>
          <w:bCs/>
          <w:i w:val="0"/>
          <w:sz w:val="20"/>
          <w:u w:val="single"/>
        </w:rPr>
        <w:t>Artikel 2</w:t>
      </w:r>
      <w:r w:rsidR="00630CE9" w:rsidRPr="00BB1C25">
        <w:rPr>
          <w:rFonts w:ascii="LucidaSansEF" w:hAnsi="LucidaSansEF"/>
          <w:b/>
          <w:bCs/>
          <w:i w:val="0"/>
          <w:sz w:val="20"/>
          <w:u w:val="single"/>
        </w:rPr>
        <w:t>1</w:t>
      </w:r>
      <w:r w:rsidR="00983873" w:rsidRPr="00BB1C25">
        <w:rPr>
          <w:rFonts w:ascii="LucidaSansEF" w:hAnsi="LucidaSansEF"/>
          <w:b/>
          <w:bCs/>
          <w:i w:val="0"/>
          <w:sz w:val="20"/>
          <w:u w:val="single"/>
        </w:rPr>
        <w:tab/>
      </w:r>
      <w:r w:rsidRPr="00BB1C25">
        <w:rPr>
          <w:rFonts w:ascii="LucidaSansEF" w:hAnsi="LucidaSansEF"/>
          <w:b/>
          <w:bCs/>
          <w:i w:val="0"/>
          <w:sz w:val="20"/>
          <w:u w:val="single"/>
        </w:rPr>
        <w:t>-</w:t>
      </w:r>
      <w:r w:rsidR="00983873" w:rsidRPr="00BB1C25">
        <w:rPr>
          <w:rFonts w:ascii="LucidaSansEF" w:hAnsi="LucidaSansEF"/>
          <w:b/>
          <w:bCs/>
          <w:i w:val="0"/>
          <w:sz w:val="20"/>
          <w:u w:val="single"/>
        </w:rPr>
        <w:tab/>
      </w:r>
      <w:r w:rsidRPr="00BB1C25">
        <w:rPr>
          <w:rFonts w:ascii="LucidaSansEF" w:hAnsi="LucidaSansEF"/>
          <w:b/>
          <w:bCs/>
          <w:i w:val="0"/>
          <w:sz w:val="20"/>
          <w:u w:val="single"/>
        </w:rPr>
        <w:t>Algemene voorwaarden</w:t>
      </w:r>
      <w:bookmarkEnd w:id="22"/>
    </w:p>
    <w:p w14:paraId="24D02032"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5F6FD95B" w14:textId="3113F435" w:rsidR="007A5C9D" w:rsidRDefault="007A5C9D" w:rsidP="00CF29B1">
      <w:pPr>
        <w:pStyle w:val="Plattetekstinspringen2"/>
        <w:tabs>
          <w:tab w:val="clear" w:pos="-283"/>
          <w:tab w:val="left" w:pos="681"/>
          <w:tab w:val="left" w:pos="1021"/>
        </w:tabs>
        <w:spacing w:line="280" w:lineRule="exact"/>
        <w:jc w:val="both"/>
        <w:rPr>
          <w:rFonts w:cs="Arial"/>
          <w:sz w:val="20"/>
          <w:szCs w:val="20"/>
        </w:rPr>
      </w:pPr>
      <w:r w:rsidRPr="006D2166">
        <w:rPr>
          <w:rFonts w:cs="Arial"/>
          <w:sz w:val="20"/>
          <w:szCs w:val="20"/>
        </w:rPr>
        <w:t>2</w:t>
      </w:r>
      <w:r w:rsidR="00630CE9">
        <w:rPr>
          <w:rFonts w:cs="Arial"/>
          <w:sz w:val="20"/>
          <w:szCs w:val="20"/>
        </w:rPr>
        <w:t>1</w:t>
      </w:r>
      <w:r w:rsidRPr="006D2166">
        <w:rPr>
          <w:rFonts w:cs="Arial"/>
          <w:sz w:val="20"/>
          <w:szCs w:val="20"/>
        </w:rPr>
        <w:t>.1</w:t>
      </w:r>
      <w:r w:rsidRPr="006D2166">
        <w:rPr>
          <w:rFonts w:cs="Arial"/>
          <w:sz w:val="20"/>
          <w:szCs w:val="20"/>
        </w:rPr>
        <w:tab/>
        <w:t xml:space="preserve">Deze overeenkomst bevat </w:t>
      </w:r>
      <w:r w:rsidR="00B64ADA" w:rsidRPr="006D2166">
        <w:rPr>
          <w:rFonts w:cs="Arial"/>
          <w:sz w:val="20"/>
          <w:szCs w:val="20"/>
        </w:rPr>
        <w:t xml:space="preserve">samen met de Algemene Inkoopvoorwaarden van Opdrachtgever </w:t>
      </w:r>
      <w:r w:rsidRPr="006D2166">
        <w:rPr>
          <w:rFonts w:cs="Arial"/>
          <w:sz w:val="20"/>
          <w:szCs w:val="20"/>
        </w:rPr>
        <w:t>alles wat partijen overeen willen komen</w:t>
      </w:r>
      <w:r w:rsidR="00E45320" w:rsidRPr="006D2166">
        <w:rPr>
          <w:rFonts w:cs="Arial"/>
          <w:sz w:val="20"/>
          <w:szCs w:val="20"/>
        </w:rPr>
        <w:t xml:space="preserve">, waarbij </w:t>
      </w:r>
      <w:r w:rsidR="00825182" w:rsidRPr="006D2166">
        <w:rPr>
          <w:rFonts w:cs="Arial"/>
          <w:sz w:val="20"/>
          <w:szCs w:val="20"/>
        </w:rPr>
        <w:t xml:space="preserve">in geval van </w:t>
      </w:r>
      <w:r w:rsidR="00E45320" w:rsidRPr="006D2166">
        <w:rPr>
          <w:rFonts w:cs="Arial"/>
          <w:sz w:val="20"/>
          <w:szCs w:val="20"/>
        </w:rPr>
        <w:t xml:space="preserve">tegenstrijdigheden deze overeenkomst </w:t>
      </w:r>
      <w:r w:rsidR="0004090F" w:rsidRPr="006D2166">
        <w:rPr>
          <w:rFonts w:cs="Arial"/>
          <w:sz w:val="20"/>
          <w:szCs w:val="20"/>
        </w:rPr>
        <w:t>prefereert</w:t>
      </w:r>
      <w:r w:rsidR="00825182" w:rsidRPr="006D2166">
        <w:rPr>
          <w:rFonts w:cs="Arial"/>
          <w:sz w:val="20"/>
          <w:szCs w:val="20"/>
        </w:rPr>
        <w:t>. D</w:t>
      </w:r>
      <w:r w:rsidRPr="006D2166">
        <w:rPr>
          <w:rFonts w:cs="Arial"/>
          <w:sz w:val="20"/>
          <w:szCs w:val="20"/>
        </w:rPr>
        <w:t xml:space="preserve">e toepasselijkheid van overige (algemene) voorwaarden van </w:t>
      </w:r>
      <w:r w:rsidR="00B64ADA" w:rsidRPr="006D2166">
        <w:rPr>
          <w:rFonts w:cs="Arial"/>
          <w:sz w:val="20"/>
          <w:szCs w:val="20"/>
        </w:rPr>
        <w:t>Opdrachtnemer</w:t>
      </w:r>
      <w:r w:rsidRPr="006D2166">
        <w:rPr>
          <w:rFonts w:cs="Arial"/>
          <w:sz w:val="20"/>
          <w:szCs w:val="20"/>
        </w:rPr>
        <w:t xml:space="preserve"> worden uitgesloten.</w:t>
      </w:r>
    </w:p>
    <w:p w14:paraId="658C5F22" w14:textId="552A78F0" w:rsidR="000162AC" w:rsidRDefault="000162AC" w:rsidP="00CF29B1">
      <w:pPr>
        <w:pStyle w:val="Plattetekstinspringen2"/>
        <w:tabs>
          <w:tab w:val="clear" w:pos="-283"/>
          <w:tab w:val="left" w:pos="681"/>
          <w:tab w:val="left" w:pos="1021"/>
        </w:tabs>
        <w:spacing w:line="280" w:lineRule="exact"/>
        <w:jc w:val="both"/>
        <w:rPr>
          <w:rFonts w:cs="Arial"/>
          <w:sz w:val="20"/>
          <w:szCs w:val="20"/>
        </w:rPr>
      </w:pPr>
    </w:p>
    <w:p w14:paraId="596E6401" w14:textId="0CDE84C4" w:rsidR="000162AC" w:rsidRDefault="000162AC" w:rsidP="00CF29B1">
      <w:pPr>
        <w:pStyle w:val="Plattetekstinspringen2"/>
        <w:tabs>
          <w:tab w:val="clear" w:pos="-283"/>
          <w:tab w:val="left" w:pos="681"/>
          <w:tab w:val="left" w:pos="1021"/>
        </w:tabs>
        <w:spacing w:line="280" w:lineRule="exact"/>
        <w:jc w:val="both"/>
        <w:rPr>
          <w:rFonts w:cs="Arial"/>
          <w:sz w:val="20"/>
          <w:szCs w:val="20"/>
        </w:rPr>
      </w:pPr>
      <w:r>
        <w:rPr>
          <w:rFonts w:cs="Arial"/>
          <w:sz w:val="20"/>
          <w:szCs w:val="20"/>
        </w:rPr>
        <w:t>21.2</w:t>
      </w:r>
      <w:r>
        <w:rPr>
          <w:rFonts w:cs="Arial"/>
          <w:sz w:val="20"/>
          <w:szCs w:val="20"/>
        </w:rPr>
        <w:tab/>
      </w:r>
      <w:r w:rsidRPr="002D41D3">
        <w:rPr>
          <w:rFonts w:cs="Arial"/>
          <w:sz w:val="20"/>
          <w:szCs w:val="20"/>
          <w:highlight w:val="yellow"/>
        </w:rPr>
        <w:t>De volgende artikelen uit de Algemene Voorwaarden zijn als volgt gewijzigd:</w:t>
      </w:r>
    </w:p>
    <w:p w14:paraId="58947C26" w14:textId="77777777" w:rsid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Artikel 5.1 e) het woord stilzwijgend vervalt</w:t>
      </w:r>
    </w:p>
    <w:p w14:paraId="18F0657E" w14:textId="77777777" w:rsidR="002D41D3" w:rsidRDefault="002D41D3" w:rsidP="002D41D3">
      <w:pPr>
        <w:pStyle w:val="Lijstalinea"/>
        <w:numPr>
          <w:ilvl w:val="0"/>
          <w:numId w:val="19"/>
        </w:numPr>
        <w:rPr>
          <w:sz w:val="24"/>
          <w:szCs w:val="24"/>
        </w:rPr>
      </w:pPr>
      <w:r>
        <w:rPr>
          <w:rFonts w:ascii="LucidaSansEF" w:hAnsi="LucidaSansEF" w:cs="Arial"/>
        </w:rPr>
        <w:t>Artikel 6.5</w:t>
      </w:r>
      <w:r w:rsidRPr="002D41D3">
        <w:t xml:space="preserve"> </w:t>
      </w:r>
      <w:r>
        <w:t xml:space="preserve">de tekst “zonder nadere ingebrekestelling… artikel 6:87 BW.” wordt vervangen door: “in verzuim na het verstrijken van een haar door de VU schriftelijk gestelde redelijke, nadere termijn haar verplichtingen </w:t>
      </w:r>
      <w:proofErr w:type="gramStart"/>
      <w:r>
        <w:t>jegens</w:t>
      </w:r>
      <w:proofErr w:type="gramEnd"/>
      <w:r>
        <w:t xml:space="preserve"> de VU door haar toe te rekenen omstandigheden niet of niet ten volle is nagekomen.</w:t>
      </w:r>
    </w:p>
    <w:p w14:paraId="269DF926" w14:textId="6AA958BA" w:rsidR="002D41D3" w:rsidRPr="002D41D3" w:rsidRDefault="002D41D3" w:rsidP="002D41D3">
      <w:pPr>
        <w:pStyle w:val="Lijstalinea"/>
        <w:numPr>
          <w:ilvl w:val="0"/>
          <w:numId w:val="19"/>
        </w:numPr>
        <w:rPr>
          <w:sz w:val="24"/>
          <w:szCs w:val="24"/>
        </w:rPr>
      </w:pPr>
      <w:r>
        <w:rPr>
          <w:rFonts w:ascii="LucidaSansEF" w:hAnsi="LucidaSansEF" w:cs="Arial"/>
        </w:rPr>
        <w:t xml:space="preserve">Artikel 6.7 toegevoegd: </w:t>
      </w:r>
      <w:r>
        <w:t xml:space="preserve">indien hier extra tijd en kosten mee gemoeid gaat wat Opdrachtnemer redelijkerwijs niet heeft kunnen voorzien, zal Opdrachtnemer dit naar alle redelijkheid aan de </w:t>
      </w:r>
      <w:proofErr w:type="gramStart"/>
      <w:r>
        <w:t>VU doorbelasten</w:t>
      </w:r>
      <w:proofErr w:type="gramEnd"/>
      <w:r>
        <w:t>.</w:t>
      </w:r>
    </w:p>
    <w:p w14:paraId="7DBDC5F0" w14:textId="2FD10CD9" w:rsidR="002D41D3" w:rsidRPr="002D41D3" w:rsidRDefault="002D41D3" w:rsidP="002D41D3">
      <w:pPr>
        <w:pStyle w:val="Lijstalinea"/>
        <w:numPr>
          <w:ilvl w:val="0"/>
          <w:numId w:val="19"/>
        </w:numPr>
        <w:rPr>
          <w:sz w:val="24"/>
          <w:szCs w:val="24"/>
        </w:rPr>
      </w:pPr>
      <w:r>
        <w:t xml:space="preserve">Artikel 8.1 wordt gewijzigd in: De totale, maximale aansprakelijkheid van Opdrachtgever voor alle vorderingen uit hoofde van of in verband met deze Aanvullende Overeenkomst, de Voorwaarden en de betreffende Order, hetzij als gevolg van contractbreuk, onrechtmatige daad (inclusief nalatigheid), schending van wettelijke plichten, vrijwaring van derden, schadevergoeding, schadeloosstelling of anderszins, is beperkt tot 2 (twee) maal de prijs die is betaald voor de Producten en/of Diensten waarop de aansprakelijkheid betrekking heeft. Deze beperking van aansprakelijkheid geldt cumulatief en niet per incident en geldt voor alle aan Opdrachtnemer gelieerde ondernemingen. Aansprakelijkheid die niet kan worden uitgesloten wegens dwingend </w:t>
      </w:r>
      <w:proofErr w:type="gramStart"/>
      <w:r>
        <w:t>recht /</w:t>
      </w:r>
      <w:proofErr w:type="gramEnd"/>
      <w:r>
        <w:t xml:space="preserve"> productaansprakelijkheid die wettelijk niet kan worden uitgesloten, blijft onbeperkt.</w:t>
      </w:r>
    </w:p>
    <w:p w14:paraId="2472AF53" w14:textId="01E69BF4" w:rsidR="002D41D3" w:rsidRPr="002D41D3" w:rsidRDefault="002D41D3" w:rsidP="002D41D3">
      <w:pPr>
        <w:pStyle w:val="Lijstalinea"/>
        <w:numPr>
          <w:ilvl w:val="0"/>
          <w:numId w:val="19"/>
        </w:numPr>
        <w:rPr>
          <w:sz w:val="24"/>
          <w:szCs w:val="24"/>
        </w:rPr>
      </w:pPr>
      <w:r>
        <w:rPr>
          <w:rFonts w:ascii="LucidaSansEF" w:hAnsi="LucidaSansEF" w:cs="Arial"/>
        </w:rPr>
        <w:t xml:space="preserve">Artikel 9.1 </w:t>
      </w:r>
      <w:r>
        <w:t xml:space="preserve">de tekst: “zonder dat een ingebrekestelling zal zijn vereist.” wordt vervangen door: “na het verstrijken van een haar door de VU schriftelijk gestelde redelijke, nadere termijn haar verplichtingen </w:t>
      </w:r>
      <w:proofErr w:type="gramStart"/>
      <w:r>
        <w:t>jegens</w:t>
      </w:r>
      <w:proofErr w:type="gramEnd"/>
      <w:r>
        <w:t xml:space="preserve"> de VU door haar toe te rekenen omstandigheden niet of niet ten volle is nagekomen</w:t>
      </w:r>
    </w:p>
    <w:p w14:paraId="013EF3F4" w14:textId="77777777" w:rsidR="002D41D3" w:rsidRPr="002D41D3" w:rsidRDefault="002D41D3" w:rsidP="002D41D3">
      <w:pPr>
        <w:pStyle w:val="Lijstalinea"/>
        <w:numPr>
          <w:ilvl w:val="0"/>
          <w:numId w:val="19"/>
        </w:numPr>
        <w:rPr>
          <w:sz w:val="24"/>
          <w:szCs w:val="24"/>
        </w:rPr>
      </w:pPr>
      <w:r>
        <w:t>Artikel 10.1 wordt wederkerig gemaakt</w:t>
      </w:r>
    </w:p>
    <w:p w14:paraId="5F3273FC" w14:textId="77777777" w:rsidR="002D41D3" w:rsidRPr="002D41D3" w:rsidRDefault="002D41D3" w:rsidP="002D41D3">
      <w:pPr>
        <w:pStyle w:val="Lijstalinea"/>
        <w:numPr>
          <w:ilvl w:val="0"/>
          <w:numId w:val="19"/>
        </w:numPr>
        <w:rPr>
          <w:sz w:val="24"/>
          <w:szCs w:val="24"/>
        </w:rPr>
      </w:pPr>
      <w:r>
        <w:t>Artikel 10.2 wordt wederkerig gemaakt</w:t>
      </w:r>
    </w:p>
    <w:p w14:paraId="06F99F2F" w14:textId="77777777" w:rsidR="002D41D3" w:rsidRDefault="002D41D3" w:rsidP="002D41D3">
      <w:pPr>
        <w:pStyle w:val="Lijstalinea"/>
        <w:numPr>
          <w:ilvl w:val="0"/>
          <w:numId w:val="19"/>
        </w:numPr>
        <w:rPr>
          <w:sz w:val="24"/>
          <w:szCs w:val="24"/>
        </w:rPr>
      </w:pPr>
    </w:p>
    <w:p w14:paraId="5C3DE741" w14:textId="77777777" w:rsid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lastRenderedPageBreak/>
        <w:t>Artikel 12 vervalt</w:t>
      </w:r>
    </w:p>
    <w:p w14:paraId="08F2A02E" w14:textId="77777777" w:rsid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Artikel 13.1 wordt wederkerig gemaakt</w:t>
      </w:r>
    </w:p>
    <w:p w14:paraId="0D79612E" w14:textId="12AB7EDE" w:rsidR="002D41D3" w:rsidRPr="002D41D3" w:rsidRDefault="002D41D3" w:rsidP="002D41D3">
      <w:pPr>
        <w:pStyle w:val="Lijstalinea"/>
        <w:numPr>
          <w:ilvl w:val="0"/>
          <w:numId w:val="19"/>
        </w:numPr>
        <w:rPr>
          <w:sz w:val="24"/>
          <w:szCs w:val="24"/>
        </w:rPr>
      </w:pPr>
      <w:r>
        <w:rPr>
          <w:rFonts w:ascii="LucidaSansEF" w:hAnsi="LucidaSansEF" w:cs="Arial"/>
        </w:rPr>
        <w:t>Artikel 15.1</w:t>
      </w:r>
      <w:r w:rsidRPr="002D41D3">
        <w:t xml:space="preserve"> </w:t>
      </w:r>
      <w:r>
        <w:t>toevoegen dat de inspectie betrekking zal hebben op de geleverde producten of diensten</w:t>
      </w:r>
    </w:p>
    <w:p w14:paraId="42FC4B9C" w14:textId="77777777" w:rsid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Artikel 17.2 wordt gewijzigd naar 12 maanden na levering</w:t>
      </w:r>
    </w:p>
    <w:p w14:paraId="70C95773" w14:textId="77777777" w:rsidR="002D41D3" w:rsidRDefault="002D41D3" w:rsidP="002D41D3">
      <w:pPr>
        <w:pStyle w:val="Lijstalinea"/>
        <w:numPr>
          <w:ilvl w:val="0"/>
          <w:numId w:val="19"/>
        </w:numPr>
        <w:rPr>
          <w:sz w:val="24"/>
          <w:szCs w:val="24"/>
        </w:rPr>
      </w:pPr>
      <w:r>
        <w:rPr>
          <w:rFonts w:ascii="LucidaSansEF" w:hAnsi="LucidaSansEF" w:cs="Arial"/>
        </w:rPr>
        <w:t xml:space="preserve">Artikel 17.2 a) </w:t>
      </w:r>
      <w:r>
        <w:t>"Van goede uitvoering" wordt vervangen door: "vrij van ontwerp, materiaal en productiefouten"</w:t>
      </w:r>
    </w:p>
    <w:p w14:paraId="5415FF0F" w14:textId="77777777" w:rsidR="002D41D3" w:rsidRDefault="002D41D3" w:rsidP="002D41D3">
      <w:pPr>
        <w:pStyle w:val="Lijstalinea"/>
        <w:numPr>
          <w:ilvl w:val="0"/>
          <w:numId w:val="19"/>
        </w:numPr>
        <w:rPr>
          <w:sz w:val="24"/>
          <w:szCs w:val="24"/>
        </w:rPr>
      </w:pPr>
      <w:r>
        <w:rPr>
          <w:rFonts w:ascii="LucidaSansEF" w:hAnsi="LucidaSansEF" w:cs="Arial"/>
        </w:rPr>
        <w:t xml:space="preserve">Artikel 17.2 h) wordt gewijzigd in </w:t>
      </w:r>
      <w:r>
        <w:t>"opvolgend aan de aflevering of oplevering wordt de factuur verstuurd."</w:t>
      </w:r>
    </w:p>
    <w:p w14:paraId="1798B2DC" w14:textId="77777777" w:rsidR="002D41D3" w:rsidRP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Artikel 18.5</w:t>
      </w:r>
      <w:r w:rsidRPr="002D41D3">
        <w:rPr>
          <w:lang w:val="nl-NL"/>
        </w:rPr>
        <w:t xml:space="preserve"> beide Partijen dragen haar eigen kosten bij keuringen e.d.</w:t>
      </w:r>
    </w:p>
    <w:p w14:paraId="582EB3B5" w14:textId="32849C96" w:rsidR="002D41D3" w:rsidRPr="002D41D3" w:rsidRDefault="002D41D3" w:rsidP="002D41D3">
      <w:pPr>
        <w:pStyle w:val="Lijstalinea"/>
        <w:numPr>
          <w:ilvl w:val="0"/>
          <w:numId w:val="19"/>
        </w:numPr>
        <w:rPr>
          <w:sz w:val="24"/>
          <w:szCs w:val="24"/>
        </w:rPr>
      </w:pPr>
      <w:r>
        <w:rPr>
          <w:rFonts w:ascii="LucidaSansEF" w:hAnsi="LucidaSansEF" w:cs="Arial"/>
        </w:rPr>
        <w:t>Artikel 20.3 wordt gewijzigd in 15 kalenderdagen</w:t>
      </w:r>
    </w:p>
    <w:p w14:paraId="75930908" w14:textId="77777777" w:rsidR="002D41D3" w:rsidRDefault="002D41D3" w:rsidP="002D41D3">
      <w:pPr>
        <w:pStyle w:val="Lijstalinea"/>
        <w:numPr>
          <w:ilvl w:val="0"/>
          <w:numId w:val="19"/>
        </w:numPr>
        <w:rPr>
          <w:sz w:val="24"/>
          <w:szCs w:val="24"/>
        </w:rPr>
      </w:pPr>
      <w:r>
        <w:t>Artikel 23.2 Toegevoegd wordt dat de partijen in onderling overleg bepalen wat de aanpak moet zijn.</w:t>
      </w:r>
    </w:p>
    <w:p w14:paraId="5E85ED6B" w14:textId="77777777" w:rsidR="002D41D3" w:rsidRP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 xml:space="preserve">Artikel 23.5 Toegevoerd wordt dat </w:t>
      </w:r>
      <w:r w:rsidRPr="002D41D3">
        <w:rPr>
          <w:lang w:val="nl-NL"/>
        </w:rPr>
        <w:t>de nieuwe garantieperiode de oorspronkelijke garantietermijn nooit meer dan 6 maanden zal overschrijden</w:t>
      </w:r>
    </w:p>
    <w:p w14:paraId="2477F88A" w14:textId="3756A664" w:rsidR="002D41D3" w:rsidRP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Artikel 28.4 wordt wederkerig gemaakt</w:t>
      </w:r>
    </w:p>
    <w:p w14:paraId="0491DBC9" w14:textId="77777777" w:rsidR="002D41D3" w:rsidRDefault="002D41D3" w:rsidP="002D41D3">
      <w:pPr>
        <w:pStyle w:val="Snela"/>
        <w:widowControl/>
        <w:numPr>
          <w:ilvl w:val="0"/>
          <w:numId w:val="19"/>
        </w:numPr>
        <w:tabs>
          <w:tab w:val="left" w:pos="-1056"/>
          <w:tab w:val="left" w:pos="-283"/>
          <w:tab w:val="left" w:pos="681"/>
          <w:tab w:val="left" w:pos="1021"/>
        </w:tabs>
        <w:spacing w:line="280" w:lineRule="exact"/>
        <w:jc w:val="both"/>
        <w:rPr>
          <w:rFonts w:ascii="LucidaSansEF" w:hAnsi="LucidaSansEF" w:cs="Arial"/>
          <w:szCs w:val="20"/>
          <w:lang w:val="nl-NL"/>
        </w:rPr>
      </w:pPr>
      <w:r>
        <w:rPr>
          <w:rFonts w:ascii="LucidaSansEF" w:hAnsi="LucidaSansEF" w:cs="Arial"/>
          <w:szCs w:val="20"/>
          <w:lang w:val="nl-NL"/>
        </w:rPr>
        <w:t>Deel IV van de AIV is niet van toepassing</w:t>
      </w:r>
    </w:p>
    <w:p w14:paraId="192E1899" w14:textId="77777777" w:rsidR="004E1A8A" w:rsidRDefault="004E1A8A" w:rsidP="002D41D3">
      <w:pPr>
        <w:tabs>
          <w:tab w:val="left" w:pos="-1056"/>
          <w:tab w:val="left" w:pos="-283"/>
          <w:tab w:val="left" w:pos="0"/>
          <w:tab w:val="left" w:pos="340"/>
          <w:tab w:val="left" w:pos="681"/>
          <w:tab w:val="left" w:pos="1021"/>
        </w:tabs>
        <w:spacing w:line="280" w:lineRule="exact"/>
        <w:rPr>
          <w:rFonts w:ascii="LucidaSansEF" w:hAnsi="LucidaSansEF" w:cs="Arial"/>
          <w:sz w:val="20"/>
          <w:szCs w:val="20"/>
        </w:rPr>
      </w:pPr>
    </w:p>
    <w:p w14:paraId="18726533"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r w:rsidRPr="006D2166">
        <w:rPr>
          <w:rFonts w:ascii="LucidaSansEF" w:hAnsi="LucidaSansEF" w:cs="Arial"/>
          <w:sz w:val="20"/>
          <w:szCs w:val="20"/>
          <w:u w:val="single"/>
        </w:rPr>
        <w:t>Aldus overeengekomen, opgemaakt in tweevoud en volledig geparafeerd</w:t>
      </w:r>
      <w:r w:rsidRPr="006D2166">
        <w:rPr>
          <w:rFonts w:ascii="LucidaSansEF" w:hAnsi="LucidaSansEF" w:cs="Arial"/>
          <w:sz w:val="20"/>
          <w:szCs w:val="20"/>
        </w:rPr>
        <w:t>:</w:t>
      </w:r>
    </w:p>
    <w:p w14:paraId="77A1112B" w14:textId="77777777" w:rsidR="007A5C9D" w:rsidRPr="006D2166" w:rsidRDefault="007A5C9D" w:rsidP="00CF29B1">
      <w:pPr>
        <w:tabs>
          <w:tab w:val="left" w:pos="-1056"/>
          <w:tab w:val="left" w:pos="-283"/>
          <w:tab w:val="left" w:pos="0"/>
          <w:tab w:val="left" w:pos="340"/>
          <w:tab w:val="left" w:pos="681"/>
          <w:tab w:val="left" w:pos="1021"/>
        </w:tabs>
        <w:spacing w:line="280" w:lineRule="exact"/>
        <w:jc w:val="both"/>
        <w:rPr>
          <w:rFonts w:ascii="LucidaSansEF" w:hAnsi="LucidaSansEF" w:cs="Arial"/>
          <w:sz w:val="20"/>
          <w:szCs w:val="20"/>
        </w:rPr>
      </w:pPr>
    </w:p>
    <w:p w14:paraId="791C8EEF" w14:textId="77777777" w:rsidR="007A5C9D" w:rsidRPr="00286F99" w:rsidRDefault="009949E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r w:rsidRPr="006D2166">
        <w:rPr>
          <w:rFonts w:ascii="LucidaSansEF" w:hAnsi="LucidaSansEF" w:cs="Arial"/>
          <w:sz w:val="20"/>
          <w:szCs w:val="20"/>
        </w:rPr>
        <w:t>Opdrachtgever</w:t>
      </w:r>
      <w:r w:rsidR="007A5C9D" w:rsidRPr="006D2166">
        <w:rPr>
          <w:rFonts w:ascii="LucidaSansEF" w:hAnsi="LucidaSansEF" w:cs="Arial"/>
          <w:sz w:val="20"/>
          <w:szCs w:val="20"/>
        </w:rPr>
        <w:tab/>
      </w:r>
      <w:r w:rsidR="00E45320" w:rsidRPr="00286F99">
        <w:rPr>
          <w:rFonts w:ascii="LucidaSansEF" w:hAnsi="LucidaSansEF" w:cs="Arial"/>
          <w:sz w:val="20"/>
          <w:szCs w:val="20"/>
        </w:rPr>
        <w:t>Opdrachtnemer</w:t>
      </w:r>
    </w:p>
    <w:p w14:paraId="57A471D1"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5AAF36AA"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0ED10C80" w14:textId="77777777" w:rsidR="007A5C9D" w:rsidRPr="00286F99" w:rsidRDefault="007A5C9D" w:rsidP="00CF29B1">
      <w:pPr>
        <w:tabs>
          <w:tab w:val="left" w:pos="-1056"/>
          <w:tab w:val="left" w:pos="-283"/>
          <w:tab w:val="left" w:pos="0"/>
          <w:tab w:val="left" w:pos="340"/>
          <w:tab w:val="left" w:pos="681"/>
          <w:tab w:val="left" w:pos="1021"/>
        </w:tabs>
        <w:spacing w:line="280" w:lineRule="exact"/>
        <w:ind w:left="5040" w:hanging="5040"/>
        <w:jc w:val="both"/>
        <w:rPr>
          <w:rFonts w:ascii="LucidaSansEF" w:hAnsi="LucidaSansEF" w:cs="Arial"/>
          <w:sz w:val="20"/>
          <w:szCs w:val="20"/>
        </w:rPr>
      </w:pPr>
    </w:p>
    <w:p w14:paraId="04D93DD4" w14:textId="29FA5EDC" w:rsidR="007A5C9D" w:rsidRPr="00591673" w:rsidRDefault="00B04D39"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Pr>
          <w:rFonts w:ascii="LucidaSansEF" w:hAnsi="LucidaSansEF" w:cs="Arial"/>
          <w:sz w:val="20"/>
          <w:szCs w:val="20"/>
        </w:rPr>
        <w:t>Ir. F. van Nunen</w:t>
      </w:r>
      <w:r w:rsidR="00DF638A" w:rsidRPr="004C2B08">
        <w:rPr>
          <w:rFonts w:ascii="LucidaSansEF" w:hAnsi="LucidaSansEF" w:cs="Arial"/>
          <w:sz w:val="20"/>
          <w:szCs w:val="20"/>
        </w:rPr>
        <w:tab/>
      </w:r>
      <w:r w:rsidR="00591673" w:rsidRPr="00591673">
        <w:rPr>
          <w:rFonts w:ascii="LucidaSansEF" w:hAnsi="LucidaSansEF" w:cs="Arial"/>
          <w:sz w:val="20"/>
          <w:szCs w:val="20"/>
        </w:rPr>
        <w:t>de heer</w:t>
      </w:r>
      <w:r w:rsidR="00821B12">
        <w:rPr>
          <w:rFonts w:ascii="LucidaSansEF" w:hAnsi="LucidaSansEF" w:cs="Arial"/>
          <w:sz w:val="20"/>
          <w:szCs w:val="20"/>
        </w:rPr>
        <w:t>/ mevrouw</w:t>
      </w:r>
      <w:r w:rsidR="00591673" w:rsidRPr="00591673">
        <w:rPr>
          <w:rFonts w:ascii="LucidaSansEF" w:hAnsi="LucidaSansEF" w:cs="Arial"/>
          <w:sz w:val="20"/>
          <w:szCs w:val="20"/>
        </w:rPr>
        <w:t xml:space="preserve"> </w:t>
      </w:r>
      <w:r w:rsidR="00821B12" w:rsidRPr="00BB1C25">
        <w:rPr>
          <w:rFonts w:ascii="LucidaSansEF" w:hAnsi="LucidaSansEF" w:cs="Arial"/>
          <w:sz w:val="20"/>
          <w:szCs w:val="20"/>
          <w:highlight w:val="yellow"/>
        </w:rPr>
        <w:t>{naam}</w:t>
      </w:r>
    </w:p>
    <w:p w14:paraId="1D25B1C1" w14:textId="77777777" w:rsidR="00DF638A" w:rsidRPr="004C2B08" w:rsidRDefault="00AA1C44"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Pr>
          <w:rFonts w:ascii="LucidaSansEF" w:hAnsi="LucidaSansEF" w:cs="Arial"/>
          <w:sz w:val="20"/>
          <w:szCs w:val="20"/>
        </w:rPr>
        <w:t>D</w:t>
      </w:r>
      <w:r w:rsidR="001C20A0" w:rsidRPr="004C2B08">
        <w:rPr>
          <w:rFonts w:ascii="LucidaSansEF" w:hAnsi="LucidaSansEF" w:cs="Arial"/>
          <w:sz w:val="20"/>
          <w:szCs w:val="20"/>
        </w:rPr>
        <w:t>irecteur</w:t>
      </w:r>
      <w:r w:rsidR="009474A8" w:rsidRPr="004C2B08">
        <w:rPr>
          <w:rFonts w:ascii="LucidaSansEF" w:hAnsi="LucidaSansEF" w:cs="Arial"/>
          <w:sz w:val="20"/>
          <w:szCs w:val="20"/>
        </w:rPr>
        <w:t xml:space="preserve"> FCO</w:t>
      </w:r>
      <w:r w:rsidR="00E77BB7" w:rsidRPr="004C2B08">
        <w:rPr>
          <w:rFonts w:ascii="LucidaSansEF" w:hAnsi="LucidaSansEF" w:cs="Arial"/>
          <w:sz w:val="20"/>
          <w:szCs w:val="20"/>
        </w:rPr>
        <w:tab/>
      </w:r>
      <w:r w:rsidR="00821B12" w:rsidRPr="00BB1C25">
        <w:rPr>
          <w:rFonts w:ascii="LucidaSansEF" w:hAnsi="LucidaSansEF" w:cs="Arial"/>
          <w:sz w:val="20"/>
          <w:szCs w:val="20"/>
          <w:highlight w:val="yellow"/>
        </w:rPr>
        <w:t>{Functie}</w:t>
      </w:r>
    </w:p>
    <w:p w14:paraId="4A20F462" w14:textId="77777777" w:rsidR="007A5C9D" w:rsidRPr="00286F99" w:rsidRDefault="00286F99" w:rsidP="00E77BB7">
      <w:pPr>
        <w:pBdr>
          <w:bottom w:val="dotted" w:sz="4" w:space="1" w:color="auto"/>
          <w:between w:val="dotted" w:sz="4" w:space="1" w:color="auto"/>
        </w:pBdr>
        <w:tabs>
          <w:tab w:val="left" w:pos="-1056"/>
          <w:tab w:val="left" w:pos="-283"/>
          <w:tab w:val="left" w:pos="4962"/>
        </w:tabs>
        <w:spacing w:line="280" w:lineRule="exact"/>
        <w:ind w:left="4962" w:hanging="4962"/>
        <w:jc w:val="both"/>
        <w:rPr>
          <w:rFonts w:ascii="LucidaSansEF" w:hAnsi="LucidaSansEF" w:cs="Arial"/>
          <w:sz w:val="20"/>
          <w:szCs w:val="20"/>
        </w:rPr>
      </w:pPr>
      <w:r w:rsidRPr="004C2B08">
        <w:rPr>
          <w:rFonts w:ascii="LucidaSansEF" w:hAnsi="LucidaSansEF" w:cs="Arial"/>
          <w:sz w:val="20"/>
          <w:szCs w:val="20"/>
        </w:rPr>
        <w:t>D</w:t>
      </w:r>
      <w:r w:rsidR="0004090F" w:rsidRPr="004C2B08">
        <w:rPr>
          <w:rFonts w:ascii="LucidaSansEF" w:hAnsi="LucidaSansEF" w:cs="Arial"/>
          <w:sz w:val="20"/>
          <w:szCs w:val="20"/>
        </w:rPr>
        <w:t>atum</w:t>
      </w:r>
      <w:r w:rsidRPr="004C2B08">
        <w:rPr>
          <w:rFonts w:ascii="LucidaSansEF" w:hAnsi="LucidaSansEF" w:cs="Arial"/>
          <w:sz w:val="20"/>
          <w:szCs w:val="20"/>
        </w:rPr>
        <w:t>:</w:t>
      </w:r>
      <w:r w:rsidR="0004090F" w:rsidRPr="004C2B08">
        <w:rPr>
          <w:rFonts w:ascii="LucidaSansEF" w:hAnsi="LucidaSansEF" w:cs="Arial"/>
          <w:sz w:val="20"/>
          <w:szCs w:val="20"/>
        </w:rPr>
        <w:tab/>
      </w:r>
      <w:r w:rsidR="0004090F" w:rsidRPr="004C2B08">
        <w:rPr>
          <w:rFonts w:ascii="LucidaSansEF" w:hAnsi="LucidaSansEF" w:cs="Arial"/>
          <w:sz w:val="20"/>
          <w:szCs w:val="20"/>
        </w:rPr>
        <w:tab/>
      </w:r>
      <w:r w:rsidR="00E77BB7" w:rsidRPr="004C2B08">
        <w:rPr>
          <w:rFonts w:ascii="LucidaSansEF" w:hAnsi="LucidaSansEF" w:cs="Arial"/>
          <w:sz w:val="20"/>
          <w:szCs w:val="20"/>
        </w:rPr>
        <w:t>D</w:t>
      </w:r>
      <w:r w:rsidR="0004090F" w:rsidRPr="004C2B08">
        <w:rPr>
          <w:rFonts w:ascii="LucidaSansEF" w:hAnsi="LucidaSansEF" w:cs="Arial"/>
          <w:sz w:val="20"/>
          <w:szCs w:val="20"/>
        </w:rPr>
        <w:t>atum:</w:t>
      </w:r>
    </w:p>
    <w:p w14:paraId="6D4C2113" w14:textId="53576034" w:rsidR="007A5C9D" w:rsidRPr="00DF3BA6" w:rsidRDefault="007A5C9D"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12377A33" w14:textId="7557AD12"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3F9794BC" w14:textId="3531BA41"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4FC30DCE" w14:textId="08F5688A"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49B81B4C" w14:textId="77777777" w:rsidR="00DF3BA6" w:rsidRPr="00DF3BA6" w:rsidRDefault="00DF3BA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sz w:val="20"/>
          <w:szCs w:val="20"/>
          <w:u w:val="single"/>
        </w:rPr>
      </w:pPr>
    </w:p>
    <w:p w14:paraId="144112E5" w14:textId="6B8F9047" w:rsidR="004C4786" w:rsidRPr="004C4786" w:rsidRDefault="004C4786" w:rsidP="00CF29B1">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b/>
          <w:bCs/>
          <w:sz w:val="20"/>
          <w:szCs w:val="20"/>
          <w:u w:val="single"/>
        </w:rPr>
      </w:pPr>
      <w:r w:rsidRPr="004C4786">
        <w:rPr>
          <w:rFonts w:ascii="LucidaSansEF" w:hAnsi="LucidaSansEF" w:cs="Arial"/>
          <w:b/>
          <w:bCs/>
          <w:sz w:val="20"/>
          <w:szCs w:val="20"/>
          <w:u w:val="single"/>
        </w:rPr>
        <w:t>BIJLAGEN</w:t>
      </w:r>
    </w:p>
    <w:p w14:paraId="16B87CFB" w14:textId="1A57BDA1"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Verslag van de verificatiebespreking;</w:t>
      </w:r>
    </w:p>
    <w:p w14:paraId="3E9F71F0" w14:textId="2D016BF1"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Nota(s) van Inlichtingen;</w:t>
      </w:r>
    </w:p>
    <w:p w14:paraId="05E2EC57" w14:textId="79173DD8"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Offerteaanvraag incl. bijlagen;</w:t>
      </w:r>
    </w:p>
    <w:p w14:paraId="6D918B83" w14:textId="64081EDA"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Algemene Inkoopvoorwaarden van de VU;</w:t>
      </w:r>
    </w:p>
    <w:p w14:paraId="0478FDA6" w14:textId="7D42A267" w:rsidR="004C4786" w:rsidRPr="004C4786" w:rsidRDefault="004C4786" w:rsidP="004C4786">
      <w:pPr>
        <w:pStyle w:val="Lijstalinea"/>
        <w:numPr>
          <w:ilvl w:val="0"/>
          <w:numId w:val="15"/>
        </w:numPr>
        <w:tabs>
          <w:tab w:val="left" w:pos="-1056"/>
          <w:tab w:val="left" w:pos="-283"/>
          <w:tab w:val="left" w:pos="0"/>
          <w:tab w:val="left" w:pos="340"/>
          <w:tab w:val="left" w:pos="681"/>
          <w:tab w:val="left" w:pos="1021"/>
        </w:tabs>
        <w:spacing w:line="280" w:lineRule="exact"/>
        <w:jc w:val="both"/>
        <w:rPr>
          <w:rFonts w:ascii="LucidaSansEF" w:hAnsi="LucidaSansEF" w:cs="Arial"/>
          <w:u w:val="single"/>
        </w:rPr>
      </w:pPr>
      <w:r w:rsidRPr="004C4786">
        <w:rPr>
          <w:rFonts w:ascii="LucidaSansEF" w:hAnsi="LucidaSansEF" w:cs="Arial"/>
          <w:u w:val="single"/>
        </w:rPr>
        <w:t>Offerte van Opdrachtnemer.</w:t>
      </w:r>
    </w:p>
    <w:p w14:paraId="1BE29AFE" w14:textId="650ACEA2" w:rsidR="00773773" w:rsidRPr="00DF3BA6" w:rsidRDefault="00773773" w:rsidP="00DF3BA6">
      <w:pPr>
        <w:tabs>
          <w:tab w:val="left" w:pos="-1056"/>
          <w:tab w:val="left" w:pos="-283"/>
          <w:tab w:val="left" w:pos="0"/>
          <w:tab w:val="left" w:pos="340"/>
          <w:tab w:val="left" w:pos="681"/>
          <w:tab w:val="left" w:pos="1021"/>
        </w:tabs>
        <w:spacing w:line="280" w:lineRule="exact"/>
        <w:ind w:left="5760" w:hanging="5760"/>
        <w:jc w:val="both"/>
        <w:rPr>
          <w:rFonts w:ascii="LucidaSansEF" w:hAnsi="LucidaSansEF" w:cs="Arial"/>
          <w:b/>
          <w:bCs/>
          <w:sz w:val="20"/>
          <w:szCs w:val="20"/>
          <w:u w:val="single"/>
        </w:rPr>
      </w:pPr>
    </w:p>
    <w:sectPr w:rsidR="00773773" w:rsidRPr="00DF3BA6" w:rsidSect="00EF4912">
      <w:footerReference w:type="default" r:id="rId9"/>
      <w:pgSz w:w="11905" w:h="16837" w:code="9"/>
      <w:pgMar w:top="1418" w:right="1418" w:bottom="1418" w:left="1418" w:header="851" w:footer="851"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F56AC" w14:textId="77777777" w:rsidR="00E950BC" w:rsidRDefault="00E950BC">
      <w:r>
        <w:separator/>
      </w:r>
    </w:p>
  </w:endnote>
  <w:endnote w:type="continuationSeparator" w:id="0">
    <w:p w14:paraId="73C653D6" w14:textId="77777777" w:rsidR="00E950BC" w:rsidRDefault="00E950BC">
      <w:r>
        <w:continuationSeparator/>
      </w:r>
    </w:p>
  </w:endnote>
  <w:endnote w:type="continuationNotice" w:id="1">
    <w:p w14:paraId="665178E8" w14:textId="77777777" w:rsidR="00E950BC" w:rsidRDefault="00E95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724CB" w14:textId="77777777" w:rsidR="00C93F1A" w:rsidRDefault="00C93F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0B20E" w14:textId="77777777" w:rsidR="00E950BC" w:rsidRDefault="00E950BC">
      <w:r>
        <w:separator/>
      </w:r>
    </w:p>
  </w:footnote>
  <w:footnote w:type="continuationSeparator" w:id="0">
    <w:p w14:paraId="3A2D1DA6" w14:textId="77777777" w:rsidR="00E950BC" w:rsidRDefault="00E950BC">
      <w:r>
        <w:continuationSeparator/>
      </w:r>
    </w:p>
  </w:footnote>
  <w:footnote w:type="continuationNotice" w:id="1">
    <w:p w14:paraId="2EA54638" w14:textId="77777777" w:rsidR="00E950BC" w:rsidRDefault="00E950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lowerLetter"/>
      <w:pStyle w:val="Snela"/>
      <w:lvlText w:val="%1."/>
      <w:lvlJc w:val="left"/>
      <w:pPr>
        <w:tabs>
          <w:tab w:val="num" w:pos="0"/>
        </w:tabs>
      </w:pPr>
      <w:rPr>
        <w:rFonts w:ascii="Arial" w:hAnsi="Arial" w:cs="Arial"/>
        <w:sz w:val="20"/>
        <w:szCs w:val="20"/>
      </w:rPr>
    </w:lvl>
  </w:abstractNum>
  <w:abstractNum w:abstractNumId="1" w15:restartNumberingAfterBreak="0">
    <w:nsid w:val="00000002"/>
    <w:multiLevelType w:val="singleLevel"/>
    <w:tmpl w:val="00000000"/>
    <w:lvl w:ilvl="0">
      <w:start w:val="1"/>
      <w:numFmt w:val="decimal"/>
      <w:pStyle w:val="Snel1"/>
      <w:lvlText w:val="%1."/>
      <w:lvlJc w:val="left"/>
      <w:pPr>
        <w:tabs>
          <w:tab w:val="num" w:pos="340"/>
        </w:tabs>
      </w:pPr>
    </w:lvl>
  </w:abstractNum>
  <w:abstractNum w:abstractNumId="2" w15:restartNumberingAfterBreak="0">
    <w:nsid w:val="00000003"/>
    <w:multiLevelType w:val="singleLevel"/>
    <w:tmpl w:val="00000000"/>
    <w:lvl w:ilvl="0">
      <w:start w:val="1"/>
      <w:numFmt w:val="upperLetter"/>
      <w:pStyle w:val="SnelA0"/>
      <w:lvlText w:val="%1."/>
      <w:lvlJc w:val="left"/>
      <w:pPr>
        <w:tabs>
          <w:tab w:val="num" w:pos="340"/>
        </w:tabs>
      </w:pPr>
    </w:lvl>
  </w:abstractNum>
  <w:abstractNum w:abstractNumId="3" w15:restartNumberingAfterBreak="0">
    <w:nsid w:val="00000004"/>
    <w:multiLevelType w:val="singleLevel"/>
    <w:tmpl w:val="00000000"/>
    <w:lvl w:ilvl="0">
      <w:start w:val="1"/>
      <w:numFmt w:val="upperRoman"/>
      <w:pStyle w:val="SnelI"/>
      <w:lvlText w:val="%1."/>
      <w:lvlJc w:val="left"/>
      <w:pPr>
        <w:tabs>
          <w:tab w:val="num" w:pos="340"/>
        </w:tabs>
      </w:pPr>
      <w:rPr>
        <w:b/>
      </w:rPr>
    </w:lvl>
  </w:abstractNum>
  <w:abstractNum w:abstractNumId="4" w15:restartNumberingAfterBreak="0">
    <w:nsid w:val="008772DA"/>
    <w:multiLevelType w:val="hybridMultilevel"/>
    <w:tmpl w:val="EE92F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12D4DC8"/>
    <w:multiLevelType w:val="hybridMultilevel"/>
    <w:tmpl w:val="56A6885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4C7735F"/>
    <w:multiLevelType w:val="hybridMultilevel"/>
    <w:tmpl w:val="3CD4EF28"/>
    <w:lvl w:ilvl="0" w:tplc="809448C4">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014"/>
        </w:tabs>
        <w:ind w:left="1014" w:hanging="360"/>
      </w:pPr>
    </w:lvl>
    <w:lvl w:ilvl="2" w:tplc="0413001B" w:tentative="1">
      <w:start w:val="1"/>
      <w:numFmt w:val="lowerRoman"/>
      <w:lvlText w:val="%3."/>
      <w:lvlJc w:val="right"/>
      <w:pPr>
        <w:tabs>
          <w:tab w:val="num" w:pos="1734"/>
        </w:tabs>
        <w:ind w:left="1734" w:hanging="180"/>
      </w:pPr>
    </w:lvl>
    <w:lvl w:ilvl="3" w:tplc="0413000F" w:tentative="1">
      <w:start w:val="1"/>
      <w:numFmt w:val="decimal"/>
      <w:lvlText w:val="%4."/>
      <w:lvlJc w:val="left"/>
      <w:pPr>
        <w:tabs>
          <w:tab w:val="num" w:pos="2454"/>
        </w:tabs>
        <w:ind w:left="2454" w:hanging="360"/>
      </w:pPr>
    </w:lvl>
    <w:lvl w:ilvl="4" w:tplc="04130019" w:tentative="1">
      <w:start w:val="1"/>
      <w:numFmt w:val="lowerLetter"/>
      <w:lvlText w:val="%5."/>
      <w:lvlJc w:val="left"/>
      <w:pPr>
        <w:tabs>
          <w:tab w:val="num" w:pos="3174"/>
        </w:tabs>
        <w:ind w:left="3174" w:hanging="360"/>
      </w:pPr>
    </w:lvl>
    <w:lvl w:ilvl="5" w:tplc="0413001B" w:tentative="1">
      <w:start w:val="1"/>
      <w:numFmt w:val="lowerRoman"/>
      <w:lvlText w:val="%6."/>
      <w:lvlJc w:val="right"/>
      <w:pPr>
        <w:tabs>
          <w:tab w:val="num" w:pos="3894"/>
        </w:tabs>
        <w:ind w:left="3894" w:hanging="180"/>
      </w:pPr>
    </w:lvl>
    <w:lvl w:ilvl="6" w:tplc="0413000F" w:tentative="1">
      <w:start w:val="1"/>
      <w:numFmt w:val="decimal"/>
      <w:lvlText w:val="%7."/>
      <w:lvlJc w:val="left"/>
      <w:pPr>
        <w:tabs>
          <w:tab w:val="num" w:pos="4614"/>
        </w:tabs>
        <w:ind w:left="4614" w:hanging="360"/>
      </w:pPr>
    </w:lvl>
    <w:lvl w:ilvl="7" w:tplc="04130019" w:tentative="1">
      <w:start w:val="1"/>
      <w:numFmt w:val="lowerLetter"/>
      <w:lvlText w:val="%8."/>
      <w:lvlJc w:val="left"/>
      <w:pPr>
        <w:tabs>
          <w:tab w:val="num" w:pos="5334"/>
        </w:tabs>
        <w:ind w:left="5334" w:hanging="360"/>
      </w:pPr>
    </w:lvl>
    <w:lvl w:ilvl="8" w:tplc="0413001B" w:tentative="1">
      <w:start w:val="1"/>
      <w:numFmt w:val="lowerRoman"/>
      <w:lvlText w:val="%9."/>
      <w:lvlJc w:val="right"/>
      <w:pPr>
        <w:tabs>
          <w:tab w:val="num" w:pos="6054"/>
        </w:tabs>
        <w:ind w:left="6054" w:hanging="180"/>
      </w:pPr>
    </w:lvl>
  </w:abstractNum>
  <w:abstractNum w:abstractNumId="7" w15:restartNumberingAfterBreak="0">
    <w:nsid w:val="094F4EB4"/>
    <w:multiLevelType w:val="hybridMultilevel"/>
    <w:tmpl w:val="33E09ED8"/>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F76D6E"/>
    <w:multiLevelType w:val="hybridMultilevel"/>
    <w:tmpl w:val="AF8C18F4"/>
    <w:lvl w:ilvl="0" w:tplc="E27C6568">
      <w:start w:val="1"/>
      <w:numFmt w:val="lowerLetter"/>
      <w:lvlText w:val="%1."/>
      <w:lvlJc w:val="left"/>
      <w:pPr>
        <w:tabs>
          <w:tab w:val="num" w:pos="360"/>
        </w:tabs>
        <w:ind w:left="340" w:hanging="34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04E445F"/>
    <w:multiLevelType w:val="hybridMultilevel"/>
    <w:tmpl w:val="4A3ADFCA"/>
    <w:lvl w:ilvl="0" w:tplc="9E28F172">
      <w:start w:val="318"/>
      <w:numFmt w:val="bullet"/>
      <w:lvlText w:val="-"/>
      <w:lvlJc w:val="left"/>
      <w:pPr>
        <w:ind w:left="1069" w:hanging="360"/>
      </w:pPr>
      <w:rPr>
        <w:rFonts w:ascii="LucidaSansEF" w:eastAsia="Times New Roman" w:hAnsi="LucidaSansEF" w:cs="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D1029CB"/>
    <w:multiLevelType w:val="hybridMultilevel"/>
    <w:tmpl w:val="372260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9E313E"/>
    <w:multiLevelType w:val="hybridMultilevel"/>
    <w:tmpl w:val="BE5A2CA0"/>
    <w:lvl w:ilvl="0" w:tplc="04090019">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79A27B2"/>
    <w:multiLevelType w:val="hybridMultilevel"/>
    <w:tmpl w:val="2AD240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3D1030"/>
    <w:multiLevelType w:val="hybridMultilevel"/>
    <w:tmpl w:val="E370D7A4"/>
    <w:lvl w:ilvl="0" w:tplc="04090015">
      <w:start w:val="1"/>
      <w:numFmt w:val="upperLetter"/>
      <w:lvlText w:val="%1."/>
      <w:lvlJc w:val="left"/>
      <w:pPr>
        <w:ind w:left="360" w:hanging="360"/>
      </w:pPr>
    </w:lvl>
    <w:lvl w:ilvl="1" w:tplc="0409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09657EB"/>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60597DAD"/>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9C2575"/>
    <w:multiLevelType w:val="hybridMultilevel"/>
    <w:tmpl w:val="58F88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655747D"/>
    <w:multiLevelType w:val="hybridMultilevel"/>
    <w:tmpl w:val="4E207AEE"/>
    <w:lvl w:ilvl="0" w:tplc="62283460">
      <w:start w:val="1"/>
      <w:numFmt w:val="lowerLetter"/>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lvlOverride w:ilvl="0">
      <w:lvl w:ilvl="0">
        <w:start w:val="1"/>
        <w:numFmt w:val="decimal"/>
        <w:pStyle w:val="Snela"/>
        <w:lvlText w:val="%1."/>
        <w:lvlJc w:val="left"/>
        <w:pPr>
          <w:tabs>
            <w:tab w:val="num" w:pos="360"/>
          </w:tabs>
          <w:ind w:left="360" w:hanging="360"/>
        </w:pPr>
        <w:rPr>
          <w:rFonts w:hint="default"/>
        </w:rPr>
      </w:lvl>
    </w:lvlOverride>
  </w:num>
  <w:num w:numId="2">
    <w:abstractNumId w:val="1"/>
    <w:lvlOverride w:ilvl="0">
      <w:startOverride w:val="1"/>
      <w:lvl w:ilvl="0">
        <w:start w:val="1"/>
        <w:numFmt w:val="decimal"/>
        <w:pStyle w:val="Snel1"/>
        <w:lvlText w:val="%1."/>
        <w:lvlJc w:val="left"/>
      </w:lvl>
    </w:lvlOverride>
  </w:num>
  <w:num w:numId="3">
    <w:abstractNumId w:val="2"/>
    <w:lvlOverride w:ilvl="0">
      <w:startOverride w:val="1"/>
      <w:lvl w:ilvl="0">
        <w:start w:val="1"/>
        <w:numFmt w:val="decimal"/>
        <w:pStyle w:val="SnelA0"/>
        <w:lvlText w:val="%1."/>
        <w:lvlJc w:val="left"/>
      </w:lvl>
    </w:lvlOverride>
  </w:num>
  <w:num w:numId="4">
    <w:abstractNumId w:val="8"/>
  </w:num>
  <w:num w:numId="5">
    <w:abstractNumId w:val="3"/>
    <w:lvlOverride w:ilvl="0">
      <w:startOverride w:val="1"/>
      <w:lvl w:ilvl="0">
        <w:start w:val="1"/>
        <w:numFmt w:val="decimal"/>
        <w:pStyle w:val="SnelI"/>
        <w:lvlText w:val="%1."/>
        <w:lvlJc w:val="left"/>
      </w:lvl>
    </w:lvlOverride>
  </w:num>
  <w:num w:numId="6">
    <w:abstractNumId w:val="5"/>
  </w:num>
  <w:num w:numId="7">
    <w:abstractNumId w:val="14"/>
  </w:num>
  <w:num w:numId="8">
    <w:abstractNumId w:val="7"/>
  </w:num>
  <w:num w:numId="9">
    <w:abstractNumId w:val="15"/>
  </w:num>
  <w:num w:numId="10">
    <w:abstractNumId w:val="13"/>
  </w:num>
  <w:num w:numId="11">
    <w:abstractNumId w:val="6"/>
  </w:num>
  <w:num w:numId="12">
    <w:abstractNumId w:val="9"/>
  </w:num>
  <w:num w:numId="13">
    <w:abstractNumId w:val="16"/>
  </w:num>
  <w:num w:numId="14">
    <w:abstractNumId w:val="4"/>
  </w:num>
  <w:num w:numId="15">
    <w:abstractNumId w:val="10"/>
  </w:num>
  <w:num w:numId="16">
    <w:abstractNumId w:val="17"/>
  </w:num>
  <w:num w:numId="17">
    <w:abstractNumId w:val="12"/>
  </w:num>
  <w:num w:numId="18">
    <w:abstractNumId w:val="0"/>
    <w:lvlOverride w:ilvl="0">
      <w:lvl w:ilvl="0">
        <w:start w:val="1"/>
        <w:numFmt w:val="decimal"/>
        <w:pStyle w:val="Snela"/>
        <w:lvlText w:val="%1."/>
        <w:lvlJc w:val="left"/>
        <w:pPr>
          <w:tabs>
            <w:tab w:val="num" w:pos="360"/>
          </w:tabs>
          <w:ind w:left="360" w:hanging="360"/>
        </w:pPr>
        <w:rPr>
          <w:rFonts w:hint="default"/>
        </w:rPr>
      </w:lvl>
    </w:lvlOverride>
  </w:num>
  <w:num w:numId="1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9ED"/>
    <w:rsid w:val="0000793A"/>
    <w:rsid w:val="000162AC"/>
    <w:rsid w:val="0004090F"/>
    <w:rsid w:val="0004544D"/>
    <w:rsid w:val="00047685"/>
    <w:rsid w:val="00054DB0"/>
    <w:rsid w:val="00060F06"/>
    <w:rsid w:val="00065B78"/>
    <w:rsid w:val="00084951"/>
    <w:rsid w:val="000A3FE2"/>
    <w:rsid w:val="000A64CA"/>
    <w:rsid w:val="000B0B24"/>
    <w:rsid w:val="000B649A"/>
    <w:rsid w:val="000C1DAA"/>
    <w:rsid w:val="000D29AD"/>
    <w:rsid w:val="000F51C5"/>
    <w:rsid w:val="001023B4"/>
    <w:rsid w:val="001159A9"/>
    <w:rsid w:val="0012369E"/>
    <w:rsid w:val="0013231A"/>
    <w:rsid w:val="00133600"/>
    <w:rsid w:val="00137EC0"/>
    <w:rsid w:val="0016335A"/>
    <w:rsid w:val="00187FB0"/>
    <w:rsid w:val="001932C0"/>
    <w:rsid w:val="0019332F"/>
    <w:rsid w:val="00193402"/>
    <w:rsid w:val="001A3B40"/>
    <w:rsid w:val="001B4482"/>
    <w:rsid w:val="001C20A0"/>
    <w:rsid w:val="001C620F"/>
    <w:rsid w:val="001D3AE8"/>
    <w:rsid w:val="001D6821"/>
    <w:rsid w:val="001E12D6"/>
    <w:rsid w:val="001E6E64"/>
    <w:rsid w:val="001F3D56"/>
    <w:rsid w:val="00200882"/>
    <w:rsid w:val="00201E09"/>
    <w:rsid w:val="00203EEE"/>
    <w:rsid w:val="002073C0"/>
    <w:rsid w:val="002126F8"/>
    <w:rsid w:val="00223C26"/>
    <w:rsid w:val="002320EA"/>
    <w:rsid w:val="002324C9"/>
    <w:rsid w:val="00236DBA"/>
    <w:rsid w:val="002453D8"/>
    <w:rsid w:val="002524E5"/>
    <w:rsid w:val="0028325B"/>
    <w:rsid w:val="00286F99"/>
    <w:rsid w:val="00294120"/>
    <w:rsid w:val="00294D81"/>
    <w:rsid w:val="00295A27"/>
    <w:rsid w:val="00296BD0"/>
    <w:rsid w:val="002A336E"/>
    <w:rsid w:val="002C0EFB"/>
    <w:rsid w:val="002C20A9"/>
    <w:rsid w:val="002D41D3"/>
    <w:rsid w:val="002E09D4"/>
    <w:rsid w:val="002E6F11"/>
    <w:rsid w:val="002F25AA"/>
    <w:rsid w:val="002F2EBF"/>
    <w:rsid w:val="00301A3C"/>
    <w:rsid w:val="0031015D"/>
    <w:rsid w:val="00315883"/>
    <w:rsid w:val="00316AF0"/>
    <w:rsid w:val="00317B01"/>
    <w:rsid w:val="003231E5"/>
    <w:rsid w:val="003338CA"/>
    <w:rsid w:val="00336DB9"/>
    <w:rsid w:val="00386872"/>
    <w:rsid w:val="00390DCA"/>
    <w:rsid w:val="00393DC1"/>
    <w:rsid w:val="00397093"/>
    <w:rsid w:val="003A543B"/>
    <w:rsid w:val="003E4AFC"/>
    <w:rsid w:val="003F1738"/>
    <w:rsid w:val="003F6A7C"/>
    <w:rsid w:val="0041508A"/>
    <w:rsid w:val="00420184"/>
    <w:rsid w:val="0043106F"/>
    <w:rsid w:val="0043453F"/>
    <w:rsid w:val="00435E95"/>
    <w:rsid w:val="0043631D"/>
    <w:rsid w:val="00455E4C"/>
    <w:rsid w:val="00456288"/>
    <w:rsid w:val="0046414E"/>
    <w:rsid w:val="00467C0A"/>
    <w:rsid w:val="004727C4"/>
    <w:rsid w:val="00483BAB"/>
    <w:rsid w:val="004850B7"/>
    <w:rsid w:val="004862F3"/>
    <w:rsid w:val="00494D19"/>
    <w:rsid w:val="004C2900"/>
    <w:rsid w:val="004C2B08"/>
    <w:rsid w:val="004C3E45"/>
    <w:rsid w:val="004C4786"/>
    <w:rsid w:val="004D3D6D"/>
    <w:rsid w:val="004D76A9"/>
    <w:rsid w:val="004E18D1"/>
    <w:rsid w:val="004E1A8A"/>
    <w:rsid w:val="004F0327"/>
    <w:rsid w:val="004F5918"/>
    <w:rsid w:val="0050235E"/>
    <w:rsid w:val="005066FC"/>
    <w:rsid w:val="00506779"/>
    <w:rsid w:val="005102D4"/>
    <w:rsid w:val="005141D2"/>
    <w:rsid w:val="00523111"/>
    <w:rsid w:val="00543279"/>
    <w:rsid w:val="00556167"/>
    <w:rsid w:val="00591673"/>
    <w:rsid w:val="00596F1B"/>
    <w:rsid w:val="005A0E6C"/>
    <w:rsid w:val="005A1BD5"/>
    <w:rsid w:val="005A1DB8"/>
    <w:rsid w:val="005A5DA5"/>
    <w:rsid w:val="005B597E"/>
    <w:rsid w:val="005B5C96"/>
    <w:rsid w:val="005B5DEF"/>
    <w:rsid w:val="005B7F32"/>
    <w:rsid w:val="005C0B24"/>
    <w:rsid w:val="005C4ED4"/>
    <w:rsid w:val="005F4281"/>
    <w:rsid w:val="00615246"/>
    <w:rsid w:val="00624FDE"/>
    <w:rsid w:val="00630CE9"/>
    <w:rsid w:val="006318F5"/>
    <w:rsid w:val="00633AED"/>
    <w:rsid w:val="00642D33"/>
    <w:rsid w:val="006556AA"/>
    <w:rsid w:val="006667F7"/>
    <w:rsid w:val="00671577"/>
    <w:rsid w:val="006761DE"/>
    <w:rsid w:val="0067736C"/>
    <w:rsid w:val="006773AF"/>
    <w:rsid w:val="00680157"/>
    <w:rsid w:val="00686177"/>
    <w:rsid w:val="0068658F"/>
    <w:rsid w:val="00697190"/>
    <w:rsid w:val="006A04D6"/>
    <w:rsid w:val="006A5341"/>
    <w:rsid w:val="006B4BAF"/>
    <w:rsid w:val="006D2166"/>
    <w:rsid w:val="006E389E"/>
    <w:rsid w:val="006E66BC"/>
    <w:rsid w:val="0070365A"/>
    <w:rsid w:val="00705F3F"/>
    <w:rsid w:val="00720606"/>
    <w:rsid w:val="00725CA9"/>
    <w:rsid w:val="00741A1F"/>
    <w:rsid w:val="007557BD"/>
    <w:rsid w:val="00757A06"/>
    <w:rsid w:val="0076456E"/>
    <w:rsid w:val="00770270"/>
    <w:rsid w:val="00771657"/>
    <w:rsid w:val="00773773"/>
    <w:rsid w:val="007754E6"/>
    <w:rsid w:val="00780DCA"/>
    <w:rsid w:val="00783AD3"/>
    <w:rsid w:val="007A5C9D"/>
    <w:rsid w:val="007C5799"/>
    <w:rsid w:val="007C7A2B"/>
    <w:rsid w:val="007F1368"/>
    <w:rsid w:val="007F7390"/>
    <w:rsid w:val="007F78FC"/>
    <w:rsid w:val="0080094D"/>
    <w:rsid w:val="0080510B"/>
    <w:rsid w:val="00813761"/>
    <w:rsid w:val="00814FFB"/>
    <w:rsid w:val="00821B12"/>
    <w:rsid w:val="00822FEC"/>
    <w:rsid w:val="00825182"/>
    <w:rsid w:val="00833060"/>
    <w:rsid w:val="0084202F"/>
    <w:rsid w:val="00855EAA"/>
    <w:rsid w:val="00861E9D"/>
    <w:rsid w:val="00867D73"/>
    <w:rsid w:val="00892A05"/>
    <w:rsid w:val="00894706"/>
    <w:rsid w:val="008D71EF"/>
    <w:rsid w:val="008D7565"/>
    <w:rsid w:val="008F0F45"/>
    <w:rsid w:val="008F6A9E"/>
    <w:rsid w:val="00903AC0"/>
    <w:rsid w:val="00905CEA"/>
    <w:rsid w:val="00905D12"/>
    <w:rsid w:val="009202EE"/>
    <w:rsid w:val="009208D6"/>
    <w:rsid w:val="00923149"/>
    <w:rsid w:val="009245FE"/>
    <w:rsid w:val="00932973"/>
    <w:rsid w:val="0093419A"/>
    <w:rsid w:val="00937699"/>
    <w:rsid w:val="00941163"/>
    <w:rsid w:val="009474A8"/>
    <w:rsid w:val="00962E6B"/>
    <w:rsid w:val="009671A6"/>
    <w:rsid w:val="00972C08"/>
    <w:rsid w:val="00980137"/>
    <w:rsid w:val="00983873"/>
    <w:rsid w:val="0098529F"/>
    <w:rsid w:val="009914F1"/>
    <w:rsid w:val="009949ED"/>
    <w:rsid w:val="0099603C"/>
    <w:rsid w:val="009A487C"/>
    <w:rsid w:val="009A6438"/>
    <w:rsid w:val="009C1454"/>
    <w:rsid w:val="009C34AC"/>
    <w:rsid w:val="009C5B94"/>
    <w:rsid w:val="009D3135"/>
    <w:rsid w:val="009E7531"/>
    <w:rsid w:val="009F6279"/>
    <w:rsid w:val="00A00347"/>
    <w:rsid w:val="00A34AE6"/>
    <w:rsid w:val="00A45EC4"/>
    <w:rsid w:val="00A50087"/>
    <w:rsid w:val="00A56CB9"/>
    <w:rsid w:val="00A76E24"/>
    <w:rsid w:val="00A77240"/>
    <w:rsid w:val="00A80BED"/>
    <w:rsid w:val="00A8517F"/>
    <w:rsid w:val="00A854A3"/>
    <w:rsid w:val="00A95013"/>
    <w:rsid w:val="00AA1B16"/>
    <w:rsid w:val="00AA1C44"/>
    <w:rsid w:val="00AB13B0"/>
    <w:rsid w:val="00AB49A5"/>
    <w:rsid w:val="00AB7C7F"/>
    <w:rsid w:val="00AB7DE6"/>
    <w:rsid w:val="00AC0933"/>
    <w:rsid w:val="00AC0C96"/>
    <w:rsid w:val="00AD06F4"/>
    <w:rsid w:val="00AD1236"/>
    <w:rsid w:val="00AD6176"/>
    <w:rsid w:val="00AF3076"/>
    <w:rsid w:val="00AF4B74"/>
    <w:rsid w:val="00B04D39"/>
    <w:rsid w:val="00B1088A"/>
    <w:rsid w:val="00B23502"/>
    <w:rsid w:val="00B34870"/>
    <w:rsid w:val="00B37A9D"/>
    <w:rsid w:val="00B43948"/>
    <w:rsid w:val="00B64ADA"/>
    <w:rsid w:val="00B7478A"/>
    <w:rsid w:val="00B81331"/>
    <w:rsid w:val="00B87FD5"/>
    <w:rsid w:val="00B96419"/>
    <w:rsid w:val="00BA6211"/>
    <w:rsid w:val="00BB1C25"/>
    <w:rsid w:val="00BB5CDE"/>
    <w:rsid w:val="00BC14AA"/>
    <w:rsid w:val="00BC362A"/>
    <w:rsid w:val="00BD0C91"/>
    <w:rsid w:val="00BD68D4"/>
    <w:rsid w:val="00BE62E8"/>
    <w:rsid w:val="00BE7A30"/>
    <w:rsid w:val="00C009F8"/>
    <w:rsid w:val="00C00AEE"/>
    <w:rsid w:val="00C0590D"/>
    <w:rsid w:val="00C26754"/>
    <w:rsid w:val="00C33A47"/>
    <w:rsid w:val="00C41220"/>
    <w:rsid w:val="00C52437"/>
    <w:rsid w:val="00C60AEB"/>
    <w:rsid w:val="00C62A21"/>
    <w:rsid w:val="00C63759"/>
    <w:rsid w:val="00C829CE"/>
    <w:rsid w:val="00C83BC1"/>
    <w:rsid w:val="00C917BA"/>
    <w:rsid w:val="00C93F1A"/>
    <w:rsid w:val="00CB59E3"/>
    <w:rsid w:val="00CC58B4"/>
    <w:rsid w:val="00CE6F3F"/>
    <w:rsid w:val="00CF29B1"/>
    <w:rsid w:val="00D055B0"/>
    <w:rsid w:val="00D15D1E"/>
    <w:rsid w:val="00D22B75"/>
    <w:rsid w:val="00D27C12"/>
    <w:rsid w:val="00D40AE1"/>
    <w:rsid w:val="00D4121A"/>
    <w:rsid w:val="00D424CA"/>
    <w:rsid w:val="00D50240"/>
    <w:rsid w:val="00D53790"/>
    <w:rsid w:val="00D60573"/>
    <w:rsid w:val="00D6501E"/>
    <w:rsid w:val="00D746A2"/>
    <w:rsid w:val="00DA2E18"/>
    <w:rsid w:val="00DA31C9"/>
    <w:rsid w:val="00DB6DE6"/>
    <w:rsid w:val="00DD0819"/>
    <w:rsid w:val="00DD2FA1"/>
    <w:rsid w:val="00DE17C1"/>
    <w:rsid w:val="00DE1DE0"/>
    <w:rsid w:val="00DE38D2"/>
    <w:rsid w:val="00DF3BA6"/>
    <w:rsid w:val="00DF5B85"/>
    <w:rsid w:val="00DF638A"/>
    <w:rsid w:val="00DF6F7B"/>
    <w:rsid w:val="00E03CFF"/>
    <w:rsid w:val="00E122A2"/>
    <w:rsid w:val="00E129D4"/>
    <w:rsid w:val="00E13BA3"/>
    <w:rsid w:val="00E17BEC"/>
    <w:rsid w:val="00E2346E"/>
    <w:rsid w:val="00E23BE7"/>
    <w:rsid w:val="00E267C2"/>
    <w:rsid w:val="00E34E72"/>
    <w:rsid w:val="00E45320"/>
    <w:rsid w:val="00E47F58"/>
    <w:rsid w:val="00E51C0B"/>
    <w:rsid w:val="00E55B82"/>
    <w:rsid w:val="00E55FCB"/>
    <w:rsid w:val="00E62ABE"/>
    <w:rsid w:val="00E66CF8"/>
    <w:rsid w:val="00E7202A"/>
    <w:rsid w:val="00E77BB7"/>
    <w:rsid w:val="00E82F30"/>
    <w:rsid w:val="00E863AD"/>
    <w:rsid w:val="00E950BC"/>
    <w:rsid w:val="00EB326B"/>
    <w:rsid w:val="00ED15BD"/>
    <w:rsid w:val="00ED3D8A"/>
    <w:rsid w:val="00EF07DC"/>
    <w:rsid w:val="00EF2D0A"/>
    <w:rsid w:val="00EF4912"/>
    <w:rsid w:val="00F02486"/>
    <w:rsid w:val="00F1543C"/>
    <w:rsid w:val="00F231FF"/>
    <w:rsid w:val="00F242F5"/>
    <w:rsid w:val="00F25B53"/>
    <w:rsid w:val="00F27637"/>
    <w:rsid w:val="00F30D32"/>
    <w:rsid w:val="00F50E7A"/>
    <w:rsid w:val="00F51301"/>
    <w:rsid w:val="00F53236"/>
    <w:rsid w:val="00F71C2A"/>
    <w:rsid w:val="00F72AD2"/>
    <w:rsid w:val="00F817C3"/>
    <w:rsid w:val="00F82F03"/>
    <w:rsid w:val="00F84EA4"/>
    <w:rsid w:val="00F92610"/>
    <w:rsid w:val="00FA1041"/>
    <w:rsid w:val="00FA21BC"/>
    <w:rsid w:val="00FA4579"/>
    <w:rsid w:val="00FB601D"/>
    <w:rsid w:val="00FC0A6F"/>
    <w:rsid w:val="00FC48C0"/>
    <w:rsid w:val="00FD47AA"/>
    <w:rsid w:val="00FE7E9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CA7279"/>
  <w15:docId w15:val="{FD6DE881-EDE0-4678-9805-0E8A657C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8517F"/>
    <w:rPr>
      <w:sz w:val="24"/>
      <w:szCs w:val="24"/>
    </w:rPr>
  </w:style>
  <w:style w:type="paragraph" w:styleId="Kop1">
    <w:name w:val="heading 1"/>
    <w:basedOn w:val="Standaard"/>
    <w:next w:val="Standaard"/>
    <w:qFormat/>
    <w:pPr>
      <w:keepNext/>
      <w:tabs>
        <w:tab w:val="left" w:pos="-1056"/>
        <w:tab w:val="left" w:pos="-283"/>
        <w:tab w:val="left" w:pos="0"/>
        <w:tab w:val="left" w:pos="340"/>
        <w:tab w:val="left" w:pos="681"/>
        <w:tab w:val="left" w:pos="1021"/>
        <w:tab w:val="left" w:pos="1440"/>
        <w:tab w:val="left" w:pos="2160"/>
        <w:tab w:val="left" w:pos="2880"/>
        <w:tab w:val="left" w:pos="3289"/>
        <w:tab w:val="left" w:pos="3600"/>
        <w:tab w:val="left" w:pos="4138"/>
        <w:tab w:val="left" w:pos="5040"/>
        <w:tab w:val="left" w:pos="6236"/>
        <w:tab w:val="left" w:pos="6480"/>
        <w:tab w:val="left" w:pos="7200"/>
        <w:tab w:val="left" w:pos="7767"/>
        <w:tab w:val="left" w:pos="8640"/>
      </w:tabs>
      <w:outlineLvl w:val="0"/>
    </w:pPr>
    <w:rPr>
      <w:rFonts w:ascii="Arial" w:hAnsi="Arial" w:cs="Arial"/>
      <w:i/>
      <w:iCs/>
      <w:szCs w:val="20"/>
    </w:rPr>
  </w:style>
  <w:style w:type="paragraph" w:styleId="Kop2">
    <w:name w:val="heading 2"/>
    <w:basedOn w:val="Standaard"/>
    <w:next w:val="Standaard"/>
    <w:qFormat/>
    <w:pPr>
      <w:keepNext/>
      <w:tabs>
        <w:tab w:val="left" w:pos="-1056"/>
        <w:tab w:val="left" w:pos="-283"/>
        <w:tab w:val="left" w:pos="0"/>
        <w:tab w:val="left" w:pos="340"/>
        <w:tab w:val="left" w:pos="681"/>
        <w:tab w:val="left" w:pos="1021"/>
      </w:tabs>
      <w:ind w:hanging="720"/>
      <w:outlineLvl w:val="1"/>
    </w:pPr>
    <w:rPr>
      <w:rFonts w:ascii="LucidaSansEF" w:hAnsi="LucidaSansEF"/>
      <w:b/>
      <w:bCs/>
      <w:sz w:val="18"/>
    </w:rPr>
  </w:style>
  <w:style w:type="paragraph" w:styleId="Kop3">
    <w:name w:val="heading 3"/>
    <w:basedOn w:val="Standaard"/>
    <w:next w:val="Standaard"/>
    <w:qFormat/>
    <w:pPr>
      <w:keepNext/>
      <w:tabs>
        <w:tab w:val="left" w:pos="-1056"/>
        <w:tab w:val="left" w:pos="-283"/>
        <w:tab w:val="left" w:pos="0"/>
        <w:tab w:val="left" w:pos="340"/>
        <w:tab w:val="left" w:pos="681"/>
        <w:tab w:val="left" w:pos="1021"/>
      </w:tabs>
      <w:outlineLvl w:val="2"/>
    </w:pPr>
    <w:rPr>
      <w:rFonts w:ascii="LucidaSansEF" w:hAnsi="LucidaSansEF"/>
      <w:sz w:val="18"/>
      <w:u w:val="single"/>
    </w:rPr>
  </w:style>
  <w:style w:type="paragraph" w:styleId="Kop4">
    <w:name w:val="heading 4"/>
    <w:basedOn w:val="Standaard"/>
    <w:next w:val="Standaard"/>
    <w:qFormat/>
    <w:pPr>
      <w:keepNext/>
      <w:tabs>
        <w:tab w:val="left" w:pos="-1056"/>
        <w:tab w:val="left" w:pos="-283"/>
        <w:tab w:val="left" w:pos="0"/>
        <w:tab w:val="left" w:pos="340"/>
        <w:tab w:val="left" w:pos="681"/>
        <w:tab w:val="left" w:pos="1021"/>
      </w:tabs>
      <w:outlineLvl w:val="3"/>
    </w:pPr>
    <w:rPr>
      <w:rFonts w:ascii="LucidaSansEF" w:hAnsi="LucidaSansEF"/>
      <w:b/>
      <w:bCs/>
      <w:sz w:val="18"/>
      <w:u w:val="single"/>
    </w:rPr>
  </w:style>
  <w:style w:type="paragraph" w:styleId="Kop5">
    <w:name w:val="heading 5"/>
    <w:basedOn w:val="Standaard"/>
    <w:next w:val="Standaard"/>
    <w:qFormat/>
    <w:pPr>
      <w:keepNext/>
      <w:autoSpaceDE w:val="0"/>
      <w:autoSpaceDN w:val="0"/>
      <w:adjustRightInd w:val="0"/>
      <w:outlineLvl w:val="4"/>
    </w:pPr>
    <w:rPr>
      <w:rFonts w:ascii="LucidaSansEF" w:hAnsi="LucidaSansEF"/>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ela">
    <w:name w:val="Snel a."/>
    <w:basedOn w:val="Standaard"/>
    <w:pPr>
      <w:widowControl w:val="0"/>
      <w:numPr>
        <w:numId w:val="1"/>
      </w:numPr>
      <w:autoSpaceDE w:val="0"/>
      <w:autoSpaceDN w:val="0"/>
      <w:adjustRightInd w:val="0"/>
    </w:pPr>
    <w:rPr>
      <w:sz w:val="20"/>
      <w:lang w:val="en-US"/>
    </w:rPr>
  </w:style>
  <w:style w:type="paragraph" w:customStyle="1" w:styleId="Snel1">
    <w:name w:val="Snel 1."/>
    <w:basedOn w:val="Standaard"/>
    <w:pPr>
      <w:widowControl w:val="0"/>
      <w:numPr>
        <w:numId w:val="2"/>
      </w:numPr>
      <w:autoSpaceDE w:val="0"/>
      <w:autoSpaceDN w:val="0"/>
      <w:adjustRightInd w:val="0"/>
      <w:ind w:left="340" w:hanging="283"/>
    </w:pPr>
    <w:rPr>
      <w:sz w:val="20"/>
      <w:lang w:val="en-US"/>
    </w:rPr>
  </w:style>
  <w:style w:type="paragraph" w:customStyle="1" w:styleId="SnelA0">
    <w:name w:val="Snel A."/>
    <w:basedOn w:val="Standaard"/>
    <w:pPr>
      <w:widowControl w:val="0"/>
      <w:numPr>
        <w:numId w:val="3"/>
      </w:numPr>
      <w:autoSpaceDE w:val="0"/>
      <w:autoSpaceDN w:val="0"/>
      <w:adjustRightInd w:val="0"/>
      <w:ind w:left="340" w:hanging="340"/>
    </w:pPr>
    <w:rPr>
      <w:sz w:val="20"/>
      <w:lang w:val="en-US"/>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Snel">
    <w:name w:val="Snel ­"/>
    <w:basedOn w:val="Standaard"/>
    <w:pPr>
      <w:widowControl w:val="0"/>
      <w:autoSpaceDE w:val="0"/>
      <w:autoSpaceDN w:val="0"/>
      <w:adjustRightInd w:val="0"/>
      <w:ind w:left="340" w:hanging="340"/>
    </w:pPr>
    <w:rPr>
      <w:sz w:val="20"/>
      <w:lang w:val="en-US"/>
    </w:rPr>
  </w:style>
  <w:style w:type="paragraph" w:styleId="Voetnoottekst">
    <w:name w:val="footnote text"/>
    <w:basedOn w:val="Standaard"/>
    <w:semiHidden/>
    <w:rPr>
      <w:rFonts w:ascii="Arial" w:hAnsi="Arial"/>
      <w:sz w:val="16"/>
      <w:szCs w:val="20"/>
    </w:rPr>
  </w:style>
  <w:style w:type="character" w:styleId="Voetnootmarkering">
    <w:name w:val="footnote reference"/>
    <w:semiHidden/>
    <w:rPr>
      <w:rFonts w:ascii="Arial" w:hAnsi="Arial"/>
      <w:sz w:val="16"/>
      <w:vertAlign w:val="superscript"/>
    </w:rPr>
  </w:style>
  <w:style w:type="paragraph" w:customStyle="1" w:styleId="Snel0">
    <w:name w:val="Snel _"/>
    <w:basedOn w:val="Standaard"/>
    <w:pPr>
      <w:widowControl w:val="0"/>
      <w:autoSpaceDE w:val="0"/>
      <w:autoSpaceDN w:val="0"/>
      <w:adjustRightInd w:val="0"/>
      <w:ind w:left="681" w:hanging="341"/>
    </w:pPr>
    <w:rPr>
      <w:sz w:val="20"/>
      <w:lang w:val="en-US"/>
    </w:rPr>
  </w:style>
  <w:style w:type="paragraph" w:customStyle="1" w:styleId="SnelI">
    <w:name w:val="Snel I."/>
    <w:basedOn w:val="Standaard"/>
    <w:pPr>
      <w:widowControl w:val="0"/>
      <w:numPr>
        <w:numId w:val="5"/>
      </w:numPr>
      <w:autoSpaceDE w:val="0"/>
      <w:autoSpaceDN w:val="0"/>
      <w:adjustRightInd w:val="0"/>
      <w:ind w:left="340" w:hanging="340"/>
    </w:pPr>
    <w:rPr>
      <w:sz w:val="20"/>
      <w:lang w:val="en-US"/>
    </w:rPr>
  </w:style>
  <w:style w:type="paragraph" w:styleId="Plattetekstinspringen">
    <w:name w:val="Body Text Indent"/>
    <w:basedOn w:val="Standaard"/>
    <w:pPr>
      <w:tabs>
        <w:tab w:val="left" w:pos="-1056"/>
        <w:tab w:val="left" w:pos="-283"/>
        <w:tab w:val="left" w:pos="0"/>
        <w:tab w:val="left" w:pos="340"/>
        <w:tab w:val="left" w:pos="681"/>
        <w:tab w:val="left" w:pos="1021"/>
      </w:tabs>
      <w:ind w:hanging="1056"/>
    </w:pPr>
  </w:style>
  <w:style w:type="paragraph" w:styleId="Plattetekstinspringen2">
    <w:name w:val="Body Text Indent 2"/>
    <w:basedOn w:val="Standaard"/>
    <w:pPr>
      <w:tabs>
        <w:tab w:val="left" w:pos="-1056"/>
        <w:tab w:val="left" w:pos="-283"/>
        <w:tab w:val="left" w:pos="0"/>
        <w:tab w:val="left" w:pos="340"/>
      </w:tabs>
      <w:ind w:hanging="720"/>
    </w:pPr>
    <w:rPr>
      <w:rFonts w:ascii="LucidaSansEF" w:hAnsi="LucidaSansEF"/>
      <w:sz w:val="18"/>
    </w:rPr>
  </w:style>
  <w:style w:type="paragraph" w:styleId="Plattetekst">
    <w:name w:val="Body Text"/>
    <w:basedOn w:val="Standaard"/>
    <w:pPr>
      <w:tabs>
        <w:tab w:val="left" w:pos="-1056"/>
        <w:tab w:val="left" w:pos="-848"/>
        <w:tab w:val="left" w:pos="-282"/>
        <w:tab w:val="left" w:pos="1"/>
        <w:tab w:val="left" w:pos="284"/>
        <w:tab w:val="left" w:pos="624"/>
        <w:tab w:val="left" w:pos="1134"/>
        <w:tab w:val="left" w:pos="1531"/>
        <w:tab w:val="left" w:pos="1872"/>
        <w:tab w:val="left" w:pos="2550"/>
        <w:tab w:val="left" w:pos="3116"/>
        <w:tab w:val="left" w:pos="3682"/>
        <w:tab w:val="left" w:pos="4248"/>
        <w:tab w:val="left" w:pos="4814"/>
        <w:tab w:val="left" w:pos="5380"/>
        <w:tab w:val="left" w:pos="5946"/>
        <w:tab w:val="left" w:pos="6512"/>
        <w:tab w:val="left" w:pos="7078"/>
        <w:tab w:val="left" w:pos="7644"/>
        <w:tab w:val="left" w:pos="8210"/>
        <w:tab w:val="left" w:pos="8776"/>
      </w:tabs>
      <w:autoSpaceDE w:val="0"/>
      <w:autoSpaceDN w:val="0"/>
      <w:adjustRightInd w:val="0"/>
    </w:pPr>
    <w:rPr>
      <w:rFonts w:ascii="LucidaSansEF" w:hAnsi="LucidaSansEF" w:cs="Arial"/>
      <w:sz w:val="18"/>
      <w:szCs w:val="20"/>
    </w:rPr>
  </w:style>
  <w:style w:type="paragraph" w:styleId="Plattetekst2">
    <w:name w:val="Body Text 2"/>
    <w:basedOn w:val="Standaard"/>
    <w:pPr>
      <w:tabs>
        <w:tab w:val="left" w:pos="-1056"/>
        <w:tab w:val="left" w:pos="-850"/>
        <w:tab w:val="left" w:pos="0"/>
        <w:tab w:val="left" w:pos="340"/>
        <w:tab w:val="left" w:pos="681"/>
        <w:tab w:val="left" w:pos="1021"/>
      </w:tabs>
    </w:pPr>
    <w:rPr>
      <w:rFonts w:ascii="LucidaSansEF" w:hAnsi="LucidaSansEF" w:cs="Arial"/>
      <w:sz w:val="20"/>
      <w:szCs w:val="20"/>
    </w:rPr>
  </w:style>
  <w:style w:type="paragraph" w:styleId="Plattetekst3">
    <w:name w:val="Body Text 3"/>
    <w:basedOn w:val="Standaard"/>
    <w:pPr>
      <w:tabs>
        <w:tab w:val="left" w:pos="-1056"/>
        <w:tab w:val="left" w:pos="-850"/>
        <w:tab w:val="left" w:pos="0"/>
        <w:tab w:val="left" w:pos="340"/>
        <w:tab w:val="left" w:pos="681"/>
        <w:tab w:val="left" w:pos="1021"/>
      </w:tabs>
    </w:pPr>
    <w:rPr>
      <w:rFonts w:ascii="LucidaSansEF" w:hAnsi="LucidaSansEF" w:cs="Arial"/>
      <w:color w:val="FF0000"/>
      <w:sz w:val="20"/>
      <w:szCs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customStyle="1" w:styleId="BasistekstVU">
    <w:name w:val="Basistekst VU"/>
    <w:basedOn w:val="Standaard"/>
    <w:rsid w:val="00E03CFF"/>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03CFF"/>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03CFF"/>
    <w:pPr>
      <w:spacing w:line="320" w:lineRule="atLeast"/>
    </w:pPr>
    <w:rPr>
      <w:rFonts w:ascii="LucidaSansEF" w:hAnsi="LucidaSansEF" w:cs="Maiandra GD"/>
      <w:b/>
      <w:bCs/>
      <w:i/>
      <w:sz w:val="26"/>
      <w:szCs w:val="18"/>
    </w:rPr>
  </w:style>
  <w:style w:type="character" w:styleId="Paginanummer">
    <w:name w:val="page number"/>
    <w:basedOn w:val="Standaardalinea-lettertype"/>
    <w:rsid w:val="00770270"/>
  </w:style>
  <w:style w:type="character" w:styleId="Verwijzingopmerking">
    <w:name w:val="annotation reference"/>
    <w:rsid w:val="00336DB9"/>
    <w:rPr>
      <w:sz w:val="16"/>
      <w:szCs w:val="16"/>
    </w:rPr>
  </w:style>
  <w:style w:type="paragraph" w:styleId="Tekstopmerking">
    <w:name w:val="annotation text"/>
    <w:basedOn w:val="Standaard"/>
    <w:link w:val="TekstopmerkingChar"/>
    <w:rsid w:val="00336DB9"/>
    <w:rPr>
      <w:sz w:val="20"/>
      <w:szCs w:val="20"/>
    </w:rPr>
  </w:style>
  <w:style w:type="character" w:customStyle="1" w:styleId="TekstopmerkingChar">
    <w:name w:val="Tekst opmerking Char"/>
    <w:link w:val="Tekstopmerking"/>
    <w:rsid w:val="00336DB9"/>
    <w:rPr>
      <w:lang w:val="nl-NL" w:eastAsia="nl-NL"/>
    </w:rPr>
  </w:style>
  <w:style w:type="paragraph" w:styleId="Onderwerpvanopmerking">
    <w:name w:val="annotation subject"/>
    <w:basedOn w:val="Tekstopmerking"/>
    <w:next w:val="Tekstopmerking"/>
    <w:link w:val="OnderwerpvanopmerkingChar"/>
    <w:rsid w:val="00336DB9"/>
    <w:rPr>
      <w:b/>
      <w:bCs/>
    </w:rPr>
  </w:style>
  <w:style w:type="character" w:customStyle="1" w:styleId="OnderwerpvanopmerkingChar">
    <w:name w:val="Onderwerp van opmerking Char"/>
    <w:link w:val="Onderwerpvanopmerking"/>
    <w:rsid w:val="00336DB9"/>
    <w:rPr>
      <w:b/>
      <w:bCs/>
      <w:lang w:val="nl-NL" w:eastAsia="nl-NL"/>
    </w:rPr>
  </w:style>
  <w:style w:type="paragraph" w:styleId="Ballontekst">
    <w:name w:val="Balloon Text"/>
    <w:basedOn w:val="Standaard"/>
    <w:link w:val="BallontekstChar"/>
    <w:rsid w:val="00336DB9"/>
    <w:rPr>
      <w:rFonts w:ascii="Tahoma" w:hAnsi="Tahoma" w:cs="Tahoma"/>
      <w:sz w:val="16"/>
      <w:szCs w:val="16"/>
    </w:rPr>
  </w:style>
  <w:style w:type="character" w:customStyle="1" w:styleId="BallontekstChar">
    <w:name w:val="Ballontekst Char"/>
    <w:link w:val="Ballontekst"/>
    <w:rsid w:val="00336DB9"/>
    <w:rPr>
      <w:rFonts w:ascii="Tahoma" w:hAnsi="Tahoma" w:cs="Tahoma"/>
      <w:sz w:val="16"/>
      <w:szCs w:val="16"/>
      <w:lang w:val="nl-NL" w:eastAsia="nl-NL"/>
    </w:rPr>
  </w:style>
  <w:style w:type="paragraph" w:styleId="Revisie">
    <w:name w:val="Revision"/>
    <w:hidden/>
    <w:uiPriority w:val="99"/>
    <w:semiHidden/>
    <w:rsid w:val="00CC58B4"/>
    <w:rPr>
      <w:sz w:val="24"/>
      <w:szCs w:val="24"/>
    </w:rPr>
  </w:style>
  <w:style w:type="paragraph" w:styleId="Kopvaninhoudsopgave">
    <w:name w:val="TOC Heading"/>
    <w:basedOn w:val="Kop1"/>
    <w:next w:val="Standaard"/>
    <w:uiPriority w:val="39"/>
    <w:semiHidden/>
    <w:unhideWhenUsed/>
    <w:qFormat/>
    <w:rsid w:val="001C620F"/>
    <w:pPr>
      <w:keepLines/>
      <w:tabs>
        <w:tab w:val="clear" w:pos="-1056"/>
        <w:tab w:val="clear" w:pos="-283"/>
        <w:tab w:val="clear" w:pos="0"/>
        <w:tab w:val="clear" w:pos="340"/>
        <w:tab w:val="clear" w:pos="681"/>
        <w:tab w:val="clear" w:pos="1021"/>
        <w:tab w:val="clear" w:pos="1440"/>
        <w:tab w:val="clear" w:pos="2160"/>
        <w:tab w:val="clear" w:pos="2880"/>
        <w:tab w:val="clear" w:pos="3289"/>
        <w:tab w:val="clear" w:pos="3600"/>
        <w:tab w:val="clear" w:pos="4138"/>
        <w:tab w:val="clear" w:pos="5040"/>
        <w:tab w:val="clear" w:pos="6236"/>
        <w:tab w:val="clear" w:pos="6480"/>
        <w:tab w:val="clear" w:pos="7200"/>
        <w:tab w:val="clear" w:pos="7767"/>
        <w:tab w:val="clear" w:pos="8640"/>
      </w:tabs>
      <w:spacing w:before="480" w:line="276" w:lineRule="auto"/>
      <w:outlineLvl w:val="9"/>
    </w:pPr>
    <w:rPr>
      <w:rFonts w:asciiTheme="majorHAnsi" w:eastAsiaTheme="majorEastAsia" w:hAnsiTheme="majorHAnsi" w:cstheme="majorBidi"/>
      <w:b/>
      <w:bCs/>
      <w:i w:val="0"/>
      <w:iCs w:val="0"/>
      <w:color w:val="365F91" w:themeColor="accent1" w:themeShade="BF"/>
      <w:sz w:val="28"/>
      <w:szCs w:val="28"/>
    </w:rPr>
  </w:style>
  <w:style w:type="paragraph" w:styleId="Inhopg1">
    <w:name w:val="toc 1"/>
    <w:basedOn w:val="Standaard"/>
    <w:next w:val="Standaard"/>
    <w:autoRedefine/>
    <w:uiPriority w:val="39"/>
    <w:rsid w:val="001C620F"/>
    <w:pPr>
      <w:tabs>
        <w:tab w:val="left" w:pos="1134"/>
        <w:tab w:val="right" w:leader="dot" w:pos="9059"/>
      </w:tabs>
      <w:spacing w:line="280" w:lineRule="exact"/>
      <w:ind w:left="1134" w:hanging="1134"/>
    </w:pPr>
  </w:style>
  <w:style w:type="character" w:customStyle="1" w:styleId="VoettekstChar">
    <w:name w:val="Voettekst Char"/>
    <w:basedOn w:val="Standaardalinea-lettertype"/>
    <w:link w:val="Voettekst"/>
    <w:uiPriority w:val="99"/>
    <w:rsid w:val="000A3FE2"/>
    <w:rPr>
      <w:sz w:val="24"/>
      <w:szCs w:val="24"/>
    </w:rPr>
  </w:style>
  <w:style w:type="paragraph" w:styleId="Lijstalinea">
    <w:name w:val="List Paragraph"/>
    <w:aliases w:val="Lijstje"/>
    <w:basedOn w:val="Standaard"/>
    <w:link w:val="LijstalineaChar"/>
    <w:uiPriority w:val="34"/>
    <w:qFormat/>
    <w:rsid w:val="0043106F"/>
    <w:pPr>
      <w:ind w:left="720"/>
    </w:pPr>
    <w:rPr>
      <w:sz w:val="20"/>
      <w:szCs w:val="20"/>
      <w:lang w:eastAsia="en-US"/>
    </w:rPr>
  </w:style>
  <w:style w:type="character" w:customStyle="1" w:styleId="LijstalineaChar">
    <w:name w:val="Lijstalinea Char"/>
    <w:aliases w:val="Lijstje Char"/>
    <w:basedOn w:val="Standaardalinea-lettertype"/>
    <w:link w:val="Lijstalinea"/>
    <w:uiPriority w:val="34"/>
    <w:rsid w:val="004C3E45"/>
    <w:rPr>
      <w:lang w:eastAsia="en-US"/>
    </w:rPr>
  </w:style>
  <w:style w:type="character" w:customStyle="1" w:styleId="KoptekstChar">
    <w:name w:val="Koptekst Char"/>
    <w:basedOn w:val="Standaardalinea-lettertype"/>
    <w:link w:val="Koptekst"/>
    <w:rsid w:val="004C3E45"/>
    <w:rPr>
      <w:sz w:val="24"/>
      <w:szCs w:val="24"/>
    </w:rPr>
  </w:style>
  <w:style w:type="table" w:styleId="Tabelraster">
    <w:name w:val="Table Grid"/>
    <w:basedOn w:val="Standaardtabel"/>
    <w:rsid w:val="00DF3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98369">
      <w:bodyDiv w:val="1"/>
      <w:marLeft w:val="0"/>
      <w:marRight w:val="0"/>
      <w:marTop w:val="0"/>
      <w:marBottom w:val="0"/>
      <w:divBdr>
        <w:top w:val="none" w:sz="0" w:space="0" w:color="auto"/>
        <w:left w:val="none" w:sz="0" w:space="0" w:color="auto"/>
        <w:bottom w:val="none" w:sz="0" w:space="0" w:color="auto"/>
        <w:right w:val="none" w:sz="0" w:space="0" w:color="auto"/>
      </w:divBdr>
    </w:div>
    <w:div w:id="65224240">
      <w:bodyDiv w:val="1"/>
      <w:marLeft w:val="0"/>
      <w:marRight w:val="0"/>
      <w:marTop w:val="0"/>
      <w:marBottom w:val="0"/>
      <w:divBdr>
        <w:top w:val="none" w:sz="0" w:space="0" w:color="auto"/>
        <w:left w:val="none" w:sz="0" w:space="0" w:color="auto"/>
        <w:bottom w:val="none" w:sz="0" w:space="0" w:color="auto"/>
        <w:right w:val="none" w:sz="0" w:space="0" w:color="auto"/>
      </w:divBdr>
    </w:div>
    <w:div w:id="104347685">
      <w:bodyDiv w:val="1"/>
      <w:marLeft w:val="0"/>
      <w:marRight w:val="0"/>
      <w:marTop w:val="0"/>
      <w:marBottom w:val="0"/>
      <w:divBdr>
        <w:top w:val="none" w:sz="0" w:space="0" w:color="auto"/>
        <w:left w:val="none" w:sz="0" w:space="0" w:color="auto"/>
        <w:bottom w:val="none" w:sz="0" w:space="0" w:color="auto"/>
        <w:right w:val="none" w:sz="0" w:space="0" w:color="auto"/>
      </w:divBdr>
    </w:div>
    <w:div w:id="175733084">
      <w:bodyDiv w:val="1"/>
      <w:marLeft w:val="0"/>
      <w:marRight w:val="0"/>
      <w:marTop w:val="0"/>
      <w:marBottom w:val="0"/>
      <w:divBdr>
        <w:top w:val="none" w:sz="0" w:space="0" w:color="auto"/>
        <w:left w:val="none" w:sz="0" w:space="0" w:color="auto"/>
        <w:bottom w:val="none" w:sz="0" w:space="0" w:color="auto"/>
        <w:right w:val="none" w:sz="0" w:space="0" w:color="auto"/>
      </w:divBdr>
    </w:div>
    <w:div w:id="588079025">
      <w:bodyDiv w:val="1"/>
      <w:marLeft w:val="0"/>
      <w:marRight w:val="0"/>
      <w:marTop w:val="0"/>
      <w:marBottom w:val="0"/>
      <w:divBdr>
        <w:top w:val="none" w:sz="0" w:space="0" w:color="auto"/>
        <w:left w:val="none" w:sz="0" w:space="0" w:color="auto"/>
        <w:bottom w:val="none" w:sz="0" w:space="0" w:color="auto"/>
        <w:right w:val="none" w:sz="0" w:space="0" w:color="auto"/>
      </w:divBdr>
    </w:div>
    <w:div w:id="764889164">
      <w:bodyDiv w:val="1"/>
      <w:marLeft w:val="0"/>
      <w:marRight w:val="0"/>
      <w:marTop w:val="0"/>
      <w:marBottom w:val="0"/>
      <w:divBdr>
        <w:top w:val="none" w:sz="0" w:space="0" w:color="auto"/>
        <w:left w:val="none" w:sz="0" w:space="0" w:color="auto"/>
        <w:bottom w:val="none" w:sz="0" w:space="0" w:color="auto"/>
        <w:right w:val="none" w:sz="0" w:space="0" w:color="auto"/>
      </w:divBdr>
    </w:div>
    <w:div w:id="938296286">
      <w:bodyDiv w:val="1"/>
      <w:marLeft w:val="0"/>
      <w:marRight w:val="0"/>
      <w:marTop w:val="0"/>
      <w:marBottom w:val="0"/>
      <w:divBdr>
        <w:top w:val="none" w:sz="0" w:space="0" w:color="auto"/>
        <w:left w:val="none" w:sz="0" w:space="0" w:color="auto"/>
        <w:bottom w:val="none" w:sz="0" w:space="0" w:color="auto"/>
        <w:right w:val="none" w:sz="0" w:space="0" w:color="auto"/>
      </w:divBdr>
    </w:div>
    <w:div w:id="1218780441">
      <w:bodyDiv w:val="1"/>
      <w:marLeft w:val="0"/>
      <w:marRight w:val="0"/>
      <w:marTop w:val="0"/>
      <w:marBottom w:val="0"/>
      <w:divBdr>
        <w:top w:val="none" w:sz="0" w:space="0" w:color="auto"/>
        <w:left w:val="none" w:sz="0" w:space="0" w:color="auto"/>
        <w:bottom w:val="none" w:sz="0" w:space="0" w:color="auto"/>
        <w:right w:val="none" w:sz="0" w:space="0" w:color="auto"/>
      </w:divBdr>
    </w:div>
    <w:div w:id="1450978671">
      <w:bodyDiv w:val="1"/>
      <w:marLeft w:val="0"/>
      <w:marRight w:val="0"/>
      <w:marTop w:val="0"/>
      <w:marBottom w:val="0"/>
      <w:divBdr>
        <w:top w:val="none" w:sz="0" w:space="0" w:color="auto"/>
        <w:left w:val="none" w:sz="0" w:space="0" w:color="auto"/>
        <w:bottom w:val="none" w:sz="0" w:space="0" w:color="auto"/>
        <w:right w:val="none" w:sz="0" w:space="0" w:color="auto"/>
      </w:divBdr>
    </w:div>
    <w:div w:id="1534418099">
      <w:bodyDiv w:val="1"/>
      <w:marLeft w:val="0"/>
      <w:marRight w:val="0"/>
      <w:marTop w:val="0"/>
      <w:marBottom w:val="0"/>
      <w:divBdr>
        <w:top w:val="none" w:sz="0" w:space="0" w:color="auto"/>
        <w:left w:val="none" w:sz="0" w:space="0" w:color="auto"/>
        <w:bottom w:val="none" w:sz="0" w:space="0" w:color="auto"/>
        <w:right w:val="none" w:sz="0" w:space="0" w:color="auto"/>
      </w:divBdr>
    </w:div>
    <w:div w:id="163906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674FC-1B7C-4A90-A584-FE7339720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2899</Words>
  <Characters>15947</Characters>
  <Application>Microsoft Office Word</Application>
  <DocSecurity>0</DocSecurity>
  <Lines>132</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RAAMOVEREENKOMST (MODEL, dus per leverancier nog specifiek te maken)</vt:lpstr>
      <vt:lpstr>RAAMOVEREENKOMST (MODEL, dus per leverancier nog specifiek te maken)</vt:lpstr>
    </vt:vector>
  </TitlesOfParts>
  <Company>VUMC</Company>
  <LinksUpToDate>false</LinksUpToDate>
  <CharactersWithSpaces>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(MODEL, dus per leverancier nog specifiek te maken)</dc:title>
  <dc:creator>Rietveld, D.T.</dc:creator>
  <cp:lastModifiedBy>Hans van der Veeken</cp:lastModifiedBy>
  <cp:revision>2</cp:revision>
  <cp:lastPrinted>2019-10-25T08:35:00Z</cp:lastPrinted>
  <dcterms:created xsi:type="dcterms:W3CDTF">2021-07-07T07:15:00Z</dcterms:created>
  <dcterms:modified xsi:type="dcterms:W3CDTF">2021-07-07T07:15:00Z</dcterms:modified>
</cp:coreProperties>
</file>