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FD" w:rsidRDefault="000A3AFD">
      <w:pPr>
        <w:spacing w:line="200" w:lineRule="exact"/>
      </w:pPr>
      <w:bookmarkStart w:id="0" w:name="_GoBack"/>
      <w:bookmarkEnd w:id="0"/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before="15" w:line="240" w:lineRule="exact"/>
        <w:rPr>
          <w:sz w:val="24"/>
          <w:szCs w:val="24"/>
        </w:rPr>
      </w:pPr>
    </w:p>
    <w:p w:rsidR="000A3AFD" w:rsidRPr="005E0F37" w:rsidRDefault="007B7650">
      <w:pPr>
        <w:spacing w:before="7"/>
        <w:ind w:left="1367" w:right="1367"/>
        <w:jc w:val="center"/>
        <w:rPr>
          <w:rFonts w:asciiTheme="minorHAnsi" w:eastAsia="Arial" w:hAnsiTheme="minorHAnsi" w:cs="Arial"/>
          <w:sz w:val="44"/>
          <w:szCs w:val="44"/>
          <w:lang w:val="nl-NL"/>
        </w:rPr>
      </w:pPr>
      <w:r w:rsidRPr="005E0F37">
        <w:rPr>
          <w:rFonts w:asciiTheme="minorHAnsi" w:eastAsia="Arial" w:hAnsiTheme="minorHAnsi" w:cs="Arial"/>
          <w:b/>
          <w:color w:val="363435"/>
          <w:sz w:val="44"/>
          <w:szCs w:val="44"/>
          <w:lang w:val="nl-NL"/>
        </w:rPr>
        <w:t>Standaa</w:t>
      </w:r>
      <w:r w:rsidRPr="005E0F37">
        <w:rPr>
          <w:rFonts w:asciiTheme="minorHAnsi" w:eastAsia="Arial" w:hAnsiTheme="minorHAnsi" w:cs="Arial"/>
          <w:b/>
          <w:color w:val="363435"/>
          <w:spacing w:val="-8"/>
          <w:sz w:val="44"/>
          <w:szCs w:val="44"/>
          <w:lang w:val="nl-NL"/>
        </w:rPr>
        <w:t>r</w:t>
      </w:r>
      <w:r w:rsidRPr="005E0F37">
        <w:rPr>
          <w:rFonts w:asciiTheme="minorHAnsi" w:eastAsia="Arial" w:hAnsiTheme="minorHAnsi" w:cs="Arial"/>
          <w:b/>
          <w:color w:val="363435"/>
          <w:sz w:val="44"/>
          <w:szCs w:val="44"/>
          <w:lang w:val="nl-NL"/>
        </w:rPr>
        <w:t>d Service</w:t>
      </w:r>
      <w:r w:rsidRPr="005E0F37">
        <w:rPr>
          <w:rFonts w:asciiTheme="minorHAnsi" w:eastAsia="Arial" w:hAnsiTheme="minorHAnsi" w:cs="Arial"/>
          <w:b/>
          <w:color w:val="363435"/>
          <w:spacing w:val="-16"/>
          <w:sz w:val="44"/>
          <w:szCs w:val="44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w w:val="99"/>
          <w:sz w:val="44"/>
          <w:szCs w:val="44"/>
          <w:lang w:val="nl-NL"/>
        </w:rPr>
        <w:t>Ove</w:t>
      </w:r>
      <w:r w:rsidRPr="005E0F37">
        <w:rPr>
          <w:rFonts w:asciiTheme="minorHAnsi" w:eastAsia="Arial" w:hAnsiTheme="minorHAnsi" w:cs="Arial"/>
          <w:b/>
          <w:color w:val="363435"/>
          <w:spacing w:val="-8"/>
          <w:w w:val="99"/>
          <w:sz w:val="44"/>
          <w:szCs w:val="44"/>
          <w:lang w:val="nl-NL"/>
        </w:rPr>
        <w:t>r</w:t>
      </w:r>
      <w:r w:rsidRPr="005E0F37">
        <w:rPr>
          <w:rFonts w:asciiTheme="minorHAnsi" w:eastAsia="Arial" w:hAnsiTheme="minorHAnsi" w:cs="Arial"/>
          <w:b/>
          <w:color w:val="363435"/>
          <w:w w:val="101"/>
          <w:sz w:val="44"/>
          <w:szCs w:val="44"/>
          <w:lang w:val="nl-NL"/>
        </w:rPr>
        <w:t>eenkomst</w:t>
      </w:r>
    </w:p>
    <w:p w:rsidR="000A3AFD" w:rsidRPr="005E0F37" w:rsidRDefault="000A3AFD">
      <w:pPr>
        <w:spacing w:before="5" w:line="120" w:lineRule="exact"/>
        <w:rPr>
          <w:rFonts w:asciiTheme="minorHAnsi" w:hAnsiTheme="minorHAnsi"/>
          <w:sz w:val="12"/>
          <w:szCs w:val="12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7B7650">
      <w:pPr>
        <w:ind w:left="1390" w:right="1390"/>
        <w:jc w:val="center"/>
        <w:rPr>
          <w:rFonts w:asciiTheme="minorHAnsi" w:eastAsia="Arial" w:hAnsiTheme="minorHAnsi" w:cs="Arial"/>
          <w:sz w:val="30"/>
          <w:szCs w:val="30"/>
          <w:lang w:val="nl-NL"/>
        </w:rPr>
      </w:pP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Ove</w:t>
      </w:r>
      <w:r w:rsidRPr="005E0F37">
        <w:rPr>
          <w:rFonts w:asciiTheme="minorHAnsi" w:eastAsia="Arial" w:hAnsiTheme="minorHAnsi" w:cs="Arial"/>
          <w:b/>
          <w:color w:val="363435"/>
          <w:spacing w:val="-5"/>
          <w:sz w:val="30"/>
          <w:szCs w:val="30"/>
          <w:lang w:val="nl-NL"/>
        </w:rPr>
        <w:t>r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eenkomst</w:t>
      </w:r>
      <w:r w:rsidRPr="005E0F37">
        <w:rPr>
          <w:rFonts w:asciiTheme="minorHAnsi" w:eastAsia="Arial" w:hAnsiTheme="minorHAnsi" w:cs="Arial"/>
          <w:b/>
          <w:color w:val="363435"/>
          <w:spacing w:val="7"/>
          <w:sz w:val="30"/>
          <w:szCs w:val="30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bet</w:t>
      </w:r>
      <w:r w:rsidRPr="005E0F37">
        <w:rPr>
          <w:rFonts w:asciiTheme="minorHAnsi" w:eastAsia="Arial" w:hAnsiTheme="minorHAnsi" w:cs="Arial"/>
          <w:b/>
          <w:color w:val="363435"/>
          <w:spacing w:val="-5"/>
          <w:sz w:val="30"/>
          <w:szCs w:val="30"/>
          <w:lang w:val="nl-NL"/>
        </w:rPr>
        <w:t>r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e</w:t>
      </w:r>
      <w:r w:rsidRPr="005E0F37">
        <w:rPr>
          <w:rFonts w:asciiTheme="minorHAnsi" w:eastAsia="Arial" w:hAnsiTheme="minorHAnsi" w:cs="Arial"/>
          <w:b/>
          <w:color w:val="363435"/>
          <w:spacing w:val="-5"/>
          <w:sz w:val="30"/>
          <w:szCs w:val="30"/>
          <w:lang w:val="nl-NL"/>
        </w:rPr>
        <w:t>f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fende</w:t>
      </w:r>
      <w:r w:rsidRPr="005E0F37">
        <w:rPr>
          <w:rFonts w:asciiTheme="minorHAnsi" w:eastAsia="Arial" w:hAnsiTheme="minorHAnsi" w:cs="Arial"/>
          <w:b/>
          <w:color w:val="363435"/>
          <w:spacing w:val="17"/>
          <w:sz w:val="30"/>
          <w:szCs w:val="30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service</w:t>
      </w:r>
      <w:r w:rsidRPr="005E0F37">
        <w:rPr>
          <w:rFonts w:asciiTheme="minorHAnsi" w:eastAsia="Arial" w:hAnsiTheme="minorHAnsi" w:cs="Arial"/>
          <w:b/>
          <w:color w:val="363435"/>
          <w:spacing w:val="-10"/>
          <w:sz w:val="30"/>
          <w:szCs w:val="30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 xml:space="preserve">en </w:t>
      </w:r>
      <w:r w:rsidRPr="005E0F37">
        <w:rPr>
          <w:rFonts w:asciiTheme="minorHAnsi" w:eastAsia="Arial" w:hAnsiTheme="minorHAnsi" w:cs="Arial"/>
          <w:b/>
          <w:color w:val="363435"/>
          <w:w w:val="99"/>
          <w:sz w:val="30"/>
          <w:szCs w:val="30"/>
          <w:lang w:val="nl-NL"/>
        </w:rPr>
        <w:t>onderhoud</w:t>
      </w: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before="18" w:line="200" w:lineRule="exact"/>
        <w:rPr>
          <w:rFonts w:asciiTheme="minorHAnsi" w:hAnsiTheme="minorHAnsi"/>
          <w:lang w:val="nl-NL"/>
        </w:rPr>
      </w:pPr>
    </w:p>
    <w:p w:rsidR="000A3AFD" w:rsidRPr="005E0F37" w:rsidRDefault="007B7650">
      <w:pPr>
        <w:ind w:left="1193" w:right="1193"/>
        <w:jc w:val="center"/>
        <w:rPr>
          <w:rFonts w:asciiTheme="minorHAnsi" w:eastAsia="Arial" w:hAnsiTheme="minorHAnsi" w:cs="Arial"/>
          <w:sz w:val="22"/>
          <w:szCs w:val="22"/>
          <w:lang w:val="nl-NL"/>
        </w:rPr>
      </w:pPr>
      <w:r w:rsidRPr="005E0F37">
        <w:rPr>
          <w:rFonts w:asciiTheme="minorHAnsi" w:eastAsia="Arial" w:hAnsiTheme="minorHAnsi" w:cs="Arial"/>
          <w:b/>
          <w:color w:val="363435"/>
          <w:spacing w:val="-8"/>
          <w:sz w:val="22"/>
          <w:szCs w:val="22"/>
          <w:lang w:val="nl-NL"/>
        </w:rPr>
        <w:t>W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erkg</w:t>
      </w:r>
      <w:r w:rsidRPr="005E0F37">
        <w:rPr>
          <w:rFonts w:asciiTheme="minorHAnsi" w:eastAsia="Arial" w:hAnsiTheme="minorHAnsi" w:cs="Arial"/>
          <w:b/>
          <w:color w:val="363435"/>
          <w:spacing w:val="-4"/>
          <w:sz w:val="22"/>
          <w:szCs w:val="22"/>
          <w:lang w:val="nl-NL"/>
        </w:rPr>
        <w:t>r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oep</w:t>
      </w:r>
      <w:r w:rsidRPr="005E0F37">
        <w:rPr>
          <w:rFonts w:asciiTheme="minorHAnsi" w:eastAsia="Arial" w:hAnsiTheme="minorHAnsi" w:cs="Arial"/>
          <w:b/>
          <w:color w:val="363435"/>
          <w:spacing w:val="9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 xml:space="preserve">Instrumentatie Beheer Academische Ziekenhuizen </w:t>
      </w:r>
      <w:r w:rsidRPr="005E0F37">
        <w:rPr>
          <w:rFonts w:asciiTheme="minorHAnsi" w:eastAsia="Arial" w:hAnsiTheme="minorHAnsi" w:cs="Arial"/>
          <w:b/>
          <w:color w:val="363435"/>
          <w:w w:val="98"/>
          <w:sz w:val="22"/>
          <w:szCs w:val="22"/>
          <w:lang w:val="nl-NL"/>
        </w:rPr>
        <w:t>(WIBAZ)</w:t>
      </w: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before="3" w:line="200" w:lineRule="exact"/>
        <w:rPr>
          <w:rFonts w:asciiTheme="minorHAnsi" w:hAnsiTheme="minorHAnsi"/>
          <w:lang w:val="nl-NL"/>
        </w:rPr>
      </w:pPr>
    </w:p>
    <w:p w:rsidR="000A3AFD" w:rsidRPr="005E0F37" w:rsidRDefault="007B7650">
      <w:pPr>
        <w:ind w:left="4387" w:right="4387"/>
        <w:jc w:val="center"/>
        <w:rPr>
          <w:rFonts w:asciiTheme="minorHAnsi" w:eastAsia="Arial" w:hAnsiTheme="minorHAnsi" w:cs="Arial"/>
          <w:sz w:val="22"/>
          <w:szCs w:val="22"/>
          <w:lang w:val="nl-NL"/>
        </w:rPr>
      </w:pP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Nevi</w:t>
      </w:r>
      <w:r w:rsidRPr="005E0F37">
        <w:rPr>
          <w:rFonts w:asciiTheme="minorHAnsi" w:eastAsia="Arial" w:hAnsiTheme="minorHAnsi" w:cs="Arial"/>
          <w:b/>
          <w:color w:val="363435"/>
          <w:spacing w:val="-5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w w:val="101"/>
          <w:sz w:val="22"/>
          <w:szCs w:val="22"/>
          <w:lang w:val="nl-NL"/>
        </w:rPr>
        <w:t>Zorg</w:t>
      </w:r>
    </w:p>
    <w:p w:rsidR="000A3AFD" w:rsidRPr="005E0F37" w:rsidRDefault="000A3AFD">
      <w:pPr>
        <w:spacing w:before="9" w:line="120" w:lineRule="exact"/>
        <w:rPr>
          <w:rFonts w:asciiTheme="minorHAnsi" w:hAnsiTheme="minorHAnsi"/>
          <w:sz w:val="13"/>
          <w:szCs w:val="13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7B7650">
      <w:pPr>
        <w:spacing w:line="250" w:lineRule="auto"/>
        <w:ind w:left="1523" w:right="1523"/>
        <w:jc w:val="center"/>
        <w:rPr>
          <w:rFonts w:asciiTheme="minorHAnsi" w:eastAsia="Arial" w:hAnsiTheme="minorHAnsi" w:cs="Arial"/>
          <w:sz w:val="22"/>
          <w:szCs w:val="22"/>
          <w:lang w:val="nl-NL"/>
        </w:rPr>
      </w:pP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FHI,</w:t>
      </w:r>
      <w:r w:rsidRPr="005E0F37">
        <w:rPr>
          <w:rFonts w:asciiTheme="minorHAnsi" w:eastAsia="Arial" w:hAnsiTheme="minorHAnsi" w:cs="Arial"/>
          <w:b/>
          <w:color w:val="363435"/>
          <w:spacing w:val="4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federatie</w:t>
      </w:r>
      <w:r w:rsidRPr="005E0F37">
        <w:rPr>
          <w:rFonts w:asciiTheme="minorHAnsi" w:eastAsia="Arial" w:hAnsiTheme="minorHAnsi" w:cs="Arial"/>
          <w:b/>
          <w:color w:val="363435"/>
          <w:spacing w:val="9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van</w:t>
      </w:r>
      <w:r w:rsidRPr="005E0F37">
        <w:rPr>
          <w:rFonts w:asciiTheme="minorHAnsi" w:eastAsia="Arial" w:hAnsiTheme="minorHAnsi" w:cs="Arial"/>
          <w:b/>
          <w:color w:val="363435"/>
          <w:spacing w:val="-11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 xml:space="preserve">technologiebranches Nederlandse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Brancheorganisatie voor</w:t>
      </w:r>
      <w:r w:rsidRPr="005E0F37">
        <w:rPr>
          <w:rFonts w:asciiTheme="minorHAnsi" w:eastAsia="Arial" w:hAnsiTheme="minorHAnsi" w:cs="Arial"/>
          <w:b/>
          <w:color w:val="363435"/>
          <w:spacing w:val="-10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Medische</w:t>
      </w:r>
      <w:r w:rsidRPr="005E0F37">
        <w:rPr>
          <w:rFonts w:asciiTheme="minorHAnsi" w:eastAsia="Arial" w:hAnsiTheme="minorHAnsi" w:cs="Arial"/>
          <w:b/>
          <w:color w:val="363435"/>
          <w:spacing w:val="10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pacing w:val="-25"/>
          <w:sz w:val="22"/>
          <w:szCs w:val="22"/>
          <w:lang w:val="nl-NL"/>
        </w:rPr>
        <w:t>T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echnologie</w:t>
      </w:r>
      <w:r w:rsidRPr="005E0F37">
        <w:rPr>
          <w:rFonts w:asciiTheme="minorHAnsi" w:eastAsia="Arial" w:hAnsiTheme="minorHAnsi" w:cs="Arial"/>
          <w:b/>
          <w:color w:val="363435"/>
          <w:spacing w:val="-12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Nederlandse Brancheorganisatie voor</w:t>
      </w:r>
      <w:r w:rsidRPr="005E0F37">
        <w:rPr>
          <w:rFonts w:asciiTheme="minorHAnsi" w:eastAsia="Arial" w:hAnsiTheme="minorHAnsi" w:cs="Arial"/>
          <w:b/>
          <w:color w:val="363435"/>
          <w:spacing w:val="-10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 xml:space="preserve">Laboratorium </w:t>
      </w:r>
      <w:r w:rsidRPr="005E0F37">
        <w:rPr>
          <w:rFonts w:asciiTheme="minorHAnsi" w:eastAsia="Arial" w:hAnsiTheme="minorHAnsi" w:cs="Arial"/>
          <w:b/>
          <w:color w:val="363435"/>
          <w:spacing w:val="-24"/>
          <w:sz w:val="22"/>
          <w:szCs w:val="22"/>
          <w:lang w:val="nl-NL"/>
        </w:rPr>
        <w:t>T</w:t>
      </w:r>
      <w:r w:rsidRPr="005E0F37">
        <w:rPr>
          <w:rFonts w:asciiTheme="minorHAnsi" w:eastAsia="Arial" w:hAnsiTheme="minorHAnsi" w:cs="Arial"/>
          <w:b/>
          <w:color w:val="363435"/>
          <w:w w:val="99"/>
          <w:sz w:val="22"/>
          <w:szCs w:val="22"/>
          <w:lang w:val="nl-NL"/>
        </w:rPr>
        <w:t>echnologie</w:t>
      </w:r>
    </w:p>
    <w:p w:rsidR="000A3AFD" w:rsidRPr="005E0F37" w:rsidRDefault="000A3AFD">
      <w:pPr>
        <w:spacing w:before="10" w:line="120" w:lineRule="exact"/>
        <w:rPr>
          <w:rFonts w:asciiTheme="minorHAnsi" w:hAnsiTheme="minorHAnsi"/>
          <w:sz w:val="12"/>
          <w:szCs w:val="12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7B7650">
      <w:pPr>
        <w:ind w:left="4583" w:right="4583"/>
        <w:jc w:val="center"/>
        <w:rPr>
          <w:rFonts w:asciiTheme="minorHAnsi" w:eastAsia="Arial" w:hAnsiTheme="minorHAnsi" w:cs="Arial"/>
          <w:sz w:val="18"/>
          <w:szCs w:val="18"/>
          <w:lang w:val="nl-NL"/>
        </w:rPr>
      </w:pPr>
      <w:r w:rsidRPr="005E0F37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5E0F37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ersie</w:t>
      </w:r>
      <w:r w:rsidRPr="005E0F37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5E0F37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3</w:t>
      </w:r>
    </w:p>
    <w:p w:rsidR="000A3AFD" w:rsidRPr="005E0F37" w:rsidRDefault="007B7650">
      <w:pPr>
        <w:spacing w:before="13"/>
        <w:ind w:left="4196" w:right="4196"/>
        <w:jc w:val="center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5E0F37" w:rsidSect="009B37B1">
          <w:headerReference w:type="default" r:id="rId8"/>
          <w:footerReference w:type="default" r:id="rId9"/>
          <w:headerReference w:type="first" r:id="rId10"/>
          <w:pgSz w:w="11920" w:h="16840"/>
          <w:pgMar w:top="1140" w:right="1020" w:bottom="280" w:left="1020" w:header="555" w:footer="1690" w:gutter="0"/>
          <w:pgNumType w:start="1"/>
          <w:cols w:space="720"/>
          <w:titlePg/>
          <w:docGrid w:linePitch="272"/>
        </w:sectPr>
      </w:pPr>
      <w:r w:rsidRPr="005E0F37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 november 2013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8579E5" w:rsidRDefault="007B7650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Opdrachtgever</w:t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8579E5">
      <w:pPr>
        <w:spacing w:line="200" w:lineRule="exact"/>
        <w:rPr>
          <w:rFonts w:asciiTheme="minorHAnsi" w:hAnsiTheme="minorHAnsi"/>
          <w:lang w:val="nl-NL"/>
        </w:rPr>
      </w:pPr>
    </w:p>
    <w:p w:rsidR="008579E5" w:rsidRPr="008579E5" w:rsidRDefault="007B7650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NAW-gegevens</w:t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7B7650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7B7650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8579E5">
      <w:pPr>
        <w:spacing w:line="200" w:lineRule="exact"/>
        <w:rPr>
          <w:rFonts w:asciiTheme="minorHAnsi" w:hAnsiTheme="minorHAnsi"/>
          <w:lang w:val="nl-NL"/>
        </w:rPr>
      </w:pPr>
    </w:p>
    <w:p w:rsidR="008579E5" w:rsidRPr="008579E5" w:rsidRDefault="007B7650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 xml:space="preserve">Basisreferentienummer </w:t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8579E5">
      <w:pPr>
        <w:spacing w:line="200" w:lineRule="exact"/>
        <w:rPr>
          <w:rFonts w:asciiTheme="minorHAnsi" w:hAnsiTheme="minorHAnsi"/>
          <w:lang w:val="nl-NL"/>
        </w:rPr>
      </w:pPr>
    </w:p>
    <w:p w:rsidR="008579E5" w:rsidRPr="008579E5" w:rsidRDefault="007B7650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Leverancier</w:t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8579E5">
      <w:pPr>
        <w:spacing w:line="200" w:lineRule="exact"/>
        <w:rPr>
          <w:rFonts w:asciiTheme="minorHAnsi" w:hAnsiTheme="minorHAnsi"/>
          <w:lang w:val="nl-NL"/>
        </w:rPr>
      </w:pPr>
    </w:p>
    <w:p w:rsidR="008579E5" w:rsidRPr="008579E5" w:rsidRDefault="007B7650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Uniek referentienummer</w:t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8579E5">
      <w:pPr>
        <w:spacing w:line="200" w:lineRule="exact"/>
        <w:rPr>
          <w:rFonts w:asciiTheme="minorHAnsi" w:hAnsiTheme="minorHAnsi"/>
          <w:lang w:val="nl-NL"/>
        </w:rPr>
      </w:pPr>
    </w:p>
    <w:p w:rsidR="008579E5" w:rsidRPr="008579E5" w:rsidRDefault="007B7650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NAW Gegevens</w:t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7B7650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7B7650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7B7650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Basisreferentienummer</w:t>
      </w:r>
      <w:r w:rsidRPr="008579E5">
        <w:rPr>
          <w:rFonts w:asciiTheme="minorHAnsi" w:hAnsiTheme="minorHAnsi"/>
          <w:lang w:val="nl-NL"/>
        </w:rPr>
        <w:tab/>
        <w:t>: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FF6C6C" w:rsidRDefault="007B7650" w:rsidP="00FF6C6C">
      <w:pPr>
        <w:ind w:left="114"/>
        <w:rPr>
          <w:rFonts w:ascii="Calibri" w:hAnsi="Calibri" w:cs="Calibri"/>
          <w:lang w:val="nl-NL"/>
        </w:rPr>
      </w:pPr>
      <w:r w:rsidRPr="00FF6C6C">
        <w:rPr>
          <w:rFonts w:ascii="Calibri" w:hAnsi="Calibri" w:cs="Calibri"/>
          <w:lang w:val="nl-NL"/>
        </w:rPr>
        <w:t>Komen als volgt overeen:</w:t>
      </w:r>
    </w:p>
    <w:p w:rsidR="00FF6C6C" w:rsidRDefault="007B7650" w:rsidP="00FF6C6C">
      <w:pPr>
        <w:pStyle w:val="ListParagraph"/>
        <w:numPr>
          <w:ilvl w:val="0"/>
          <w:numId w:val="2"/>
        </w:numPr>
        <w:rPr>
          <w:rFonts w:ascii="Calibri" w:hAnsi="Calibri" w:cs="Calibri"/>
          <w:lang w:val="nl-NL"/>
        </w:rPr>
      </w:pPr>
      <w:r w:rsidRPr="00FF6C6C">
        <w:rPr>
          <w:rFonts w:ascii="Calibri" w:hAnsi="Calibri" w:cs="Calibri"/>
          <w:lang w:val="nl-NL"/>
        </w:rPr>
        <w:t>Opdrachtgever draagt service en onderhoud op aan Leverancier en Leverancier verricht service en onderhoud aan de</w:t>
      </w:r>
      <w:r>
        <w:rPr>
          <w:rFonts w:ascii="Calibri" w:hAnsi="Calibri" w:cs="Calibri"/>
          <w:lang w:val="nl-NL"/>
        </w:rPr>
        <w:t xml:space="preserve"> a</w:t>
      </w:r>
      <w:r w:rsidRPr="00FF6C6C">
        <w:rPr>
          <w:rFonts w:ascii="Calibri" w:hAnsi="Calibri" w:cs="Calibri"/>
          <w:lang w:val="nl-NL"/>
        </w:rPr>
        <w:t>pparatuur.</w:t>
      </w:r>
    </w:p>
    <w:p w:rsidR="000A3AFD" w:rsidRPr="00FF6C6C" w:rsidRDefault="007B7650" w:rsidP="00FF6C6C">
      <w:pPr>
        <w:pStyle w:val="ListParagraph"/>
        <w:numPr>
          <w:ilvl w:val="0"/>
          <w:numId w:val="2"/>
        </w:numPr>
        <w:rPr>
          <w:rFonts w:ascii="Calibri" w:hAnsi="Calibri" w:cs="Calibri"/>
          <w:lang w:val="nl-NL"/>
        </w:rPr>
      </w:pPr>
      <w:r w:rsidRPr="00FF6C6C">
        <w:rPr>
          <w:rFonts w:ascii="Calibri" w:hAnsi="Calibri" w:cs="Calibri"/>
          <w:lang w:val="nl-NL"/>
        </w:rPr>
        <w:t>Deze Standaard Service Overeenkomst zal in beginsel ook van toepassing zijn op verdere en andere serviceovereenkomsten, die in de t</w:t>
      </w:r>
      <w:r w:rsidRPr="00FF6C6C">
        <w:rPr>
          <w:rFonts w:ascii="Calibri" w:hAnsi="Calibri" w:cs="Calibri"/>
          <w:lang w:val="nl-NL"/>
        </w:rPr>
        <w:t>oekomst tussen partijen tot stand komen.</w:t>
      </w:r>
    </w:p>
    <w:p w:rsidR="000A3AFD" w:rsidRPr="00FF6C6C" w:rsidRDefault="000A3AFD">
      <w:pPr>
        <w:spacing w:line="200" w:lineRule="exact"/>
        <w:rPr>
          <w:rFonts w:ascii="Calibri" w:hAnsi="Calibri" w:cs="Calibri"/>
          <w:lang w:val="nl-NL"/>
        </w:rPr>
      </w:pPr>
    </w:p>
    <w:p w:rsidR="000A3AFD" w:rsidRPr="00FF6C6C" w:rsidRDefault="000A3AFD">
      <w:pPr>
        <w:spacing w:line="200" w:lineRule="exact"/>
        <w:rPr>
          <w:rFonts w:ascii="Calibri" w:hAnsi="Calibri" w:cs="Calibri"/>
          <w:lang w:val="nl-NL"/>
        </w:rPr>
      </w:pPr>
    </w:p>
    <w:p w:rsidR="000A3AFD" w:rsidRPr="00FF6C6C" w:rsidRDefault="007B7650">
      <w:pPr>
        <w:spacing w:line="255" w:lineRule="auto"/>
        <w:ind w:left="114" w:right="363"/>
        <w:rPr>
          <w:rFonts w:ascii="Calibri" w:hAnsi="Calibri" w:cs="Calibri"/>
          <w:lang w:val="nl-NL"/>
        </w:rPr>
      </w:pPr>
      <w:r w:rsidRPr="00FF6C6C">
        <w:rPr>
          <w:rFonts w:ascii="Calibri" w:hAnsi="Calibri" w:cs="Calibri"/>
          <w:lang w:val="nl-NL"/>
        </w:rPr>
        <w:t>Op de Standaard Service Overeenkomst is auteursrecht van toepassing. Leveranciers en zorgaanbieders  mogen gebruik maken van de integrale tekst van de Standaard Service Overeenkomst. Het is nadrukkelijk niet toege</w:t>
      </w:r>
      <w:r w:rsidRPr="00FF6C6C">
        <w:rPr>
          <w:rFonts w:ascii="Calibri" w:hAnsi="Calibri" w:cs="Calibri"/>
          <w:lang w:val="nl-NL"/>
        </w:rPr>
        <w:t>staan wijzigingen aan te brengen in de originele tekst van de Standaard Service Overeenkomst en/of (delen van) de inhoud van de Standaard Service Overeenkomst te kopiëren en in gewijzigde vorm op te nemen in eigen voorwaarden of overeenkomsten.</w:t>
      </w:r>
    </w:p>
    <w:p w:rsidR="000A3AFD" w:rsidRPr="00FF6C6C" w:rsidRDefault="000A3AFD">
      <w:pPr>
        <w:spacing w:line="220" w:lineRule="exact"/>
        <w:rPr>
          <w:rFonts w:ascii="Calibri" w:hAnsi="Calibri" w:cs="Calibri"/>
          <w:lang w:val="nl-NL"/>
        </w:rPr>
      </w:pPr>
    </w:p>
    <w:p w:rsidR="000A3AFD" w:rsidRPr="00FF6C6C" w:rsidRDefault="007B7650">
      <w:pPr>
        <w:spacing w:line="255" w:lineRule="auto"/>
        <w:ind w:left="114" w:right="120"/>
        <w:rPr>
          <w:rFonts w:ascii="Calibri" w:hAnsi="Calibri" w:cs="Calibri"/>
          <w:lang w:val="nl-NL"/>
        </w:rPr>
      </w:pPr>
      <w:r w:rsidRPr="00FF6C6C">
        <w:rPr>
          <w:rFonts w:ascii="Calibri" w:hAnsi="Calibri" w:cs="Calibri"/>
          <w:lang w:val="nl-NL"/>
        </w:rPr>
        <w:t>In overleg</w:t>
      </w:r>
      <w:r w:rsidRPr="00FF6C6C">
        <w:rPr>
          <w:rFonts w:ascii="Calibri" w:hAnsi="Calibri" w:cs="Calibri"/>
          <w:lang w:val="nl-NL"/>
        </w:rPr>
        <w:t xml:space="preserve"> kunnen door partijen gewenste en/of noodzakelijk geachte aanpassingen in servicemodules  en eventuele uitsluiting  van bepaalde artikelen uit deze overeenkomst worden overeengekomen.</w:t>
      </w:r>
    </w:p>
    <w:p w:rsidR="000A3AFD" w:rsidRPr="00FF6C6C" w:rsidRDefault="000A3AFD">
      <w:pPr>
        <w:spacing w:line="220" w:lineRule="exact"/>
        <w:rPr>
          <w:rFonts w:ascii="Calibri" w:hAnsi="Calibri" w:cs="Calibri"/>
          <w:lang w:val="nl-NL"/>
        </w:rPr>
      </w:pPr>
    </w:p>
    <w:p w:rsidR="000A3AFD" w:rsidRPr="00FF6C6C" w:rsidRDefault="007B7650">
      <w:pPr>
        <w:spacing w:line="255" w:lineRule="auto"/>
        <w:ind w:left="114" w:right="453"/>
        <w:rPr>
          <w:rFonts w:ascii="Calibri" w:hAnsi="Calibri" w:cs="Calibri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="Calibri" w:hAnsi="Calibri" w:cs="Calibri"/>
          <w:lang w:val="nl-NL"/>
        </w:rPr>
        <w:t>Dergelijke aanpassingen en/of uitsluitingen diene</w:t>
      </w:r>
      <w:r w:rsidRPr="00FF6C6C">
        <w:rPr>
          <w:rFonts w:ascii="Calibri" w:hAnsi="Calibri" w:cs="Calibri"/>
          <w:lang w:val="nl-NL"/>
        </w:rPr>
        <w:t>n te worden omschreven in bijlage A. Daar waar de inhoud van artikelen onderling strijdig zijn, prevaleren de afspraken uit bijlage A.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0A3AFD" w:rsidRPr="00FF6C6C" w:rsidRDefault="007B7650">
      <w:pPr>
        <w:spacing w:before="31"/>
        <w:ind w:left="114"/>
        <w:rPr>
          <w:rFonts w:ascii="Arial" w:eastAsia="Arial" w:hAnsi="Arial" w:cs="Arial"/>
          <w:sz w:val="24"/>
          <w:szCs w:val="24"/>
          <w:lang w:val="nl-NL"/>
        </w:rPr>
      </w:pP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Inhoudsopgave</w:t>
      </w:r>
      <w:r w:rsidRPr="00FF6C6C">
        <w:rPr>
          <w:rFonts w:ascii="Arial" w:eastAsia="Arial" w:hAnsi="Arial" w:cs="Arial"/>
          <w:color w:val="363435"/>
          <w:spacing w:val="16"/>
          <w:sz w:val="24"/>
          <w:szCs w:val="24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Standaa</w:t>
      </w:r>
      <w:r w:rsidRPr="00FF6C6C">
        <w:rPr>
          <w:rFonts w:ascii="Arial" w:eastAsia="Arial" w:hAnsi="Arial" w:cs="Arial"/>
          <w:color w:val="363435"/>
          <w:spacing w:val="-4"/>
          <w:sz w:val="24"/>
          <w:szCs w:val="24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d</w:t>
      </w:r>
      <w:r w:rsidRPr="00FF6C6C">
        <w:rPr>
          <w:rFonts w:ascii="Arial" w:eastAsia="Arial" w:hAnsi="Arial" w:cs="Arial"/>
          <w:color w:val="363435"/>
          <w:spacing w:val="8"/>
          <w:sz w:val="24"/>
          <w:szCs w:val="24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Service</w:t>
      </w:r>
      <w:r w:rsidRPr="00FF6C6C">
        <w:rPr>
          <w:rFonts w:ascii="Arial" w:eastAsia="Arial" w:hAnsi="Arial" w:cs="Arial"/>
          <w:color w:val="363435"/>
          <w:spacing w:val="-8"/>
          <w:sz w:val="24"/>
          <w:szCs w:val="24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Ove</w:t>
      </w:r>
      <w:r w:rsidRPr="00FF6C6C">
        <w:rPr>
          <w:rFonts w:ascii="Arial" w:eastAsia="Arial" w:hAnsi="Arial" w:cs="Arial"/>
          <w:color w:val="363435"/>
          <w:spacing w:val="-4"/>
          <w:sz w:val="24"/>
          <w:szCs w:val="24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eenkomst</w:t>
      </w:r>
    </w:p>
    <w:p w:rsidR="000A3AFD" w:rsidRPr="00FF6C6C" w:rsidRDefault="000A3AFD" w:rsidP="00211FA1">
      <w:pPr>
        <w:tabs>
          <w:tab w:val="left" w:pos="9072"/>
          <w:tab w:val="left" w:pos="9639"/>
        </w:tabs>
        <w:spacing w:line="220" w:lineRule="exact"/>
        <w:ind w:right="-28"/>
        <w:rPr>
          <w:sz w:val="22"/>
          <w:szCs w:val="22"/>
          <w:lang w:val="nl-NL"/>
        </w:rPr>
      </w:pP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ONDE</w:t>
      </w:r>
      <w:r w:rsidRPr="00FF6C6C">
        <w:rPr>
          <w:rFonts w:ascii="Arial" w:eastAsia="Arial" w:hAnsi="Arial" w:cs="Arial"/>
          <w:color w:val="363435"/>
          <w:spacing w:val="-3"/>
          <w:w w:val="95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WERP</w:t>
      </w:r>
      <w:r w:rsidRPr="00FF6C6C">
        <w:rPr>
          <w:rFonts w:ascii="Arial" w:eastAsia="Arial" w:hAnsi="Arial" w:cs="Arial"/>
          <w:color w:val="363435"/>
          <w:spacing w:val="9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DOEL</w:t>
      </w:r>
      <w:r w:rsidRPr="00FF6C6C">
        <w:rPr>
          <w:rFonts w:ascii="Arial" w:eastAsia="Arial" w:hAnsi="Arial" w:cs="Arial"/>
          <w:color w:val="363435"/>
          <w:spacing w:val="-2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8"/>
          <w:sz w:val="18"/>
          <w:szCs w:val="18"/>
          <w:lang w:val="nl-NL"/>
        </w:rPr>
        <w:t>V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AN</w:t>
      </w:r>
      <w:r w:rsidRPr="00FF6C6C">
        <w:rPr>
          <w:rFonts w:ascii="Arial" w:eastAsia="Arial" w:hAnsi="Arial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OVEREENKOMST</w:t>
      </w:r>
      <w:r w:rsidRPr="00FF6C6C">
        <w:rPr>
          <w:rFonts w:ascii="Arial" w:eastAsia="Arial" w:hAnsi="Arial" w:cs="Arial"/>
          <w:color w:val="363435"/>
          <w:spacing w:val="-17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2"/>
          <w:szCs w:val="12"/>
          <w:lang w:val="nl-NL"/>
        </w:rPr>
        <w:t>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 xml:space="preserve"> </w:t>
      </w:r>
      <w:r w:rsidR="008579E5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ab/>
      </w:r>
      <w:r w:rsidR="00211FA1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4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2.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OMSCHRIJVING</w:t>
      </w:r>
      <w:r w:rsidRPr="00FF6C6C">
        <w:rPr>
          <w:rFonts w:ascii="Arial" w:eastAsia="Arial" w:hAnsi="Arial" w:cs="Arial"/>
          <w:color w:val="363435"/>
          <w:spacing w:val="15"/>
          <w:w w:val="9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MOGELIJKE</w:t>
      </w:r>
      <w:r w:rsidRPr="00FF6C6C">
        <w:rPr>
          <w:rFonts w:ascii="Arial" w:eastAsia="Arial" w:hAnsi="Arial" w:cs="Arial"/>
          <w:color w:val="363435"/>
          <w:spacing w:val="12"/>
          <w:w w:val="9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SE</w:t>
      </w:r>
      <w:r w:rsidRPr="00FF6C6C">
        <w:rPr>
          <w:rFonts w:ascii="Arial" w:eastAsia="Arial" w:hAnsi="Arial" w:cs="Arial"/>
          <w:color w:val="363435"/>
          <w:spacing w:val="-3"/>
          <w:w w:val="97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VICEMODULES</w:t>
      </w:r>
      <w:r w:rsidRPr="00FF6C6C">
        <w:rPr>
          <w:rFonts w:ascii="Arial" w:eastAsia="Arial" w:hAnsi="Arial" w:cs="Arial"/>
          <w:color w:val="363435"/>
          <w:spacing w:val="3"/>
          <w:w w:val="9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2"/>
          <w:szCs w:val="12"/>
          <w:lang w:val="nl-NL"/>
        </w:rPr>
        <w:t>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w w:val="97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w w:val="97"/>
          <w:sz w:val="12"/>
          <w:szCs w:val="12"/>
          <w:lang w:val="nl-NL"/>
        </w:rPr>
        <w:tab/>
      </w:r>
      <w:r w:rsidR="008579E5">
        <w:rPr>
          <w:rFonts w:ascii="Arial" w:eastAsia="Arial" w:hAnsi="Arial" w:cs="Arial"/>
          <w:color w:val="363435"/>
          <w:spacing w:val="-16"/>
          <w:w w:val="97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4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eiligheidsinspectie</w:t>
      </w:r>
      <w:r w:rsidRPr="00FF6C6C">
        <w:rPr>
          <w:rFonts w:ascii="Arial" w:eastAsia="Arial" w:hAnsi="Arial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</w:t>
      </w:r>
      <w:r w:rsidR="008579E5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4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2.2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101"/>
          <w:sz w:val="18"/>
          <w:szCs w:val="18"/>
          <w:lang w:val="nl-NL"/>
        </w:rPr>
        <w:t>Kwaliteitsmeting</w:t>
      </w:r>
      <w:r w:rsidRPr="00FF6C6C">
        <w:rPr>
          <w:rFonts w:ascii="Arial" w:eastAsia="Arial" w:hAnsi="Arial" w:cs="Arial"/>
          <w:color w:val="363435"/>
          <w:spacing w:val="-3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5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2.3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Periodiek onderhoud</w:t>
      </w:r>
      <w:r w:rsidRPr="00FF6C6C">
        <w:rPr>
          <w:rFonts w:ascii="Arial" w:eastAsia="Arial" w:hAnsi="Arial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5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2.4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Cor</w:t>
      </w:r>
      <w:r w:rsidRPr="00FF6C6C">
        <w:rPr>
          <w:rFonts w:ascii="Arial" w:eastAsia="Arial" w:hAnsi="Arial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ectief</w:t>
      </w:r>
      <w:r w:rsidRPr="00FF6C6C">
        <w:rPr>
          <w:rFonts w:ascii="Arial" w:eastAsia="Arial" w:hAnsi="Arial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="Arial" w:eastAsia="Arial" w:hAnsi="Arial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6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2.5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Kalibratie</w:t>
      </w:r>
      <w:r w:rsidRPr="00FF6C6C">
        <w:rPr>
          <w:rFonts w:ascii="Arial" w:eastAsia="Arial" w:hAnsi="Arial" w:cs="Arial"/>
          <w:color w:val="363435"/>
          <w:spacing w:val="-32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</w:t>
      </w:r>
      <w:r w:rsidR="00211FA1">
        <w:rPr>
          <w:rFonts w:ascii="Arial" w:eastAsia="Arial" w:hAnsi="Arial" w:cs="Arial"/>
          <w:color w:val="363435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6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2.6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10"/>
          <w:w w:val="98"/>
          <w:sz w:val="18"/>
          <w:szCs w:val="18"/>
          <w:lang w:val="nl-NL"/>
        </w:rPr>
        <w:t>V</w:t>
      </w:r>
      <w:r w:rsidRPr="00FF6C6C">
        <w:rPr>
          <w:rFonts w:ascii="Arial" w:eastAsia="Arial" w:hAnsi="Arial" w:cs="Arial"/>
          <w:color w:val="363435"/>
          <w:w w:val="98"/>
          <w:sz w:val="18"/>
          <w:szCs w:val="18"/>
          <w:lang w:val="nl-NL"/>
        </w:rPr>
        <w:t>alidatie</w:t>
      </w:r>
      <w:r w:rsidRPr="00FF6C6C">
        <w:rPr>
          <w:rFonts w:ascii="Arial" w:eastAsia="Arial" w:hAnsi="Arial" w:cs="Arial"/>
          <w:color w:val="363435"/>
          <w:spacing w:val="-15"/>
          <w:w w:val="9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8"/>
          <w:sz w:val="12"/>
          <w:szCs w:val="12"/>
          <w:lang w:val="nl-NL"/>
        </w:rPr>
        <w:t>......................</w:t>
      </w:r>
      <w:r w:rsidRPr="00FF6C6C">
        <w:rPr>
          <w:rFonts w:ascii="Arial" w:eastAsia="Arial" w:hAnsi="Arial" w:cs="Arial"/>
          <w:color w:val="363435"/>
          <w:w w:val="98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w w:val="98"/>
          <w:sz w:val="12"/>
          <w:szCs w:val="12"/>
          <w:lang w:val="nl-NL"/>
        </w:rPr>
        <w:t xml:space="preserve"> </w:t>
      </w:r>
      <w:r w:rsidR="008579E5">
        <w:rPr>
          <w:rFonts w:ascii="Arial" w:eastAsia="Arial" w:hAnsi="Arial" w:cs="Arial"/>
          <w:color w:val="363435"/>
          <w:spacing w:val="-16"/>
          <w:w w:val="98"/>
          <w:sz w:val="12"/>
          <w:szCs w:val="12"/>
          <w:lang w:val="nl-NL"/>
        </w:rPr>
        <w:t xml:space="preserve">      </w:t>
      </w:r>
      <w:r w:rsidR="00211FA1">
        <w:rPr>
          <w:rFonts w:ascii="Arial" w:eastAsia="Arial" w:hAnsi="Arial" w:cs="Arial"/>
          <w:color w:val="363435"/>
          <w:spacing w:val="-16"/>
          <w:w w:val="98"/>
          <w:sz w:val="12"/>
          <w:szCs w:val="12"/>
          <w:lang w:val="nl-NL"/>
        </w:rPr>
        <w:tab/>
      </w:r>
      <w:r w:rsidR="00211FA1">
        <w:rPr>
          <w:rFonts w:ascii="Arial" w:eastAsia="Arial" w:hAnsi="Arial" w:cs="Arial"/>
          <w:color w:val="363435"/>
          <w:spacing w:val="-16"/>
          <w:w w:val="98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6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2.7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Ove</w:t>
      </w:r>
      <w:r w:rsidRPr="00FF6C6C">
        <w:rPr>
          <w:rFonts w:ascii="Arial" w:eastAsia="Arial" w:hAnsi="Arial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dracht</w:t>
      </w:r>
      <w:r w:rsidRPr="00FF6C6C">
        <w:rPr>
          <w:rFonts w:ascii="Arial" w:eastAsia="Arial" w:hAnsi="Arial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acceptatie</w:t>
      </w:r>
      <w:r w:rsidRPr="00FF6C6C">
        <w:rPr>
          <w:rFonts w:ascii="Arial" w:eastAsia="Arial" w:hAnsi="Arial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na</w:t>
      </w:r>
      <w:r w:rsidRPr="00FF6C6C">
        <w:rPr>
          <w:rFonts w:ascii="Arial" w:eastAsia="Arial" w:hAnsi="Arial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="Arial" w:eastAsia="Arial" w:hAnsi="Arial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werkzaamheden</w:t>
      </w:r>
      <w:r w:rsidRPr="00FF6C6C">
        <w:rPr>
          <w:rFonts w:ascii="Arial" w:eastAsia="Arial" w:hAnsi="Arial" w:cs="Arial"/>
          <w:color w:val="363435"/>
          <w:spacing w:val="-33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6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2.8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Eerstelijnswerkzaamhede</w:t>
      </w:r>
      <w:r w:rsidRPr="00FF6C6C">
        <w:rPr>
          <w:rFonts w:ascii="Arial" w:eastAsia="Arial" w:hAnsi="Arial" w:cs="Arial"/>
          <w:color w:val="363435"/>
          <w:spacing w:val="-1"/>
          <w:w w:val="99"/>
          <w:sz w:val="18"/>
          <w:szCs w:val="18"/>
          <w:lang w:val="nl-NL"/>
        </w:rPr>
        <w:t>n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7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2.9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Onde</w:t>
      </w:r>
      <w:r w:rsidRPr="00FF6C6C">
        <w:rPr>
          <w:rFonts w:ascii="Arial" w:eastAsia="Arial" w:hAnsi="Arial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dele</w:t>
      </w:r>
      <w:r w:rsidRPr="00FF6C6C">
        <w:rPr>
          <w:rFonts w:ascii="Arial" w:eastAsia="Arial" w:hAnsi="Arial" w:cs="Arial"/>
          <w:color w:val="363435"/>
          <w:spacing w:val="1"/>
          <w:w w:val="99"/>
          <w:sz w:val="18"/>
          <w:szCs w:val="18"/>
          <w:lang w:val="nl-NL"/>
        </w:rPr>
        <w:t>n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7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2.10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elefonische</w:t>
      </w:r>
      <w:r w:rsidRPr="00FF6C6C">
        <w:rPr>
          <w:rFonts w:ascii="Arial" w:eastAsia="Arial" w:hAnsi="Arial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ondersteunin</w:t>
      </w:r>
      <w:r w:rsidRPr="00FF6C6C">
        <w:rPr>
          <w:rFonts w:ascii="Arial" w:eastAsia="Arial" w:hAnsi="Arial" w:cs="Arial"/>
          <w:color w:val="363435"/>
          <w:spacing w:val="5"/>
          <w:sz w:val="18"/>
          <w:szCs w:val="18"/>
          <w:lang w:val="nl-NL"/>
        </w:rPr>
        <w:t>g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5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5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7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2.11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Conditierapportag</w:t>
      </w:r>
      <w:r w:rsidRPr="00FF6C6C">
        <w:rPr>
          <w:rFonts w:ascii="Arial" w:eastAsia="Arial" w:hAnsi="Arial" w:cs="Arial"/>
          <w:color w:val="363435"/>
          <w:spacing w:val="12"/>
          <w:sz w:val="18"/>
          <w:szCs w:val="18"/>
          <w:lang w:val="nl-NL"/>
        </w:rPr>
        <w:t>e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7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2.12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Bruikleenapparatuur/-modul</w:t>
      </w:r>
      <w:r w:rsidRPr="00FF6C6C">
        <w:rPr>
          <w:rFonts w:ascii="Arial" w:eastAsia="Arial" w:hAnsi="Arial" w:cs="Arial"/>
          <w:color w:val="363435"/>
          <w:spacing w:val="12"/>
          <w:sz w:val="18"/>
          <w:szCs w:val="18"/>
          <w:lang w:val="nl-NL"/>
        </w:rPr>
        <w:t>e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7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7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2.13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Updat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>e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4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4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2.14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Upgrad</w:t>
      </w:r>
      <w:r w:rsidRPr="00FF6C6C">
        <w:rPr>
          <w:rFonts w:ascii="Arial" w:eastAsia="Arial" w:hAnsi="Arial" w:cs="Arial"/>
          <w:color w:val="363435"/>
          <w:spacing w:val="4"/>
          <w:sz w:val="18"/>
          <w:szCs w:val="18"/>
          <w:lang w:val="nl-NL"/>
        </w:rPr>
        <w:t>e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9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9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2.15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Remote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Service</w:t>
      </w:r>
      <w:r w:rsidRPr="00FF6C6C">
        <w:rPr>
          <w:rFonts w:ascii="Arial" w:eastAsia="Arial" w:hAnsi="Arial" w:cs="Arial"/>
          <w:color w:val="363435"/>
          <w:spacing w:val="-22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2.16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Uptime</w:t>
      </w:r>
      <w:r w:rsidRPr="00FF6C6C">
        <w:rPr>
          <w:rFonts w:ascii="Arial" w:eastAsia="Arial" w:hAnsi="Arial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645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Uptime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definiti</w:t>
      </w:r>
      <w:r w:rsidRPr="00FF6C6C">
        <w:rPr>
          <w:rFonts w:ascii="Arial" w:eastAsia="Arial" w:hAnsi="Arial" w:cs="Arial"/>
          <w:color w:val="363435"/>
          <w:spacing w:val="8"/>
          <w:sz w:val="18"/>
          <w:szCs w:val="18"/>
          <w:lang w:val="nl-NL"/>
        </w:rPr>
        <w:t>e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0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0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645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Normale p</w:t>
      </w:r>
      <w:r w:rsidRPr="00FF6C6C">
        <w:rPr>
          <w:rFonts w:ascii="Arial" w:eastAsia="Arial" w:hAnsi="Arial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oductietij</w:t>
      </w:r>
      <w:r w:rsidRPr="00FF6C6C">
        <w:rPr>
          <w:rFonts w:ascii="Arial" w:eastAsia="Arial" w:hAnsi="Arial" w:cs="Arial"/>
          <w:color w:val="363435"/>
          <w:spacing w:val="2"/>
          <w:sz w:val="18"/>
          <w:szCs w:val="18"/>
          <w:lang w:val="nl-NL"/>
        </w:rPr>
        <w:t>d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23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23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645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Downtime</w:t>
      </w:r>
      <w:r w:rsidRPr="00FF6C6C">
        <w:rPr>
          <w:rFonts w:ascii="Arial" w:eastAsia="Arial" w:hAnsi="Arial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645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w w:val="101"/>
          <w:sz w:val="18"/>
          <w:szCs w:val="18"/>
          <w:lang w:val="nl-NL"/>
        </w:rPr>
        <w:t>Storing</w:t>
      </w:r>
      <w:r w:rsidRPr="00FF6C6C">
        <w:rPr>
          <w:rFonts w:ascii="Arial" w:eastAsia="Arial" w:hAnsi="Arial" w:cs="Arial"/>
          <w:color w:val="363435"/>
          <w:spacing w:val="-2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645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Garantie</w:t>
      </w:r>
      <w:r w:rsidRPr="00FF6C6C">
        <w:rPr>
          <w:rFonts w:ascii="Arial" w:eastAsia="Arial" w:hAnsi="Arial" w:cs="Arial"/>
          <w:color w:val="363435"/>
          <w:spacing w:val="-29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2.17 </w:t>
      </w:r>
      <w:r w:rsidR="00C8561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 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Applicatietraining</w:t>
      </w:r>
      <w:r w:rsidRPr="00FF6C6C">
        <w:rPr>
          <w:rFonts w:ascii="Arial" w:eastAsia="Arial" w:hAnsi="Arial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3.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VERGOEDING,</w:t>
      </w:r>
      <w:r w:rsidRPr="00FF6C6C">
        <w:rPr>
          <w:rFonts w:ascii="Arial" w:eastAsia="Arial" w:hAnsi="Arial" w:cs="Arial"/>
          <w:color w:val="363435"/>
          <w:spacing w:val="2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9"/>
          <w:w w:val="95"/>
          <w:sz w:val="18"/>
          <w:szCs w:val="18"/>
          <w:lang w:val="nl-NL"/>
        </w:rPr>
        <w:t>F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ACTURERING</w:t>
      </w:r>
      <w:r w:rsidRPr="00FF6C6C">
        <w:rPr>
          <w:rFonts w:ascii="Arial" w:eastAsia="Arial" w:hAnsi="Arial" w:cs="Arial"/>
          <w:color w:val="363435"/>
          <w:spacing w:val="13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BE</w:t>
      </w:r>
      <w:r w:rsidRPr="00FF6C6C">
        <w:rPr>
          <w:rFonts w:ascii="Arial" w:eastAsia="Arial" w:hAnsi="Arial" w:cs="Arial"/>
          <w:color w:val="363435"/>
          <w:spacing w:val="-17"/>
          <w:w w:val="96"/>
          <w:sz w:val="18"/>
          <w:szCs w:val="18"/>
          <w:lang w:val="nl-NL"/>
        </w:rPr>
        <w:t>T</w:t>
      </w:r>
      <w:r w:rsidRPr="00FF6C6C">
        <w:rPr>
          <w:rFonts w:ascii="Arial" w:eastAsia="Arial" w:hAnsi="Arial" w:cs="Arial"/>
          <w:color w:val="363435"/>
          <w:w w:val="98"/>
          <w:sz w:val="18"/>
          <w:szCs w:val="18"/>
          <w:lang w:val="nl-NL"/>
        </w:rPr>
        <w:t>ALING</w:t>
      </w:r>
      <w:r w:rsidRPr="00FF6C6C">
        <w:rPr>
          <w:rFonts w:ascii="Arial" w:eastAsia="Arial" w:hAnsi="Arial" w:cs="Arial"/>
          <w:color w:val="363435"/>
          <w:spacing w:val="-33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4.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ONDERHOUDSWERKZAAMHEDEN</w:t>
      </w:r>
      <w:r w:rsidRPr="00FF6C6C">
        <w:rPr>
          <w:rFonts w:ascii="Arial" w:eastAsia="Arial" w:hAnsi="Arial" w:cs="Arial"/>
          <w:color w:val="363435"/>
          <w:spacing w:val="1"/>
          <w:w w:val="9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PLANNIN</w:t>
      </w:r>
      <w:r w:rsidRPr="00FF6C6C">
        <w:rPr>
          <w:rFonts w:ascii="Arial" w:eastAsia="Arial" w:hAnsi="Arial" w:cs="Arial"/>
          <w:color w:val="363435"/>
          <w:spacing w:val="10"/>
          <w:w w:val="99"/>
          <w:sz w:val="18"/>
          <w:szCs w:val="18"/>
          <w:lang w:val="nl-NL"/>
        </w:rPr>
        <w:t>G</w:t>
      </w:r>
      <w:r w:rsidRPr="00FF6C6C">
        <w:rPr>
          <w:rFonts w:ascii="Arial" w:eastAsia="Arial" w:hAnsi="Arial" w:cs="Arial"/>
          <w:color w:val="363435"/>
          <w:w w:val="99"/>
          <w:sz w:val="12"/>
          <w:szCs w:val="12"/>
          <w:lang w:val="nl-NL"/>
        </w:rPr>
        <w:t>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16"/>
          <w:w w:val="99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16"/>
          <w:w w:val="99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10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5.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STORINGSMELDIN</w:t>
      </w:r>
      <w:r w:rsidRPr="00FF6C6C">
        <w:rPr>
          <w:rFonts w:ascii="Arial" w:eastAsia="Arial" w:hAnsi="Arial" w:cs="Arial"/>
          <w:color w:val="363435"/>
          <w:spacing w:val="-2"/>
          <w:w w:val="99"/>
          <w:sz w:val="18"/>
          <w:szCs w:val="18"/>
          <w:lang w:val="nl-NL"/>
        </w:rPr>
        <w:t>G</w:t>
      </w:r>
      <w:r w:rsidRPr="00FF6C6C">
        <w:rPr>
          <w:rFonts w:ascii="Arial" w:eastAsia="Arial" w:hAnsi="Arial" w:cs="Arial"/>
          <w:color w:val="363435"/>
          <w:w w:val="99"/>
          <w:sz w:val="12"/>
          <w:szCs w:val="12"/>
          <w:lang w:val="nl-NL"/>
        </w:rPr>
        <w:t>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w w:val="99"/>
          <w:sz w:val="12"/>
          <w:szCs w:val="12"/>
          <w:lang w:val="nl-NL"/>
        </w:rPr>
        <w:t>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15"/>
          <w:w w:val="99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15"/>
          <w:w w:val="99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11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6.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RESPONSTIJDEN</w:t>
      </w:r>
      <w:r w:rsidRPr="00FF6C6C">
        <w:rPr>
          <w:rFonts w:ascii="Arial" w:eastAsia="Arial" w:hAnsi="Arial" w:cs="Arial"/>
          <w:color w:val="363435"/>
          <w:spacing w:val="-2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11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7.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VERPLICHTINGEN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OPDRACHTGEVER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LEVERANCIER</w:t>
      </w:r>
      <w:r w:rsidRPr="00FF6C6C">
        <w:rPr>
          <w:rFonts w:ascii="Arial" w:eastAsia="Arial" w:hAnsi="Arial" w:cs="Arial"/>
          <w:color w:val="363435"/>
          <w:spacing w:val="-2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11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8.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OVERDRACHT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8"/>
          <w:sz w:val="18"/>
          <w:szCs w:val="18"/>
          <w:lang w:val="nl-NL"/>
        </w:rPr>
        <w:t>V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AN</w:t>
      </w:r>
      <w:r w:rsidRPr="00FF6C6C">
        <w:rPr>
          <w:rFonts w:ascii="Arial" w:eastAsia="Arial" w:hAnsi="Arial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RECHTEN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VERPLICHTINGEN</w:t>
      </w:r>
      <w:r w:rsidRPr="00FF6C6C">
        <w:rPr>
          <w:rFonts w:ascii="Arial" w:eastAsia="Arial" w:hAnsi="Arial" w:cs="Arial"/>
          <w:color w:val="363435"/>
          <w:spacing w:val="-2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12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9.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GEHEIMHOUDING</w:t>
      </w:r>
      <w:r w:rsidRPr="00FF6C6C">
        <w:rPr>
          <w:rFonts w:ascii="Arial" w:eastAsia="Arial" w:hAnsi="Arial" w:cs="Arial"/>
          <w:color w:val="363435"/>
          <w:spacing w:val="-2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12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10.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AANSPRAKELIJKHEI</w:t>
      </w:r>
      <w:r w:rsidRPr="00FF6C6C">
        <w:rPr>
          <w:rFonts w:ascii="Arial" w:eastAsia="Arial" w:hAnsi="Arial" w:cs="Arial"/>
          <w:color w:val="363435"/>
          <w:spacing w:val="9"/>
          <w:w w:val="99"/>
          <w:sz w:val="18"/>
          <w:szCs w:val="18"/>
          <w:lang w:val="nl-NL"/>
        </w:rPr>
        <w:t>D</w:t>
      </w:r>
      <w:r w:rsidRPr="00FF6C6C">
        <w:rPr>
          <w:rFonts w:ascii="Arial" w:eastAsia="Arial" w:hAnsi="Arial" w:cs="Arial"/>
          <w:color w:val="363435"/>
          <w:w w:val="99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11"/>
          <w:w w:val="99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11"/>
          <w:w w:val="99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13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11.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DUUR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8"/>
          <w:sz w:val="18"/>
          <w:szCs w:val="18"/>
          <w:lang w:val="nl-NL"/>
        </w:rPr>
        <w:t>V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AN</w:t>
      </w:r>
      <w:r w:rsidRPr="00FF6C6C">
        <w:rPr>
          <w:rFonts w:ascii="Arial" w:eastAsia="Arial" w:hAnsi="Arial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OVEREENKOMST</w:t>
      </w:r>
      <w:r w:rsidRPr="00FF6C6C">
        <w:rPr>
          <w:rFonts w:ascii="Arial" w:eastAsia="Arial" w:hAnsi="Arial" w:cs="Arial"/>
          <w:color w:val="363435"/>
          <w:spacing w:val="26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 xml:space="preserve"> </w:t>
      </w:r>
      <w:r w:rsidR="008579E5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13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12.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TUSSENTIJDSE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BEEINDIGING</w:t>
      </w:r>
      <w:r w:rsidRPr="00FF6C6C">
        <w:rPr>
          <w:rFonts w:ascii="Arial" w:eastAsia="Arial" w:hAnsi="Arial" w:cs="Arial"/>
          <w:color w:val="363435"/>
          <w:spacing w:val="5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 xml:space="preserve"> </w:t>
      </w:r>
      <w:r w:rsidR="008579E5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14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13.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WIJZIGINGEN</w:t>
      </w:r>
      <w:r w:rsidRPr="00FF6C6C">
        <w:rPr>
          <w:rFonts w:ascii="Arial" w:eastAsia="Arial" w:hAnsi="Arial" w:cs="Arial"/>
          <w:color w:val="363435"/>
          <w:spacing w:val="-22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14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14.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TOE</w:t>
      </w:r>
      <w:r w:rsidRPr="00FF6C6C">
        <w:rPr>
          <w:rFonts w:ascii="Arial" w:eastAsia="Arial" w:hAnsi="Arial" w:cs="Arial"/>
          <w:color w:val="363435"/>
          <w:spacing w:val="-12"/>
          <w:w w:val="96"/>
          <w:sz w:val="18"/>
          <w:szCs w:val="18"/>
          <w:lang w:val="nl-NL"/>
        </w:rPr>
        <w:t>P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ASSELIJK</w:t>
      </w:r>
      <w:r w:rsidRPr="00FF6C6C">
        <w:rPr>
          <w:rFonts w:ascii="Arial" w:eastAsia="Arial" w:hAnsi="Arial" w:cs="Arial"/>
          <w:color w:val="363435"/>
          <w:spacing w:val="5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RECHT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GESCHILLEN</w:t>
      </w:r>
      <w:r w:rsidRPr="00FF6C6C">
        <w:rPr>
          <w:rFonts w:ascii="Arial" w:eastAsia="Arial" w:hAnsi="Arial" w:cs="Arial"/>
          <w:color w:val="363435"/>
          <w:spacing w:val="-3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15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15.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4"/>
          <w:sz w:val="18"/>
          <w:szCs w:val="18"/>
          <w:lang w:val="nl-NL"/>
        </w:rPr>
        <w:t>OVERIGE</w:t>
      </w:r>
      <w:r w:rsidRPr="00FF6C6C">
        <w:rPr>
          <w:rFonts w:ascii="Arial" w:eastAsia="Arial" w:hAnsi="Arial" w:cs="Arial"/>
          <w:color w:val="363435"/>
          <w:spacing w:val="3"/>
          <w:w w:val="9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VOO</w:t>
      </w:r>
      <w:r w:rsidRPr="00FF6C6C">
        <w:rPr>
          <w:rFonts w:ascii="Arial" w:eastAsia="Arial" w:hAnsi="Arial" w:cs="Arial"/>
          <w:color w:val="363435"/>
          <w:spacing w:val="-3"/>
          <w:w w:val="99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pacing w:val="-4"/>
          <w:w w:val="99"/>
          <w:sz w:val="18"/>
          <w:szCs w:val="18"/>
          <w:lang w:val="nl-NL"/>
        </w:rPr>
        <w:t>W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AARDE</w:t>
      </w:r>
      <w:r w:rsidRPr="00FF6C6C">
        <w:rPr>
          <w:rFonts w:ascii="Arial" w:eastAsia="Arial" w:hAnsi="Arial" w:cs="Arial"/>
          <w:color w:val="363435"/>
          <w:spacing w:val="3"/>
          <w:w w:val="99"/>
          <w:sz w:val="18"/>
          <w:szCs w:val="18"/>
          <w:lang w:val="nl-NL"/>
        </w:rPr>
        <w:t>N</w:t>
      </w:r>
      <w:r w:rsidRPr="00FF6C6C">
        <w:rPr>
          <w:rFonts w:ascii="Arial" w:eastAsia="Arial" w:hAnsi="Arial" w:cs="Arial"/>
          <w:color w:val="363435"/>
          <w:w w:val="99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"/>
          <w:w w:val="99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"/>
          <w:w w:val="99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15</w:t>
      </w:r>
    </w:p>
    <w:p w:rsidR="000A3AFD" w:rsidRPr="00FF6C6C" w:rsidRDefault="000A3AFD" w:rsidP="00211FA1">
      <w:pPr>
        <w:tabs>
          <w:tab w:val="left" w:pos="9072"/>
          <w:tab w:val="left" w:pos="9498"/>
          <w:tab w:val="left" w:pos="9639"/>
        </w:tabs>
        <w:spacing w:before="13" w:line="220" w:lineRule="exact"/>
        <w:ind w:right="-28"/>
        <w:rPr>
          <w:sz w:val="22"/>
          <w:szCs w:val="22"/>
          <w:lang w:val="nl-NL"/>
        </w:rPr>
      </w:pP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BIJLAGE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A:</w:t>
      </w:r>
      <w:r w:rsidRPr="00FF6C6C">
        <w:rPr>
          <w:rFonts w:ascii="Arial" w:eastAsia="Arial" w:hAnsi="Arial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SAMENSTELLING</w:t>
      </w:r>
      <w:r w:rsidRPr="00FF6C6C">
        <w:rPr>
          <w:rFonts w:ascii="Arial" w:eastAsia="Arial" w:hAnsi="Arial" w:cs="Arial"/>
          <w:color w:val="363435"/>
          <w:spacing w:val="33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S</w:t>
      </w:r>
      <w:r w:rsidRPr="00FF6C6C">
        <w:rPr>
          <w:rFonts w:ascii="Arial" w:eastAsia="Arial" w:hAnsi="Arial" w:cs="Arial"/>
          <w:color w:val="363435"/>
          <w:spacing w:val="-16"/>
          <w:w w:val="95"/>
          <w:sz w:val="18"/>
          <w:szCs w:val="18"/>
          <w:lang w:val="nl-NL"/>
        </w:rPr>
        <w:t>T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ANDAARD</w:t>
      </w:r>
      <w:r w:rsidRPr="00FF6C6C">
        <w:rPr>
          <w:rFonts w:ascii="Arial" w:eastAsia="Arial" w:hAnsi="Arial" w:cs="Arial"/>
          <w:color w:val="363435"/>
          <w:spacing w:val="19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SE</w:t>
      </w:r>
      <w:r w:rsidRPr="00FF6C6C">
        <w:rPr>
          <w:rFonts w:ascii="Arial" w:eastAsia="Arial" w:hAnsi="Arial" w:cs="Arial"/>
          <w:color w:val="363435"/>
          <w:spacing w:val="-3"/>
          <w:w w:val="95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VICE</w:t>
      </w:r>
      <w:r w:rsidRPr="00FF6C6C">
        <w:rPr>
          <w:rFonts w:ascii="Arial" w:eastAsia="Arial" w:hAnsi="Arial" w:cs="Arial"/>
          <w:color w:val="363435"/>
          <w:spacing w:val="-6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OVEREENKOMST</w:t>
      </w:r>
      <w:r w:rsidRPr="00FF6C6C">
        <w:rPr>
          <w:rFonts w:ascii="Arial" w:eastAsia="Arial" w:hAnsi="Arial" w:cs="Arial"/>
          <w:color w:val="363435"/>
          <w:spacing w:val="-22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16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BIJLAGE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B:</w:t>
      </w:r>
      <w:r w:rsidRPr="00FF6C6C">
        <w:rPr>
          <w:rFonts w:ascii="Arial" w:eastAsia="Arial" w:hAnsi="Arial" w:cs="Arial"/>
          <w:color w:val="363435"/>
          <w:spacing w:val="2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SAMENWERKINGSAFSPRAKEN</w:t>
      </w:r>
      <w:r w:rsidRPr="00FF6C6C">
        <w:rPr>
          <w:rFonts w:ascii="Arial" w:eastAsia="Arial" w:hAnsi="Arial" w:cs="Arial"/>
          <w:color w:val="363435"/>
          <w:spacing w:val="-3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20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BIJLAGE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C:</w:t>
      </w:r>
      <w:r w:rsidRPr="00FF6C6C">
        <w:rPr>
          <w:rFonts w:ascii="Arial" w:eastAsia="Arial" w:hAnsi="Arial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SOFT</w:t>
      </w:r>
      <w:r w:rsidRPr="00FF6C6C">
        <w:rPr>
          <w:rFonts w:ascii="Arial" w:eastAsia="Arial" w:hAnsi="Arial" w:cs="Arial"/>
          <w:color w:val="363435"/>
          <w:spacing w:val="-4"/>
          <w:w w:val="95"/>
          <w:sz w:val="18"/>
          <w:szCs w:val="18"/>
          <w:lang w:val="nl-NL"/>
        </w:rPr>
        <w:t>W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AREVOO</w:t>
      </w:r>
      <w:r w:rsidRPr="00FF6C6C">
        <w:rPr>
          <w:rFonts w:ascii="Arial" w:eastAsia="Arial" w:hAnsi="Arial" w:cs="Arial"/>
          <w:color w:val="363435"/>
          <w:spacing w:val="-3"/>
          <w:w w:val="95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pacing w:val="-4"/>
          <w:w w:val="95"/>
          <w:sz w:val="18"/>
          <w:szCs w:val="18"/>
          <w:lang w:val="nl-NL"/>
        </w:rPr>
        <w:t>W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AARDEN</w:t>
      </w:r>
      <w:r w:rsidRPr="00FF6C6C">
        <w:rPr>
          <w:rFonts w:ascii="Arial" w:eastAsia="Arial" w:hAnsi="Arial" w:cs="Arial"/>
          <w:color w:val="363435"/>
          <w:spacing w:val="21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in combinatie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met</w:t>
      </w:r>
      <w:r w:rsidRPr="00FF6C6C">
        <w:rPr>
          <w:rFonts w:ascii="Arial" w:eastAsia="Arial" w:hAnsi="Arial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de</w:t>
      </w:r>
      <w:r w:rsidRPr="00FF6C6C">
        <w:rPr>
          <w:rFonts w:ascii="Arial" w:eastAsia="Arial" w:hAnsi="Arial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artikelen 2.13 en</w:t>
      </w:r>
      <w:r w:rsidRPr="00FF6C6C">
        <w:rPr>
          <w:rFonts w:ascii="Arial" w:eastAsia="Arial" w:hAnsi="Arial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2.1</w:t>
      </w:r>
      <w:r w:rsidRPr="00FF6C6C">
        <w:rPr>
          <w:rFonts w:ascii="Arial" w:eastAsia="Arial" w:hAnsi="Arial" w:cs="Arial"/>
          <w:color w:val="363435"/>
          <w:spacing w:val="5"/>
          <w:sz w:val="18"/>
          <w:szCs w:val="18"/>
          <w:lang w:val="nl-NL"/>
        </w:rPr>
        <w:t>4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22</w:t>
      </w:r>
    </w:p>
    <w:p w:rsidR="000A3AFD" w:rsidRPr="00FF6C6C" w:rsidRDefault="007B7650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  <w:sectPr w:rsidR="000A3AFD" w:rsidRPr="00FF6C6C" w:rsidSect="00211FA1">
          <w:pgSz w:w="11920" w:h="16840"/>
          <w:pgMar w:top="1140" w:right="863" w:bottom="280" w:left="1020" w:header="555" w:footer="1690" w:gutter="0"/>
          <w:cols w:space="720"/>
        </w:sect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BIJLAGE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D:</w:t>
      </w:r>
      <w:r w:rsidRPr="00FF6C6C">
        <w:rPr>
          <w:rFonts w:ascii="Arial" w:eastAsia="Arial" w:hAnsi="Arial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OVEREENKOMST</w:t>
      </w:r>
      <w:r w:rsidRPr="00FF6C6C">
        <w:rPr>
          <w:rFonts w:ascii="Arial" w:eastAsia="Arial" w:hAnsi="Arial" w:cs="Arial"/>
          <w:color w:val="363435"/>
          <w:spacing w:val="18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EXTERNE</w:t>
      </w:r>
      <w:r w:rsidRPr="00FF6C6C">
        <w:rPr>
          <w:rFonts w:ascii="Arial" w:eastAsia="Arial" w:hAnsi="Arial" w:cs="Arial"/>
          <w:color w:val="363435"/>
          <w:spacing w:val="-14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VERBINDINGEN</w:t>
      </w:r>
      <w:r w:rsidRPr="00FF6C6C">
        <w:rPr>
          <w:rFonts w:ascii="Arial" w:eastAsia="Arial" w:hAnsi="Arial" w:cs="Arial"/>
          <w:color w:val="363435"/>
          <w:spacing w:val="16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in combinatie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met</w:t>
      </w:r>
      <w:r w:rsidRPr="00FF6C6C">
        <w:rPr>
          <w:rFonts w:ascii="Arial" w:eastAsia="Arial" w:hAnsi="Arial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2.15 </w:t>
      </w:r>
      <w:r w:rsidRPr="00FF6C6C">
        <w:rPr>
          <w:rFonts w:ascii="Arial" w:eastAsia="Arial" w:hAnsi="Arial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emote</w:t>
      </w:r>
      <w:r w:rsidRPr="00FF6C6C">
        <w:rPr>
          <w:rFonts w:ascii="Arial" w:eastAsia="Arial" w:hAnsi="Arial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service</w:t>
      </w:r>
      <w:r w:rsidRPr="00FF6C6C">
        <w:rPr>
          <w:rFonts w:ascii="Arial" w:eastAsia="Arial" w:hAnsi="Arial" w:cs="Arial"/>
          <w:color w:val="363435"/>
          <w:spacing w:val="-3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24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0A3AFD" w:rsidRPr="00FF6C6C" w:rsidRDefault="007B7650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1. </w:t>
      </w:r>
      <w:r w:rsidRPr="00FF6C6C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4"/>
          <w:w w:val="95"/>
          <w:sz w:val="24"/>
          <w:szCs w:val="24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WERP</w:t>
      </w:r>
      <w:r w:rsidRPr="00FF6C6C">
        <w:rPr>
          <w:rFonts w:asciiTheme="minorHAnsi" w:eastAsia="Arial" w:hAnsiTheme="minorHAnsi" w:cs="Arial"/>
          <w:color w:val="363435"/>
          <w:spacing w:val="12"/>
          <w:w w:val="95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DOEL</w:t>
      </w:r>
      <w:r w:rsidRPr="00FF6C6C">
        <w:rPr>
          <w:rFonts w:asciiTheme="minorHAnsi" w:eastAsia="Arial" w:hAnsiTheme="minorHAnsi" w:cs="Arial"/>
          <w:color w:val="363435"/>
          <w:spacing w:val="-2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1"/>
          <w:sz w:val="24"/>
          <w:szCs w:val="24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AN</w:t>
      </w:r>
      <w:r w:rsidRPr="00FF6C6C">
        <w:rPr>
          <w:rFonts w:asciiTheme="minorHAnsi" w:eastAsia="Arial" w:hAnsiTheme="minorHAnsi" w:cs="Arial"/>
          <w:color w:val="363435"/>
          <w:spacing w:val="-21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OVEREENKOMST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569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1.1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hetgeen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bijlagen is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bepaald,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A,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noemen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(met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hoofdletter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even).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131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1.2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opgenomen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omschrijving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serienummers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en/of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systeemnummers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verschillende 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locatie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zich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bevindt.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8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is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samenstelling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elkaar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functionele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eenheid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vormt.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 apparatuurlijst(en)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toegevoegd.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apparatuurlijst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samenstelling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 Apparatuu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30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1.3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(met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hoofdletter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 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even)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iede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natuurlijke persoon,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echtspersoon,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vennootschap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firma, commanditai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vennootschap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entiteit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namens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6"/>
          <w:sz w:val="18"/>
          <w:szCs w:val="18"/>
          <w:lang w:val="nl-NL"/>
        </w:rPr>
        <w:t xml:space="preserve">d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verklaa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diens vertegenwoo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diger(s),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gemachtigde(n)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echtsopvolger(s).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29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1.4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(met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hoofdletter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even)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iede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natuurlijke persoon,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echtspersoon,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vennootschap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firma, commanditai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vennootschap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entiteit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 sluit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gesloten.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585" w:hanging="454"/>
        <w:jc w:val="both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1.5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tevens 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samenstelling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alsmede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ingangsdatum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aangegeven.</w:t>
      </w:r>
      <w:r w:rsidRPr="00FF6C6C">
        <w:rPr>
          <w:rFonts w:asciiTheme="minorHAnsi" w:eastAsia="Arial" w:hAnsiTheme="minorHAnsi" w:cs="Arial"/>
          <w:color w:val="363435"/>
          <w:spacing w:val="1"/>
          <w:w w:val="9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overzicht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servicemodules waarmee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samengesteld, is gegeven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artikel 2.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660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Ook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aangegeven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overige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 bijlagen 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gedatee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beide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ondertekend.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30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samenwerking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verrichten. Door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partijen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Opdrachtgever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gezamenlijk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aanzien</w:t>
      </w:r>
      <w:r w:rsidRPr="00FF6C6C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hierbij verwezen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artikel 2 gedefiniee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modules.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62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kader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samenwerking gemaakte nade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afspraken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B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opgenomen.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2. </w:t>
      </w:r>
      <w:r w:rsidRPr="00FF6C6C">
        <w:rPr>
          <w:rFonts w:asciiTheme="minorHAnsi" w:eastAsia="Arial" w:hAnsiTheme="minorHAnsi" w:cs="Arial"/>
          <w:color w:val="363435"/>
          <w:w w:val="98"/>
          <w:sz w:val="24"/>
          <w:szCs w:val="24"/>
          <w:lang w:val="nl-NL"/>
        </w:rPr>
        <w:t>OMSCHRIJVING</w:t>
      </w:r>
      <w:r w:rsidRPr="00FF6C6C">
        <w:rPr>
          <w:rFonts w:asciiTheme="minorHAnsi" w:eastAsia="Arial" w:hAnsiTheme="minorHAnsi" w:cs="Arial"/>
          <w:color w:val="363435"/>
          <w:spacing w:val="1"/>
          <w:w w:val="98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24"/>
          <w:szCs w:val="24"/>
          <w:lang w:val="nl-NL"/>
        </w:rPr>
        <w:t>MOGELIJKE</w:t>
      </w:r>
      <w:r w:rsidRPr="00FF6C6C">
        <w:rPr>
          <w:rFonts w:asciiTheme="minorHAnsi" w:eastAsia="Arial" w:hAnsiTheme="minorHAnsi" w:cs="Arial"/>
          <w:color w:val="363435"/>
          <w:spacing w:val="1"/>
          <w:w w:val="98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SE</w:t>
      </w:r>
      <w:r w:rsidRPr="00FF6C6C">
        <w:rPr>
          <w:rFonts w:asciiTheme="minorHAnsi" w:eastAsia="Arial" w:hAnsiTheme="minorHAnsi" w:cs="Arial"/>
          <w:color w:val="363435"/>
          <w:spacing w:val="-4"/>
          <w:sz w:val="24"/>
          <w:szCs w:val="24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VICEMODULES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114" w:right="20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samenstelling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gespecificee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kan, in overleg,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één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 genoemde modules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omvatten.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totaalprijs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afhankelijk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keuze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onderlinge samenhang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gekozen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modules.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114" w:right="293"/>
        <w:jc w:val="both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wet-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egelgeving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dwingend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alsmede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zijnde normen, voorschriften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uitvoeringsbesluiten,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specifiek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eiligheidsinspectie</w:t>
      </w:r>
    </w:p>
    <w:p w:rsidR="000A3AFD" w:rsidRPr="00FF6C6C" w:rsidRDefault="007B7650">
      <w:pPr>
        <w:spacing w:before="13" w:line="255" w:lineRule="auto"/>
        <w:ind w:left="567" w:right="222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houdt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toetsing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veiligheidsaspecten 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fabriekspecificaties.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evens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bep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oefd.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7B7650">
      <w:pPr>
        <w:spacing w:before="38" w:line="255" w:lineRule="auto"/>
        <w:ind w:left="567" w:right="111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werkwijze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meetmethode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 veiligheidschecklist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even.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veiligheidschecklist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 Eventuele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aanvullingen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fabrikant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veiligheidsmetingen 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apart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47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enzij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eengekomen,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vier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weken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uitvoering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werkrapport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opgesteld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ekt.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32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onveilige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geconstatee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d,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gemeld.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onveilige 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bevestigd.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2.2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Kwaliteitsmeting</w:t>
      </w:r>
    </w:p>
    <w:p w:rsidR="000A3AFD" w:rsidRPr="00FF6C6C" w:rsidRDefault="007B7650">
      <w:pPr>
        <w:spacing w:before="13" w:line="255" w:lineRule="auto"/>
        <w:ind w:left="567" w:right="9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kwaliteitsmeting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aantal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parameters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elevant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geacht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objectieve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vaststelling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 Basis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efe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entie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parameters 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acceptatie/ove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name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w w:val="99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fende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33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werkwijze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meetmethode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kwaliteitsmeting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 kwaliteitschecklist</w:t>
      </w:r>
      <w:r w:rsidRPr="00FF6C6C">
        <w:rPr>
          <w:rFonts w:asciiTheme="minorHAnsi" w:eastAsia="Arial" w:hAnsiTheme="minorHAnsi" w:cs="Arial"/>
          <w:color w:val="363435"/>
          <w:spacing w:val="2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even.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kwaliteitschecklist</w:t>
      </w:r>
      <w:r w:rsidRPr="00FF6C6C">
        <w:rPr>
          <w:rFonts w:asciiTheme="minorHAnsi" w:eastAsia="Arial" w:hAnsiTheme="minorHAnsi" w:cs="Arial"/>
          <w:color w:val="363435"/>
          <w:spacing w:val="2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 Eventuele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aanvullingen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fabrikant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kwaliteitsmeting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apart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5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werkrapport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opgesteld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ekt.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enzij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eengekomen,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kwaliteitsmeting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vier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weken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43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gestelde eisen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voldaan, 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gemeld.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afwijking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bevestigd.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2.3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Periodiek onderhoud</w:t>
      </w:r>
    </w:p>
    <w:p w:rsidR="000A3AFD" w:rsidRPr="00FF6C6C" w:rsidRDefault="007B7650">
      <w:pPr>
        <w:spacing w:before="13" w:line="255" w:lineRule="auto"/>
        <w:ind w:left="567" w:right="8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ole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en,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afstellen, bijstellen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technisch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schoonmaken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zonodig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sme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mechanische delen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alsmede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vervangen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delen.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evens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oefd.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Ook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periodieke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noodzakelijk gebleken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eparaties,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geplande tijdsduur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hiertoe 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ekend.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 2.9 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uitmaakt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eenkomst,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basis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nacalculatie vervangen.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6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gebeu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fabrieksvoorschriften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hand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duidelijk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 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es,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checklists,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specificaties,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verzoek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toegankelijk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 aanvullingen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hierin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apart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 in bijlage A.</w:t>
      </w:r>
    </w:p>
    <w:p w:rsidR="000A3AFD" w:rsidRPr="00FF6C6C" w:rsidRDefault="007B7650">
      <w:pPr>
        <w:spacing w:before="37" w:line="440" w:lineRule="exact"/>
        <w:ind w:left="567" w:right="22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werkrapport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opgesteld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ekt.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enzij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eengekomen,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vier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weken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uitvoering</w:t>
      </w:r>
    </w:p>
    <w:p w:rsidR="000A3AFD" w:rsidRPr="00FF6C6C" w:rsidRDefault="007B7650">
      <w:pPr>
        <w:spacing w:line="160" w:lineRule="exact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32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onveilige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geconstatee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d,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gemeld.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onveilige 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bevestigd.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606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geïnformee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geadvisee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eventuele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vervolgacties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basis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genoemde bevindingen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wenselijk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acht.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7B7650">
      <w:pPr>
        <w:spacing w:before="38"/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2.4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b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ectief</w:t>
      </w:r>
      <w:r w:rsidRPr="00FF6C6C">
        <w:rPr>
          <w:rFonts w:asciiTheme="minorHAnsi" w:eastAsia="Arial" w:hAnsiTheme="minorHAnsi" w:cs="Arial"/>
          <w:b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onderhoud</w:t>
      </w:r>
    </w:p>
    <w:p w:rsidR="000A3AFD" w:rsidRPr="00FF6C6C" w:rsidRDefault="007B7650">
      <w:pPr>
        <w:spacing w:before="13" w:line="255" w:lineRule="auto"/>
        <w:ind w:left="567" w:right="9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cor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ectief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opspo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ophe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aangemelde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Apparatuur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evenals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eparaties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kwaliteitsmeting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blijken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geschiedt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locatie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middels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emote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service. 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w w:val="99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eenkomst.</w:t>
      </w:r>
    </w:p>
    <w:p w:rsidR="000A3AFD" w:rsidRPr="00FF6C6C" w:rsidRDefault="007B7650">
      <w:pPr>
        <w:spacing w:before="37" w:line="440" w:lineRule="exact"/>
        <w:ind w:left="567" w:right="24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ec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beëindigin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werkzaamhede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werkrappor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opgestel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w w:val="102"/>
          <w:sz w:val="18"/>
          <w:szCs w:val="18"/>
          <w:lang w:val="nl-NL"/>
        </w:rPr>
        <w:t xml:space="preserve">ekt.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sprake 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gelimitee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aantal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ectieve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onderhoudsacties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</w:t>
      </w:r>
    </w:p>
    <w:p w:rsidR="000A3AFD" w:rsidRPr="00FF6C6C" w:rsidRDefault="007B7650">
      <w:pPr>
        <w:spacing w:line="160" w:lineRule="exact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2.5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Kalibratie</w:t>
      </w:r>
    </w:p>
    <w:p w:rsidR="000A3AFD" w:rsidRPr="00FF6C6C" w:rsidRDefault="007B7650">
      <w:pPr>
        <w:spacing w:before="13" w:line="255" w:lineRule="auto"/>
        <w:ind w:left="567" w:right="20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kalibratie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fabrikant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waarin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functione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meetmiddel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(of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7"/>
          <w:sz w:val="18"/>
          <w:szCs w:val="18"/>
          <w:lang w:val="nl-NL"/>
        </w:rPr>
        <w:t>daarvan)</w:t>
      </w:r>
      <w:r w:rsidRPr="00FF6C6C">
        <w:rPr>
          <w:rFonts w:asciiTheme="minorHAnsi" w:eastAsia="Arial" w:hAnsiTheme="minorHAnsi" w:cs="Arial"/>
          <w:color w:val="363435"/>
          <w:spacing w:val="1"/>
          <w:w w:val="9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geleken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geldende specificatie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8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esultaat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iede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document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dracht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document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ieder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bevatten: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datum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kalibratie,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identificatie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apparaat, identificatie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gebruikte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meetmiddel(en)</w:t>
      </w:r>
      <w:r w:rsidRPr="00FF6C6C">
        <w:rPr>
          <w:rFonts w:asciiTheme="minorHAnsi" w:eastAsia="Arial" w:hAnsiTheme="minorHAnsi" w:cs="Arial"/>
          <w:color w:val="363435"/>
          <w:spacing w:val="1"/>
          <w:w w:val="9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hun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kalibratiestatus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herleidbaarheid,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omschrijving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meetcondities,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omschrijving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kalibratiemethode(n),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esultaten, opgave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meetonzekerheid, naam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kalibratie, nummer 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NKO-acc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editatie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53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justering deel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uitmaakt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 moeten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zowel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justering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opgenomen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kalibratiedocument.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2.6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alidatie</w:t>
      </w:r>
    </w:p>
    <w:p w:rsidR="000A3AFD" w:rsidRPr="00FF6C6C" w:rsidRDefault="007B7650">
      <w:pPr>
        <w:spacing w:before="13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validatie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metingen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verzamelen</w:t>
      </w:r>
    </w:p>
    <w:p w:rsidR="000A3AFD" w:rsidRPr="00FF6C6C" w:rsidRDefault="007B7650">
      <w:pPr>
        <w:spacing w:before="13" w:line="255" w:lineRule="auto"/>
        <w:ind w:left="567" w:right="17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meetgegevens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bepaalde werkwijze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steeds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bedoelde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esultaten oplevert.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apparaten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toepassingen kunnen hierbij 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toepassing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29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esultaat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validatierapport.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ieder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bevatten: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datum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validatie, identificatie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oces,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identificatie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gebruikte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meetmiddel(en)</w:t>
      </w:r>
      <w:r w:rsidRPr="00FF6C6C">
        <w:rPr>
          <w:rFonts w:asciiTheme="minorHAnsi" w:eastAsia="Arial" w:hAnsiTheme="minorHAnsi" w:cs="Arial"/>
          <w:color w:val="363435"/>
          <w:spacing w:val="1"/>
          <w:w w:val="9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hun validatiestatus,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omschrijving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validatiemethode,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esultaten, naam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validatie, naam beoo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delaar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validatie, datum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validatie, omschrijving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kenmerk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wettelijke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validatierichtlijnen. 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bestaat,</w:t>
      </w:r>
    </w:p>
    <w:p w:rsidR="000A3AFD" w:rsidRPr="00FF6C6C" w:rsidRDefault="007B7650">
      <w:pPr>
        <w:spacing w:line="255" w:lineRule="auto"/>
        <w:ind w:left="567" w:right="45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hante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een.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opgenomen.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510" w:lineRule="auto"/>
        <w:ind w:left="567" w:right="36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ec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beëindigin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werkzaamhede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werkrappor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opgestel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w w:val="102"/>
          <w:sz w:val="18"/>
          <w:szCs w:val="18"/>
          <w:lang w:val="nl-NL"/>
        </w:rPr>
        <w:t xml:space="preserve">ekt.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validatierapport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uiterlijk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2 weken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ekt.</w:t>
      </w:r>
    </w:p>
    <w:p w:rsidR="000A3AFD" w:rsidRPr="00FF6C6C" w:rsidRDefault="007B7650">
      <w:pPr>
        <w:spacing w:before="6" w:line="255" w:lineRule="auto"/>
        <w:ind w:left="567" w:right="51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 blijkt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technische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specificaties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functioneert,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 onderb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oken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 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melden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2.7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b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dracht</w:t>
      </w:r>
      <w:r w:rsidRPr="00FF6C6C">
        <w:rPr>
          <w:rFonts w:asciiTheme="minorHAnsi" w:eastAsia="Arial" w:hAnsiTheme="minorHAnsi" w:cs="Arial"/>
          <w:b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en acceptatie</w:t>
      </w:r>
      <w:r w:rsidRPr="00FF6C6C">
        <w:rPr>
          <w:rFonts w:asciiTheme="minorHAnsi" w:eastAsia="Arial" w:hAnsiTheme="minorHAnsi" w:cs="Arial"/>
          <w:b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na uitvoering</w:t>
      </w:r>
      <w:r w:rsidRPr="00FF6C6C">
        <w:rPr>
          <w:rFonts w:asciiTheme="minorHAnsi" w:eastAsia="Arial" w:hAnsiTheme="minorHAnsi" w:cs="Arial"/>
          <w:b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w w:val="101"/>
          <w:sz w:val="18"/>
          <w:szCs w:val="18"/>
          <w:lang w:val="nl-NL"/>
        </w:rPr>
        <w:t>werkzaamheden</w:t>
      </w:r>
    </w:p>
    <w:p w:rsidR="000A3AFD" w:rsidRPr="00FF6C6C" w:rsidRDefault="007B7650">
      <w:pPr>
        <w:spacing w:before="13" w:line="255" w:lineRule="auto"/>
        <w:ind w:left="567" w:right="17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vindt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dracht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plaats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waarbij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desgewenst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beoo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delen.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ervolgens vindt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vrijgave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delijkheid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plaats.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vrijgave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weer klinisch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genomen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geacceptee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202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activiteit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datumsticker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volgende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onderhoudsbeurt/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 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EB268F"/>
          <w:sz w:val="18"/>
          <w:szCs w:val="18"/>
          <w:highlight w:val="yellow"/>
          <w:lang w:val="nl-NL"/>
        </w:rPr>
        <w:t>voor….</w:t>
      </w:r>
      <w:r w:rsidRPr="00FF6C6C">
        <w:rPr>
          <w:rFonts w:asciiTheme="minorHAnsi" w:eastAsia="Arial" w:hAnsiTheme="minorHAnsi" w:cs="Arial"/>
          <w:color w:val="EB268F"/>
          <w:spacing w:val="6"/>
          <w:sz w:val="18"/>
          <w:szCs w:val="18"/>
          <w:highlight w:val="yellow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EB268F"/>
          <w:sz w:val="18"/>
          <w:szCs w:val="18"/>
          <w:highlight w:val="yellow"/>
          <w:lang w:val="nl-NL"/>
        </w:rPr>
        <w:t>aangebracht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highlight w:val="yellow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verplichting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eft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artikelen 2.1, 2.2, 2.3, 2.5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2.6. De datumstickers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contactpersoon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sticker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voorhanden is, 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datumsticker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7B7650">
      <w:pPr>
        <w:spacing w:before="38"/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2.8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Eerstelijnswerkzaamheden</w:t>
      </w:r>
    </w:p>
    <w:p w:rsidR="000A3AFD" w:rsidRPr="00FF6C6C" w:rsidRDefault="007B7650">
      <w:pPr>
        <w:spacing w:before="13" w:line="255" w:lineRule="auto"/>
        <w:ind w:left="567" w:right="18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Onder </w:t>
      </w:r>
      <w:r w:rsidRPr="00211FA1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eerstelijnswerkzaamheden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lokalise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verhelpen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eenvoudige storingen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zelf,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mede omvatten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bepaalde onderhoudswerkzaamheden. 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afhankelijk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kwantiteit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okken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technici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opgeleide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technicus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eerste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instantie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analyse-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herstelwerkzaamheden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 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omschrijving</w:t>
      </w:r>
    </w:p>
    <w:p w:rsidR="000A3AFD" w:rsidRPr="00FF6C6C" w:rsidRDefault="007B7650">
      <w:pPr>
        <w:spacing w:line="255" w:lineRule="auto"/>
        <w:ind w:left="567" w:right="262"/>
        <w:jc w:val="both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opgenomen.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waarbinnen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uiterlijk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inschakelen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eactietijd)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bedraagt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twee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 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eactietijd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vastgelegd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w w:val="99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eenkomst.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78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technici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vermelden in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onderhoudsadministratie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desbet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870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 gerapportee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6"/>
          <w:sz w:val="18"/>
          <w:szCs w:val="18"/>
          <w:lang w:val="nl-NL"/>
        </w:rPr>
        <w:t>d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501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bepaalde 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materialen.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 hoogte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opgenomen.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72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echnici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zullen,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noodzakelijk,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opgeleid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geïnstruee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 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kunnen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verrichten. 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specifieke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systeemcursussen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gd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tegen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daarvoor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w w:val="98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goeding.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71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module</w:t>
      </w:r>
      <w:r w:rsidRPr="00211FA1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eerstelijnswerkzaamheden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in principe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combinatie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module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ectief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onderhoud.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2.9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b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delen</w:t>
      </w:r>
    </w:p>
    <w:p w:rsidR="000A3AFD" w:rsidRPr="00FF6C6C" w:rsidRDefault="007B7650">
      <w:pPr>
        <w:spacing w:before="13" w:line="255" w:lineRule="auto"/>
        <w:ind w:left="567" w:right="26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w w:val="99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eenkomst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vervangen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hiervan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uitgezonde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bijbeho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 xml:space="preserve">ende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verbruiksgoede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accessoi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es.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gegarandee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levertijd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 xml:space="preserve">delen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levertijd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2.10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elefonische</w:t>
      </w:r>
      <w:r w:rsidRPr="00FF6C6C">
        <w:rPr>
          <w:rFonts w:asciiTheme="minorHAnsi" w:eastAsia="Arial" w:hAnsiTheme="minorHAnsi" w:cs="Arial"/>
          <w:b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ondersteuning</w:t>
      </w:r>
    </w:p>
    <w:p w:rsidR="000A3AFD" w:rsidRPr="00FF6C6C" w:rsidRDefault="007B7650">
      <w:pPr>
        <w:spacing w:before="13" w:line="255" w:lineRule="auto"/>
        <w:ind w:left="567" w:right="21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telefonische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technici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het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hebben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zake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kundige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technicus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via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coö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dinator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 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maximale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telefonische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geboden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werkdagen,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Conditierapportage</w:t>
      </w:r>
    </w:p>
    <w:p w:rsidR="000A3AFD" w:rsidRPr="00FF6C6C" w:rsidRDefault="007B7650">
      <w:pPr>
        <w:spacing w:before="13" w:line="255" w:lineRule="auto"/>
        <w:ind w:left="567" w:right="51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conditierapportage</w:t>
      </w:r>
      <w:r w:rsidRPr="00FF6C6C">
        <w:rPr>
          <w:rFonts w:asciiTheme="minorHAnsi" w:eastAsia="Arial" w:hAnsiTheme="minorHAnsi" w:cs="Arial"/>
          <w:color w:val="363435"/>
          <w:spacing w:val="3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ekken 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conditie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vallende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geeft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gebruikskwaliteit</w:t>
      </w:r>
      <w:r w:rsidRPr="00FF6C6C">
        <w:rPr>
          <w:rFonts w:asciiTheme="minorHAnsi" w:eastAsia="Arial" w:hAnsiTheme="minorHAnsi" w:cs="Arial"/>
          <w:color w:val="363435"/>
          <w:spacing w:val="2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gekoppeld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advies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en/</w:t>
      </w:r>
    </w:p>
    <w:p w:rsidR="000A3AFD" w:rsidRPr="00FF6C6C" w:rsidRDefault="007B7650">
      <w:pPr>
        <w:spacing w:before="13" w:line="255" w:lineRule="auto"/>
        <w:ind w:left="567" w:right="34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ognose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toekomst,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afhankelijk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vallende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bijlage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opgenomen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modules.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onderbouwd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gegevens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zoals:</w:t>
      </w: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aantal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ectieve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acties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rapportageperiode;</w:t>
      </w:r>
    </w:p>
    <w:p w:rsidR="000A3AFD" w:rsidRPr="00FF6C6C" w:rsidRDefault="007B7650">
      <w:pPr>
        <w:spacing w:before="13" w:line="255" w:lineRule="auto"/>
        <w:ind w:left="834" w:right="156" w:hanging="26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samenvatting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inclusief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geconstatee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afwijkingen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geachte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vervolgacties;</w:t>
      </w: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overzicht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elevante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veiligheidsinspecties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basis hiervan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verrichte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cont</w:t>
      </w:r>
      <w:r w:rsidRPr="00FF6C6C">
        <w:rPr>
          <w:rFonts w:asciiTheme="minorHAnsi" w:eastAsia="Arial" w:hAnsiTheme="minorHAnsi" w:cs="Arial"/>
          <w:color w:val="363435"/>
          <w:spacing w:val="-3"/>
          <w:w w:val="10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oles.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7B7650">
      <w:pPr>
        <w:spacing w:before="38"/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w w:val="101"/>
          <w:sz w:val="18"/>
          <w:szCs w:val="18"/>
          <w:lang w:val="nl-NL"/>
        </w:rPr>
        <w:t>Bruikleenapparatuur/-module</w:t>
      </w:r>
    </w:p>
    <w:p w:rsidR="000A3AFD" w:rsidRPr="00FF6C6C" w:rsidRDefault="007B7650">
      <w:pPr>
        <w:spacing w:before="13" w:line="255" w:lineRule="auto"/>
        <w:ind w:left="567" w:right="8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Indie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nie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binne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eengekome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verwacht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eparatietij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aangemeld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storin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ka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verhelpen, verst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ek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duu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eparati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bruikleenapparaa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bruikleenmodule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bijlag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verwacht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eparatietij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vastgeleg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afgesp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oke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beschikbaarheidpe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centag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dez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w w:val="101"/>
          <w:sz w:val="18"/>
          <w:szCs w:val="18"/>
          <w:lang w:val="nl-NL"/>
        </w:rPr>
        <w:t xml:space="preserve">bruikleenapparatuur/-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module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t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bruikleenapparaa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bruikleenmodul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bezi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minimaa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dezelfd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functionalitei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inzetbaarhei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als</w:t>
      </w:r>
    </w:p>
    <w:p w:rsidR="000A3AFD" w:rsidRPr="00FF6C6C" w:rsidRDefault="007B7650">
      <w:pPr>
        <w:spacing w:line="255" w:lineRule="auto"/>
        <w:ind w:left="567" w:right="17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apparaa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modul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vervangen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Indie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bijlag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gee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beschikbaarheidpe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centag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is vastgelegd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uitgegaa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beschikbaarheidpe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centag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w w:val="101"/>
          <w:sz w:val="18"/>
          <w:szCs w:val="18"/>
          <w:lang w:val="nl-NL"/>
        </w:rPr>
        <w:t xml:space="preserve">bruikleenapparatuur/bruikleenmodule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100%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Partije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kunne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hierbi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voora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gegarandee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w w:val="101"/>
          <w:sz w:val="18"/>
          <w:szCs w:val="18"/>
          <w:lang w:val="nl-NL"/>
        </w:rPr>
        <w:t xml:space="preserve">bruikleenapparatuur/bruikleenmodule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eenkomen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Dez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gegarandee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vastgeleg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bijlag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w w:val="102"/>
          <w:sz w:val="18"/>
          <w:szCs w:val="18"/>
          <w:lang w:val="nl-NL"/>
        </w:rPr>
        <w:t>Update</w:t>
      </w:r>
    </w:p>
    <w:p w:rsidR="000A3AFD" w:rsidRPr="00FF6C6C" w:rsidRDefault="007B7650">
      <w:pPr>
        <w:spacing w:before="13" w:line="255" w:lineRule="auto"/>
        <w:ind w:left="567" w:right="40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fabrikant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aanbevolen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aanpassing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soft-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verhoging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bedrijfszekerheid 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veiligheid. 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biedt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eiding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functionele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mogelijkheden. Alle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updates,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ontwikkeld,</w:t>
      </w:r>
      <w:r w:rsidRPr="00FF6C6C">
        <w:rPr>
          <w:rFonts w:asciiTheme="minorHAnsi" w:eastAsia="Arial" w:hAnsiTheme="minorHAnsi" w:cs="Arial"/>
          <w:color w:val="363435"/>
          <w:spacing w:val="2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 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toestemming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Apparatuur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geïmplementee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d.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mening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serviceondersteuning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versie</w:t>
      </w:r>
    </w:p>
    <w:p w:rsidR="000A3AFD" w:rsidRPr="00FF6C6C" w:rsidRDefault="007B7650">
      <w:pPr>
        <w:spacing w:line="255" w:lineRule="auto"/>
        <w:ind w:left="567" w:right="31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toestemming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nieuwe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updates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installe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Implementatie kan plaats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vinden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28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voorafgaande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ekken 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mee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het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veiligheidsupdates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niet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weige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2.14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w w:val="101"/>
          <w:sz w:val="18"/>
          <w:szCs w:val="18"/>
          <w:lang w:val="nl-NL"/>
        </w:rPr>
        <w:t>Upgrade</w:t>
      </w:r>
    </w:p>
    <w:p w:rsidR="000A3AFD" w:rsidRPr="00FF6C6C" w:rsidRDefault="007B7650">
      <w:pPr>
        <w:spacing w:before="13" w:line="255" w:lineRule="auto"/>
        <w:ind w:left="567" w:right="65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nieuwe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eiding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bestaande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basis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bestaande ha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eplatform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nieuwe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eiding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bestaande functionaliteit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aangeschafte licenties.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upgrades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ontwikkeld,</w:t>
      </w:r>
      <w:r w:rsidRPr="00FF6C6C">
        <w:rPr>
          <w:rFonts w:asciiTheme="minorHAnsi" w:eastAsia="Arial" w:hAnsiTheme="minorHAnsi" w:cs="Arial"/>
          <w:color w:val="363435"/>
          <w:spacing w:val="2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</w:p>
    <w:p w:rsidR="000A3AFD" w:rsidRPr="00FF6C6C" w:rsidRDefault="007B7650">
      <w:pPr>
        <w:spacing w:before="13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gesteld.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7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voorafgaande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ekken 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mee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het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Upgrades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pas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toestemming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2.15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Remote</w:t>
      </w:r>
      <w:r w:rsidRPr="00FF6C6C">
        <w:rPr>
          <w:rFonts w:asciiTheme="minorHAnsi" w:eastAsia="Arial" w:hAnsiTheme="minorHAnsi" w:cs="Arial"/>
          <w:b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Service</w:t>
      </w:r>
    </w:p>
    <w:p w:rsidR="000A3AFD" w:rsidRPr="00FF6C6C" w:rsidRDefault="007B7650">
      <w:pPr>
        <w:spacing w:before="13" w:line="255" w:lineRule="auto"/>
        <w:ind w:left="567" w:right="22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Onder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emote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identifice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systeemfouten,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diagnose,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eal-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time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tijdsintervallen monito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updaten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oplossen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oblemen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middels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VPN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16"/>
          <w:sz w:val="18"/>
          <w:szCs w:val="18"/>
          <w:lang w:val="nl-NL"/>
        </w:rPr>
        <w:t xml:space="preserve">-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verbinding.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afspraken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emote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2.16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w w:val="101"/>
          <w:sz w:val="18"/>
          <w:szCs w:val="18"/>
          <w:lang w:val="nl-NL"/>
        </w:rPr>
        <w:t>Uptime</w:t>
      </w:r>
    </w:p>
    <w:p w:rsidR="000A3AFD" w:rsidRPr="00FF6C6C" w:rsidRDefault="007B7650">
      <w:pPr>
        <w:spacing w:before="13" w:line="255" w:lineRule="auto"/>
        <w:ind w:left="567" w:right="8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staat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ervoor in dat,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combinatie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artikelen 2.3, 2.4, 2.9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2.13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voorbehoud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geachte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updates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geïmplementee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zijn,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uptime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(=beschikbaarheid)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gehaald.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uptime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jaa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kwartaal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 tijdseenheid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Implementatie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upgrades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uptimegarantie.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gelijke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doet,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melden.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w w:val="105"/>
          <w:sz w:val="18"/>
          <w:szCs w:val="18"/>
          <w:lang w:val="nl-NL"/>
        </w:rPr>
        <w:t>Uptimedefinitie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2385" w:right="2385"/>
        <w:jc w:val="center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oductietijd</w:t>
      </w:r>
      <w:r w:rsidRPr="00FF6C6C">
        <w:rPr>
          <w:rFonts w:asciiTheme="minorHAnsi" w:eastAsia="Arial" w:hAnsiTheme="minorHAnsi" w:cs="Arial"/>
          <w:color w:val="363435"/>
          <w:spacing w:val="3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–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downtime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w w:val="10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oductietijd</w:t>
      </w:r>
    </w:p>
    <w:p w:rsidR="000A3AFD" w:rsidRPr="00FF6C6C" w:rsidRDefault="007B7650">
      <w:pPr>
        <w:spacing w:before="13" w:line="255" w:lineRule="auto"/>
        <w:ind w:left="1371" w:right="1371"/>
        <w:jc w:val="center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Uptime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=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16"/>
          <w:sz w:val="18"/>
          <w:szCs w:val="18"/>
          <w:lang w:val="nl-NL"/>
        </w:rPr>
        <w:t xml:space="preserve">------------------------------------------------------------------------------------------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w w:val="10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oductietijd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8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211FA1" w:rsidRDefault="007B7650">
      <w:pPr>
        <w:spacing w:before="37"/>
        <w:ind w:left="567"/>
        <w:rPr>
          <w:rFonts w:asciiTheme="minorHAnsi" w:eastAsia="Arial" w:hAnsiTheme="minorHAnsi" w:cs="Arial"/>
          <w:b/>
          <w:sz w:val="18"/>
          <w:szCs w:val="18"/>
          <w:lang w:val="nl-NL"/>
        </w:rPr>
      </w:pPr>
      <w:r w:rsidRPr="00211FA1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Normale</w:t>
      </w:r>
      <w:r w:rsidRPr="00211FA1">
        <w:rPr>
          <w:rFonts w:asciiTheme="minorHAnsi" w:eastAsia="Arial" w:hAnsiTheme="minorHAnsi" w:cs="Arial"/>
          <w:b/>
          <w:color w:val="363435"/>
          <w:spacing w:val="14"/>
          <w:sz w:val="18"/>
          <w:szCs w:val="18"/>
          <w:lang w:val="nl-NL"/>
        </w:rPr>
        <w:t xml:space="preserve"> </w:t>
      </w:r>
      <w:r w:rsidRPr="00211FA1">
        <w:rPr>
          <w:rFonts w:asciiTheme="minorHAnsi" w:eastAsia="Arial" w:hAnsiTheme="minorHAnsi" w:cs="Arial"/>
          <w:b/>
          <w:color w:val="363435"/>
          <w:w w:val="108"/>
          <w:sz w:val="18"/>
          <w:szCs w:val="18"/>
          <w:lang w:val="nl-NL"/>
        </w:rPr>
        <w:t>p</w:t>
      </w:r>
      <w:r w:rsidRPr="00211FA1">
        <w:rPr>
          <w:rFonts w:asciiTheme="minorHAnsi" w:eastAsia="Arial" w:hAnsiTheme="minorHAnsi" w:cs="Arial"/>
          <w:b/>
          <w:color w:val="363435"/>
          <w:spacing w:val="-3"/>
          <w:w w:val="108"/>
          <w:sz w:val="18"/>
          <w:szCs w:val="18"/>
          <w:lang w:val="nl-NL"/>
        </w:rPr>
        <w:t>r</w:t>
      </w:r>
      <w:r w:rsidRPr="00211FA1">
        <w:rPr>
          <w:rFonts w:asciiTheme="minorHAnsi" w:eastAsia="Arial" w:hAnsiTheme="minorHAnsi" w:cs="Arial"/>
          <w:b/>
          <w:color w:val="363435"/>
          <w:w w:val="108"/>
          <w:sz w:val="18"/>
          <w:szCs w:val="18"/>
          <w:lang w:val="nl-NL"/>
        </w:rPr>
        <w:t>oductietijd</w:t>
      </w:r>
    </w:p>
    <w:p w:rsidR="000A3AFD" w:rsidRPr="00FF6C6C" w:rsidRDefault="007B7650">
      <w:pPr>
        <w:spacing w:before="13" w:line="255" w:lineRule="auto"/>
        <w:ind w:left="567" w:right="99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oductietijd</w:t>
      </w:r>
      <w:r w:rsidRPr="00FF6C6C">
        <w:rPr>
          <w:rFonts w:asciiTheme="minorHAnsi" w:eastAsia="Arial" w:hAnsiTheme="minorHAnsi" w:cs="Arial"/>
          <w:color w:val="363435"/>
          <w:spacing w:val="3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dekkingsu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eenkomst,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211FA1" w:rsidRDefault="007B7650">
      <w:pPr>
        <w:ind w:left="567"/>
        <w:rPr>
          <w:rFonts w:asciiTheme="minorHAnsi" w:eastAsia="Arial" w:hAnsiTheme="minorHAnsi" w:cs="Arial"/>
          <w:b/>
          <w:sz w:val="18"/>
          <w:szCs w:val="18"/>
          <w:lang w:val="nl-NL"/>
        </w:rPr>
      </w:pPr>
      <w:r w:rsidRPr="00211FA1">
        <w:rPr>
          <w:rFonts w:asciiTheme="minorHAnsi" w:eastAsia="Arial" w:hAnsiTheme="minorHAnsi" w:cs="Arial"/>
          <w:b/>
          <w:color w:val="363435"/>
          <w:w w:val="105"/>
          <w:sz w:val="18"/>
          <w:szCs w:val="18"/>
          <w:lang w:val="nl-NL"/>
        </w:rPr>
        <w:t>Downtime</w:t>
      </w:r>
    </w:p>
    <w:p w:rsidR="000A3AFD" w:rsidRPr="00FF6C6C" w:rsidRDefault="007B7650">
      <w:pPr>
        <w:spacing w:before="13" w:line="255" w:lineRule="auto"/>
        <w:ind w:left="567" w:right="881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downtime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gaat in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moment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storingsmelding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moment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 xml:space="preserve">dat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opgeheven. 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downtime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gemeten 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oductietijd</w:t>
      </w:r>
      <w:r w:rsidRPr="00FF6C6C">
        <w:rPr>
          <w:rFonts w:asciiTheme="minorHAnsi" w:eastAsia="Arial" w:hAnsiTheme="minorHAnsi" w:cs="Arial"/>
          <w:color w:val="363435"/>
          <w:spacing w:val="3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59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downtime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ekend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verbonden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opspo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ophe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storingen,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het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van:</w:t>
      </w: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deskundig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eparaties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den;</w:t>
      </w:r>
    </w:p>
    <w:p w:rsidR="000A3AFD" w:rsidRPr="00FF6C6C" w:rsidRDefault="007B7650">
      <w:pPr>
        <w:spacing w:before="13" w:line="255" w:lineRule="auto"/>
        <w:ind w:left="687" w:right="515" w:hanging="120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oneigenlijk 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installatie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eenstemming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ekte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gebruiks-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bedieningsvoorschriften;</w:t>
      </w: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installatie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inwerkende oorzaken,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ekenen;</w:t>
      </w:r>
    </w:p>
    <w:p w:rsidR="000A3AFD" w:rsidRPr="00FF6C6C" w:rsidRDefault="007B7650">
      <w:pPr>
        <w:spacing w:before="13" w:line="255" w:lineRule="auto"/>
        <w:ind w:left="687" w:right="509" w:hanging="120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benodigde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kwaliteitsmeting,</w:t>
      </w:r>
      <w:r w:rsidRPr="00FF6C6C">
        <w:rPr>
          <w:rFonts w:asciiTheme="minorHAnsi" w:eastAsia="Arial" w:hAnsiTheme="minorHAnsi" w:cs="Arial"/>
          <w:color w:val="363435"/>
          <w:spacing w:val="2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veiligheidsinspectie,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evisie alsmede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implemente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updates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upgrades;</w:t>
      </w: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eparatie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vangen;</w:t>
      </w:r>
    </w:p>
    <w:p w:rsidR="000A3AFD" w:rsidRPr="00FF6C6C" w:rsidRDefault="007B7650">
      <w:pPr>
        <w:spacing w:before="13" w:line="255" w:lineRule="auto"/>
        <w:ind w:left="687" w:right="421" w:hanging="120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indringen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ogrammav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eemde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elementen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zoals,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uitsluitend,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virussen,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wormen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ojaanse paa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w w:val="105"/>
          <w:sz w:val="18"/>
          <w:szCs w:val="18"/>
          <w:lang w:val="nl-NL"/>
        </w:rPr>
        <w:t>Storing</w:t>
      </w:r>
    </w:p>
    <w:p w:rsidR="000A3AFD" w:rsidRPr="00FF6C6C" w:rsidRDefault="007B7650">
      <w:pPr>
        <w:spacing w:before="13" w:line="255" w:lineRule="auto"/>
        <w:ind w:left="567" w:right="31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technische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specificatie,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oorzaakt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defect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systeemafwijking,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waarvan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is.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‘niet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gebruiken’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Garantie</w:t>
      </w:r>
    </w:p>
    <w:p w:rsidR="000A3AFD" w:rsidRPr="00FF6C6C" w:rsidRDefault="007B7650">
      <w:pPr>
        <w:spacing w:before="13" w:line="255" w:lineRule="auto"/>
        <w:ind w:left="567" w:right="18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ontstaat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genoemde uptime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eigt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gewenst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fectief,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werktijden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gewerkt.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 hie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ontstane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extra 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7B7650">
      <w:pPr>
        <w:spacing w:line="255" w:lineRule="auto"/>
        <w:ind w:left="567" w:right="20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uptimepe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centage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jaar/kwartaal/ande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tijdseenheid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9"/>
          <w:sz w:val="18"/>
          <w:szCs w:val="18"/>
          <w:lang w:val="nl-NL"/>
        </w:rPr>
        <w:t xml:space="preserve">dt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gehaald,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goeding.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hoogte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partijen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opgenomen.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2.17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Applicatietraining</w:t>
      </w:r>
    </w:p>
    <w:p w:rsidR="000A3AFD" w:rsidRPr="00FF6C6C" w:rsidRDefault="007B7650">
      <w:pPr>
        <w:spacing w:before="13" w:line="255" w:lineRule="auto"/>
        <w:ind w:left="567" w:right="27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installatie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gebruiksinstructie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begeleiding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gegeven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w w:val="99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 medewerkers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7B7650">
      <w:pPr>
        <w:spacing w:line="255" w:lineRule="auto"/>
        <w:ind w:left="567" w:right="411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looptijd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vast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aantal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dagen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dagdelen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applicatietraining.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applicatietraining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leggen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3. </w:t>
      </w:r>
      <w:r w:rsidRPr="00FF6C6C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VERGOEDING,</w:t>
      </w:r>
      <w:r w:rsidRPr="00FF6C6C">
        <w:rPr>
          <w:rFonts w:asciiTheme="minorHAnsi" w:eastAsia="Arial" w:hAnsiTheme="minorHAnsi" w:cs="Arial"/>
          <w:color w:val="363435"/>
          <w:spacing w:val="3"/>
          <w:w w:val="95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2"/>
          <w:w w:val="95"/>
          <w:sz w:val="24"/>
          <w:szCs w:val="24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ACTURERING</w:t>
      </w:r>
      <w:r w:rsidRPr="00FF6C6C">
        <w:rPr>
          <w:rFonts w:asciiTheme="minorHAnsi" w:eastAsia="Arial" w:hAnsiTheme="minorHAnsi" w:cs="Arial"/>
          <w:color w:val="363435"/>
          <w:spacing w:val="17"/>
          <w:w w:val="95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BE</w:t>
      </w:r>
      <w:r w:rsidRPr="00FF6C6C">
        <w:rPr>
          <w:rFonts w:asciiTheme="minorHAnsi" w:eastAsia="Arial" w:hAnsiTheme="minorHAnsi" w:cs="Arial"/>
          <w:color w:val="363435"/>
          <w:spacing w:val="-22"/>
          <w:sz w:val="24"/>
          <w:szCs w:val="24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ALING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3.1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de,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ingevolge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en/</w:t>
      </w:r>
    </w:p>
    <w:p w:rsidR="000A3AFD" w:rsidRPr="00FF6C6C" w:rsidRDefault="007B7650">
      <w:pPr>
        <w:spacing w:before="13" w:line="255" w:lineRule="auto"/>
        <w:ind w:left="567" w:right="37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verschuldigd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apparaat/systeem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gespecificee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d.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opgenomen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zich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met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uitzondering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waarvan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gedragen. Alle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vermelde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exclusief BT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>W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83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garantieperiode 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ectief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vervangen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defecte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delen,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garantie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egeling,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aankoopsom.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onderhavige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verschuldigde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6"/>
          <w:sz w:val="18"/>
          <w:szCs w:val="18"/>
          <w:lang w:val="nl-NL"/>
        </w:rPr>
        <w:t>(aanvullende)</w:t>
      </w:r>
      <w:r w:rsidRPr="00FF6C6C">
        <w:rPr>
          <w:rFonts w:asciiTheme="minorHAnsi" w:eastAsia="Arial" w:hAnsiTheme="minorHAnsi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gespecificee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7B7650">
      <w:pPr>
        <w:tabs>
          <w:tab w:val="left" w:pos="560"/>
        </w:tabs>
        <w:spacing w:before="38" w:line="255" w:lineRule="auto"/>
        <w:ind w:left="567" w:right="46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3.2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Factu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ering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vindt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jaarlijks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plaats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verplicht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factuur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voorzien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opdrachtnummer</w:t>
      </w:r>
      <w:r w:rsidRPr="00FF6C6C">
        <w:rPr>
          <w:rFonts w:asciiTheme="minorHAnsi" w:eastAsia="Arial" w:hAnsiTheme="minorHAnsi" w:cs="Arial"/>
          <w:color w:val="363435"/>
          <w:spacing w:val="2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omschrijving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gefactu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234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3.3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kan,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zake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geldende 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prijs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egelingen,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kalenderjaar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aanpassen.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onderhavige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zijnde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index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gespecificee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3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echt,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verhoging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goedingen,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twee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maanden na bekendmaking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verhoging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beëindigen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ingang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datum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verhoging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kracht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dt.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zijnde 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belastingen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overheidshe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fingen kunnen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doorbe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ekend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zonder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geeft.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22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Ook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lange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onderhoudsprijs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38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3.4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eparaties,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gedekt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eenkomst,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zich manifeste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binnen twee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weken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zullen,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indien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wijten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gevallen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</w:p>
    <w:p w:rsidR="000A3AFD" w:rsidRPr="00FF6C6C" w:rsidRDefault="007B7650">
      <w:pPr>
        <w:spacing w:line="255" w:lineRule="auto"/>
        <w:ind w:left="567" w:right="18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zijn,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waarbij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desgewenst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edelijkheid 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aantonen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oorzakelijk verband bestaat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delen,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eeds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gedekt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eenkomst,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garantietermijn 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drie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maanden. Desgewenst kunnen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garantietermijn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afwijkende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garantietermijn moet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bijlage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7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afhandeling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storingsmelding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blijkt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oorzaakt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is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onoo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deelkundig</w:t>
      </w:r>
      <w:r w:rsidRPr="00FF6C6C">
        <w:rPr>
          <w:rFonts w:asciiTheme="minorHAnsi" w:eastAsia="Arial" w:hAnsiTheme="minorHAnsi" w:cs="Arial"/>
          <w:color w:val="363435"/>
          <w:spacing w:val="4"/>
          <w:w w:val="10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invloeden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onvoldoende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opvolgen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voorschriften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2"/>
          <w:sz w:val="18"/>
          <w:szCs w:val="18"/>
          <w:lang w:val="nl-NL"/>
        </w:rPr>
        <w:t>(zie</w:t>
      </w:r>
      <w:r w:rsidRPr="00FF6C6C">
        <w:rPr>
          <w:rFonts w:asciiTheme="minorHAnsi" w:eastAsia="Arial" w:hAnsiTheme="minorHAnsi" w:cs="Arial"/>
          <w:color w:val="363435"/>
          <w:spacing w:val="4"/>
          <w:w w:val="9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7.1)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(voorrijden,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werktijd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 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delen)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b</w:t>
      </w:r>
      <w:r w:rsidRPr="00FF6C6C">
        <w:rPr>
          <w:rFonts w:asciiTheme="minorHAnsi" w:eastAsia="Arial" w:hAnsiTheme="minorHAnsi" w:cs="Arial"/>
          <w:color w:val="363435"/>
          <w:spacing w:val="-3"/>
          <w:w w:val="10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engen.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459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3.5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zich, factu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30 dagen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ontvangst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voldoen.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niet-tijdige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betaling,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 is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contante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betaling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aflevering, is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schorten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en,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niet-volledige</w:t>
      </w:r>
    </w:p>
    <w:p w:rsidR="000A3AFD" w:rsidRPr="00FF6C6C" w:rsidRDefault="007B7650">
      <w:pPr>
        <w:spacing w:line="255" w:lineRule="auto"/>
        <w:ind w:left="567" w:right="29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betaling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aanmaning,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geheel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gedeeltelijk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ontbinden.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niet-tijdige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betaling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zonder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daartoe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aanzegging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eist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betaalde deel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ente verschuldigd.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laat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onverlet.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150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3.6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 tijdige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afhandeling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factuur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 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opgenomen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4. </w:t>
      </w:r>
      <w:r w:rsidRPr="00FF6C6C">
        <w:rPr>
          <w:rFonts w:asciiTheme="minorHAnsi" w:eastAsia="Arial" w:hAnsiTheme="minorHAnsi" w:cs="Arial"/>
          <w:color w:val="363435"/>
          <w:w w:val="97"/>
          <w:sz w:val="24"/>
          <w:szCs w:val="24"/>
          <w:lang w:val="nl-NL"/>
        </w:rPr>
        <w:t>ONDERHOUDSWERKZAAMHEDEN</w:t>
      </w:r>
      <w:r w:rsidRPr="00FF6C6C">
        <w:rPr>
          <w:rFonts w:asciiTheme="minorHAnsi" w:eastAsia="Arial" w:hAnsiTheme="minorHAnsi" w:cs="Arial"/>
          <w:color w:val="363435"/>
          <w:spacing w:val="2"/>
          <w:w w:val="97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PLANNING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128" w:hanging="454"/>
        <w:jc w:val="both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4.1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werkzaamhede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zulle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verrich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normal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werkdage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tusse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08.3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0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17.0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0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 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plannen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met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data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tijden.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4.2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detailplanning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een.</w:t>
      </w:r>
    </w:p>
    <w:p w:rsidR="000A3AFD" w:rsidRPr="00FF6C6C" w:rsidRDefault="007B7650">
      <w:pPr>
        <w:spacing w:before="13" w:line="255" w:lineRule="auto"/>
        <w:ind w:left="567" w:right="96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bedrijfsvoering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eist,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genoemde werktijden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gewerkt.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is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echtigd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toeslag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engen,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 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hoogte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toeslag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jaarlijks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7B7650">
      <w:pPr>
        <w:spacing w:before="38"/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4.3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planning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overschrijdt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geb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stellen.</w:t>
      </w:r>
    </w:p>
    <w:p w:rsidR="000A3AFD" w:rsidRPr="00FF6C6C" w:rsidRDefault="007B7650">
      <w:pPr>
        <w:spacing w:before="13" w:line="255" w:lineRule="auto"/>
        <w:ind w:left="567" w:right="8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vervolgens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verplichting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vier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weken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nakomt,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 xml:space="preserve">op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editering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centage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factuurbedrag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gespecificee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editering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goeding,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daartoe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gedaan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verzoek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uiterlijk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30 dagen hiervoor een 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editnota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stu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5. STORINGSMELDING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114" w:right="24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 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7"/>
          <w:sz w:val="18"/>
          <w:szCs w:val="18"/>
          <w:lang w:val="nl-NL"/>
        </w:rPr>
        <w:t>gebruiker(s)</w:t>
      </w:r>
      <w:r w:rsidRPr="00FF6C6C">
        <w:rPr>
          <w:rFonts w:asciiTheme="minorHAnsi" w:eastAsia="Arial" w:hAnsiTheme="minorHAnsi" w:cs="Arial"/>
          <w:color w:val="363435"/>
          <w:spacing w:val="1"/>
          <w:w w:val="9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Opdrachtgever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gestelde contactpersoon/medewerker</w:t>
      </w:r>
      <w:r w:rsidRPr="00FF6C6C">
        <w:rPr>
          <w:rFonts w:asciiTheme="minorHAnsi" w:eastAsia="Arial" w:hAnsiTheme="minorHAnsi" w:cs="Arial"/>
          <w:color w:val="363435"/>
          <w:spacing w:val="4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afgesp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oken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114" w:right="24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gestelde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contactpersoon/medewerke</w:t>
      </w:r>
      <w:r w:rsidRPr="00FF6C6C">
        <w:rPr>
          <w:rFonts w:asciiTheme="minorHAnsi" w:eastAsia="Arial" w:hAnsiTheme="minorHAnsi" w:cs="Arial"/>
          <w:color w:val="363435"/>
          <w:spacing w:val="-17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naam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afdeling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note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degene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naam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Opdrachtgever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opvraagbaa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6. RESPONSTIJDEN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409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6.1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initiële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verstrijkt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gemeld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technicus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telefonisch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contact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opneemt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17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6.2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on-site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verstrijkt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gemeld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technicus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plaatse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begin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maakt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53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6.3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Onder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emote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verstrijkt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 is gemeld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technicus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afstand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begin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maakt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6.4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 in bijlage A.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101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6.5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Partije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kunne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afhandelin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storinge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uiterst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esponstij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eenkome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en vastlegge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bijlag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j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overschrijdin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eengekome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esponstij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heef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pe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gebeurtenis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ech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kortin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eengekome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pe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centag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zoal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vastgeleg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bijlag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w w:val="99"/>
          <w:sz w:val="18"/>
          <w:szCs w:val="18"/>
          <w:lang w:val="nl-NL"/>
        </w:rPr>
        <w:t xml:space="preserve">ekening </w:t>
      </w:r>
      <w:r w:rsidRPr="00FF6C6C">
        <w:rPr>
          <w:rFonts w:asciiTheme="minorHAnsi" w:eastAsia="Arial" w:hAnsiTheme="minorHAnsi" w:cs="Arial"/>
          <w:color w:val="363435"/>
          <w:spacing w:val="-1"/>
          <w:w w:val="102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engen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Al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ech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heef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editerin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eengekome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,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za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Leverancier 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daarto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gedaa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verzoe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binne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uiterlij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3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0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dage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hiervoo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editnot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w w:val="102"/>
          <w:sz w:val="18"/>
          <w:szCs w:val="18"/>
          <w:lang w:val="nl-NL"/>
        </w:rPr>
        <w:t>stu</w:t>
      </w:r>
      <w:r w:rsidRPr="00FF6C6C">
        <w:rPr>
          <w:rFonts w:asciiTheme="minorHAnsi" w:eastAsia="Arial" w:hAnsiTheme="minorHAnsi" w:cs="Arial"/>
          <w:color w:val="363435"/>
          <w:spacing w:val="-4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w w:val="98"/>
          <w:sz w:val="18"/>
          <w:szCs w:val="18"/>
          <w:lang w:val="nl-NL"/>
        </w:rPr>
        <w:t xml:space="preserve">en. 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is 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verschuldigd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hij aannemelijk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maken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overschrijding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gevolg</w:t>
      </w: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overmacht.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7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7.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VERPLICHTINGEN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LEVERANCIER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379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7.1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ekken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voorschriften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behandelen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dagelijkse 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van</w:t>
      </w:r>
    </w:p>
    <w:p w:rsidR="000A3AFD" w:rsidRPr="00FF6C6C" w:rsidRDefault="007B7650">
      <w:pPr>
        <w:spacing w:line="255" w:lineRule="auto"/>
        <w:ind w:left="567" w:right="552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7"/>
          <w:sz w:val="18"/>
          <w:szCs w:val="18"/>
          <w:lang w:val="nl-NL"/>
        </w:rPr>
        <w:t>(tijdelijke)</w:t>
      </w:r>
      <w:r w:rsidRPr="00FF6C6C">
        <w:rPr>
          <w:rFonts w:asciiTheme="minorHAnsi" w:eastAsia="Arial" w:hAnsiTheme="minorHAnsi" w:cs="Arial"/>
          <w:color w:val="363435"/>
          <w:spacing w:val="1"/>
          <w:w w:val="9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opslag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onderzoeksgegevens.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draagt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hiervoor volledige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delijkheid.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7B7650">
      <w:pPr>
        <w:tabs>
          <w:tab w:val="left" w:pos="560"/>
        </w:tabs>
        <w:spacing w:before="38" w:line="255" w:lineRule="auto"/>
        <w:ind w:left="567" w:right="24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7.2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nodige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faciliteiten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verlenen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opgenomen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nodig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biedt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geschikte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werkruimte,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schoon,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vrij van besmettingsgevaar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toegankelijk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evens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verschaft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 toegang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ruimten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verband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eden.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23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7.3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dracht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WIP-richtlijn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‘Mic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obiologische</w:t>
      </w:r>
      <w:r w:rsidRPr="00FF6C6C">
        <w:rPr>
          <w:rFonts w:asciiTheme="minorHAnsi" w:eastAsia="Arial" w:hAnsiTheme="minorHAnsi" w:cs="Arial"/>
          <w:color w:val="363435"/>
          <w:spacing w:val="4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 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medische-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laboratoriumapparatuur’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d.d.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maart</w:t>
      </w:r>
    </w:p>
    <w:p w:rsidR="000A3AFD" w:rsidRPr="00FF6C6C" w:rsidRDefault="007B7650">
      <w:pPr>
        <w:spacing w:line="255" w:lineRule="auto"/>
        <w:ind w:left="567" w:right="15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2009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aanvullende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leven.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strijdigheid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voorschriften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fabrikant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boven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</w:t>
      </w:r>
      <w:r w:rsidRPr="00FF6C6C">
        <w:rPr>
          <w:rFonts w:asciiTheme="minorHAnsi" w:eastAsia="Arial" w:hAnsiTheme="minorHAnsi" w:cs="Arial"/>
          <w:color w:val="363435"/>
          <w:spacing w:val="-32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39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7.4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annule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afspraken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minimaal drie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werkdagen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en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geschieden.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32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7.5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ervoor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aangebouwde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verbonden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delen,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welke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niet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onderhoudscontract</w:t>
      </w:r>
      <w:r w:rsidRPr="00FF6C6C">
        <w:rPr>
          <w:rFonts w:asciiTheme="minorHAnsi" w:eastAsia="Arial" w:hAnsiTheme="minorHAnsi" w:cs="Arial"/>
          <w:color w:val="363435"/>
          <w:spacing w:val="3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vallen,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geldende fabrieksspecificaties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edelijke eisen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bruikbaarheid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deugdelijkheid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verwijde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belemme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7.6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zijn,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geldende 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aanvullende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instructies</w:t>
      </w:r>
    </w:p>
    <w:p w:rsidR="000A3AFD" w:rsidRPr="00FF6C6C" w:rsidRDefault="007B7650">
      <w:pPr>
        <w:spacing w:before="13" w:line="255" w:lineRule="auto"/>
        <w:ind w:left="567" w:right="11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gvuldig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gaan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patiëntengegevens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ouwelijk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behandelen.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tabs>
          <w:tab w:val="left" w:pos="560"/>
        </w:tabs>
        <w:spacing w:line="255" w:lineRule="auto"/>
        <w:ind w:left="567" w:right="63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7.7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garandeert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ingezet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gekwalificee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blijven. 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eveneens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(het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van)</w:t>
      </w:r>
      <w:r w:rsidRPr="00FF6C6C">
        <w:rPr>
          <w:rFonts w:asciiTheme="minorHAnsi" w:eastAsia="Arial" w:hAnsiTheme="minorHAnsi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ingeschakeld. Op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verzoek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inzage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gestelde eisen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kwalificatie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alsook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aantonen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 xml:space="preserve">dat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bovenbedoelde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gestelde eisen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kwalificatie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voldoen/blijven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voldoen.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8.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OVERDRACHT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1"/>
          <w:sz w:val="24"/>
          <w:szCs w:val="24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AN</w:t>
      </w:r>
      <w:r w:rsidRPr="00FF6C6C">
        <w:rPr>
          <w:rFonts w:asciiTheme="minorHAnsi" w:eastAsia="Arial" w:hAnsiTheme="minorHAnsi" w:cs="Arial"/>
          <w:color w:val="363435"/>
          <w:spacing w:val="-21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RECHTEN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VERPLICHTINGEN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114" w:right="44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voortvloeiende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verplichtingen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noch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geheel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noch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gedeeltelijk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dragen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zonder voorafgaande 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toestemming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toestemming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verbonden.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dracht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weige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9. GEHEIMHOUDING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114" w:right="20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geheimhouding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nemen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aanzien</w:t>
      </w:r>
      <w:r w:rsidRPr="00FF6C6C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bedrijfsinformatie,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meest ruime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zin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bedoeld,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gehouden zodanige maat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egelen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geheimhouding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 gegevens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verzeke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114" w:right="99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enstaande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plicht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melding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zelf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geschil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okken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waarbij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gehinde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verweer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hij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mag gebruiken. 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laatste 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 xml:space="preserve">geval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beperken 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melding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informatie.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8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10. AANSPRAKELIJKHEID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511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hem 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werkzaamheden.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Schade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die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lijdt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waarvoor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gelet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kan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gehouden,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uitsluitend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volgens onderstaande bepalingen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goed.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W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erkzaamheden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delijkheid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laat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en, geschieden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risico.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hiervoor 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aansprakelijkheid.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223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 waarvoor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maximaal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6"/>
          <w:sz w:val="18"/>
          <w:szCs w:val="18"/>
          <w:lang w:val="nl-NL"/>
        </w:rPr>
        <w:t>EURO</w:t>
      </w:r>
      <w:r w:rsidRPr="00FF6C6C">
        <w:rPr>
          <w:rFonts w:asciiTheme="minorHAnsi" w:eastAsia="Arial" w:hAnsiTheme="minorHAnsi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1.200.000,-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afwijking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daarvan,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58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genoegzaam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verzeke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tegen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aansprakelijkheid 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bedoeld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artikel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10 lid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1.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personenschade 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zaakschade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installaties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eigendommen van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letsel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oorzaakt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ingevolge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bedient;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naast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volledig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hersteld, echter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totaal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maximaal 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bedrag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hiervoor vermeld. 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vervanging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systemen noodzakelijk mocht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blijken,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7"/>
          <w:sz w:val="18"/>
          <w:szCs w:val="18"/>
          <w:lang w:val="nl-NL"/>
        </w:rPr>
        <w:t xml:space="preserve">dit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geschieden tegen betaling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normaal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achten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afschrijvingen.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31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Gevolgschade komt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aanmerking.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gevolgschade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niet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uitsluitend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verstaan: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wegens winstderving,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inkomstenderving,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oductieverlies,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stagnatie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vertraging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oductie-</w:t>
      </w:r>
      <w:r w:rsidRPr="00FF6C6C">
        <w:rPr>
          <w:rFonts w:asciiTheme="minorHAnsi" w:eastAsia="Arial" w:hAnsiTheme="minorHAnsi" w:cs="Arial"/>
          <w:color w:val="363435"/>
          <w:spacing w:val="3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bedrijfsp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oces,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verlies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inclusief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opbouw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daarvan,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gemiste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besparingen, gemiste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eenkomsten,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geefs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gemaakte arbeidskosten,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toename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operationele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kosten,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meerkosten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inkoop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verschuldigde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kortingen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boetes.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Onderschrijding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beschikbaarheid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overschrijding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artikel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uitgesloten.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474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 bepaalde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gebeurtenis.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schade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vervalt, indien 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binnen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termijn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ontdekking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oep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gedaan.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 komt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aanmerking, indien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later 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twaalf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maanden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afgifte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mededeling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dienst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verricht,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licht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eedt,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overschrijding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termijn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edelijkerwijs 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verwijt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47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10.4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okken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beho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conce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waarvan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uitmaakt,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tegen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ieder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dezelfde verweermiddelen aanvoe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aanvoe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  <w:r w:rsidRPr="00FF6C6C">
        <w:rPr>
          <w:rFonts w:asciiTheme="minorHAnsi" w:eastAsia="Arial" w:hAnsiTheme="minorHAnsi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genoemde 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tezamen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maximaal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 alleen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kan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2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10.5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aansprakelijkheid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geschiktheid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deugdelijkheid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ontwerpen,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tekeningen, richtlijnen,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materialen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gelijke,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vanwege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ekt.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4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10.6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enkele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aansprakelijkheid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onjuiste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veiligheidsrisico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>’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voortkomen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11. DUUR</w:t>
      </w:r>
      <w:r w:rsidRPr="00FF6C6C">
        <w:rPr>
          <w:rFonts w:asciiTheme="minorHAnsi" w:eastAsia="Arial" w:hAnsiTheme="minorHAnsi" w:cs="Arial"/>
          <w:color w:val="363435"/>
          <w:spacing w:val="-14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1"/>
          <w:sz w:val="24"/>
          <w:szCs w:val="24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AN</w:t>
      </w:r>
      <w:r w:rsidRPr="00FF6C6C">
        <w:rPr>
          <w:rFonts w:asciiTheme="minorHAnsi" w:eastAsia="Arial" w:hAnsiTheme="minorHAnsi" w:cs="Arial"/>
          <w:color w:val="363435"/>
          <w:spacing w:val="-21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OVEREENKOMST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205" w:hanging="454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11.1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onbepaalde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aangegaan</w:t>
      </w:r>
      <w:r w:rsidRPr="00FF6C6C">
        <w:rPr>
          <w:rFonts w:asciiTheme="minorHAnsi" w:eastAsia="Arial" w:hAnsiTheme="minorHAnsi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einddatum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nemen.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7B7650">
      <w:pPr>
        <w:spacing w:before="38" w:line="255" w:lineRule="auto"/>
        <w:ind w:left="567" w:right="8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11.2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staat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ervoor in dat,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oductiestop</w:t>
      </w:r>
      <w:r w:rsidRPr="00FF6C6C">
        <w:rPr>
          <w:rFonts w:asciiTheme="minorHAnsi" w:eastAsia="Arial" w:hAnsiTheme="minorHAnsi" w:cs="Arial"/>
          <w:color w:val="363435"/>
          <w:spacing w:val="3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sluiten. Leverancier kan indien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verlangt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verstrijken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gaan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nader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68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11.3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tijdelijke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definitieve 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gebruikstelling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duur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elkaar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overleg.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duur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definitief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elkaar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door</w:t>
      </w: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bedrag.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vastgesteld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in bijlage A</w:t>
      </w:r>
    </w:p>
    <w:p w:rsidR="000A3AFD" w:rsidRPr="00FF6C6C" w:rsidRDefault="007B7650">
      <w:pPr>
        <w:spacing w:before="13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bepaald.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beginsel 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rato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editee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gemaakte afspraken.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7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12.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TUSSENTIJDSE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BEEINDIGING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35" w:hanging="454"/>
        <w:jc w:val="both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beëindigen 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einde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kalenderjaar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minimale looptijd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opzegtermijn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twee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maanden,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 hiervan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afgeweken.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348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tekortschiet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zonder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kan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waarbij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blijvend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onmogelijk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onmiddellijke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ingang beëindigd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blijvend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onmogelijk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kan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pas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plaatsvinden nadat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 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vijfenzeventig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aaneengesloten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kalende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dagen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7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tekortschieten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verplichting,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ekenbaar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is sprake, indien 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wijten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schuld,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noch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krachtens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wet,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echtshandeling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verkeer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geldende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opvattingen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zijn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ofwel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sprake 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overmacht.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zodanige omstandigheid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ieder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oorlog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 xml:space="preserve">of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brand.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94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voorts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geheel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gedeeltelijk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beide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onmiddellijke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ingang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beëindigd:</w:t>
      </w: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staat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faillissement is geraakt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surseance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betaling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verleend;</w:t>
      </w:r>
    </w:p>
    <w:p w:rsidR="000A3AFD" w:rsidRPr="00FF6C6C" w:rsidRDefault="007B7650">
      <w:pPr>
        <w:spacing w:before="13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beslag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gehele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vermogen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gelegd;</w:t>
      </w:r>
    </w:p>
    <w:p w:rsidR="000A3AFD" w:rsidRPr="00FF6C6C" w:rsidRDefault="007B7650">
      <w:pPr>
        <w:spacing w:before="13" w:line="255" w:lineRule="auto"/>
        <w:ind w:left="834" w:right="520" w:hanging="26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echtspersoon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liquidatie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aangevangen,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 vo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ontbinding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ingesteld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ontbindingsbesluit</w:t>
      </w:r>
      <w:r w:rsidRPr="00FF6C6C">
        <w:rPr>
          <w:rFonts w:asciiTheme="minorHAnsi" w:eastAsia="Arial" w:hAnsiTheme="minorHAnsi" w:cs="Arial"/>
          <w:color w:val="363435"/>
          <w:spacing w:val="2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aanzien</w:t>
      </w:r>
      <w:r w:rsidRPr="00FF6C6C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genomen.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22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12.4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Ieder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ingeb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ekestelling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doch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zonder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echterlijke tussenkomst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onmiddellijke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ingang geheel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gedeeltelijk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beëindigen, indien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verplichtingen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nakomt,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tenminste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dertig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5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12.5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sprake 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originele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elkaar 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maakt,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gemaakt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welke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 geleve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geheel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gedeeltelijk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12.6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geschiedt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aangetekende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brief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wederpartij.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7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13. WIJZIGINGEN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aanvullingen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slechts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geldig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</w:t>
      </w:r>
    </w:p>
    <w:p w:rsidR="000A3AFD" w:rsidRPr="00FF6C6C" w:rsidRDefault="007B7650">
      <w:pPr>
        <w:spacing w:before="13"/>
        <w:ind w:left="114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8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14.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TOE</w:t>
      </w:r>
      <w:r w:rsidRPr="00FF6C6C">
        <w:rPr>
          <w:rFonts w:asciiTheme="minorHAnsi" w:eastAsia="Arial" w:hAnsiTheme="minorHAnsi" w:cs="Arial"/>
          <w:color w:val="363435"/>
          <w:spacing w:val="-17"/>
          <w:w w:val="96"/>
          <w:sz w:val="24"/>
          <w:szCs w:val="24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ASSELIJK</w:t>
      </w:r>
      <w:r w:rsidRPr="00FF6C6C">
        <w:rPr>
          <w:rFonts w:asciiTheme="minorHAnsi" w:eastAsia="Arial" w:hAnsiTheme="minorHAnsi" w:cs="Arial"/>
          <w:color w:val="363435"/>
          <w:spacing w:val="7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RECHT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GESCHILLEN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69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14.1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eenkomsten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daaruit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voortvloeien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uitsluitend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Nederlands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van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toepassing.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13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14.2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geschillen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aanleiding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daaruit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voortvloeiende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eenkomsten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mochten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ontstaan,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aanhangig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gemaakt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ondissement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statutair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danwel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feitelijk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is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gevestigd.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538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14.3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geschil,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lid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bedoeld,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onderworpen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 arbitrage volgens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maken akte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comp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omis</w:t>
      </w:r>
      <w:r w:rsidRPr="00FF6C6C">
        <w:rPr>
          <w:rFonts w:asciiTheme="minorHAnsi" w:eastAsia="Arial" w:hAnsiTheme="minorHAnsi" w:cs="Arial"/>
          <w:color w:val="363435"/>
          <w:spacing w:val="2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bindend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advies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gevraagd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6"/>
          <w:sz w:val="18"/>
          <w:szCs w:val="18"/>
          <w:lang w:val="nl-NL"/>
        </w:rPr>
        <w:t>dt.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14.4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geschil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aanwezig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één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zulks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stelt.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7" w:line="200" w:lineRule="exact"/>
        <w:rPr>
          <w:rFonts w:asciiTheme="minorHAnsi" w:hAnsiTheme="minorHAnsi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15. </w:t>
      </w:r>
      <w:r w:rsidRPr="00FF6C6C">
        <w:rPr>
          <w:rFonts w:asciiTheme="minorHAnsi" w:eastAsia="Arial" w:hAnsiTheme="minorHAnsi" w:cs="Arial"/>
          <w:color w:val="363435"/>
          <w:w w:val="94"/>
          <w:sz w:val="24"/>
          <w:szCs w:val="24"/>
          <w:lang w:val="nl-NL"/>
        </w:rPr>
        <w:t>OVERIGE</w:t>
      </w:r>
      <w:r w:rsidRPr="00FF6C6C">
        <w:rPr>
          <w:rFonts w:asciiTheme="minorHAnsi" w:eastAsia="Arial" w:hAnsiTheme="minorHAnsi" w:cs="Arial"/>
          <w:color w:val="363435"/>
          <w:spacing w:val="4"/>
          <w:w w:val="94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4"/>
          <w:sz w:val="24"/>
          <w:szCs w:val="24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6"/>
          <w:sz w:val="24"/>
          <w:szCs w:val="24"/>
          <w:lang w:val="nl-NL"/>
        </w:rPr>
        <w:t>W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AARDEN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22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bevoegd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vragen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legitimatie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okken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489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voo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aanvang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9"/>
          <w:sz w:val="18"/>
          <w:szCs w:val="18"/>
          <w:lang w:val="nl-NL"/>
        </w:rPr>
        <w:t xml:space="preserve">dt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gemaakt,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hoogte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ein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gebouwen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Opdrachtgever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geldende voorschriften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eglementen, 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inzake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veiligheid, gezondheid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milieu,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dienove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eenkomstig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gedragen.</w:t>
      </w:r>
    </w:p>
    <w:p w:rsidR="000A3AFD" w:rsidRPr="00FF6C6C" w:rsidRDefault="007B7650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voorschriften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eglementen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verzoek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ruimschoots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</w:p>
    <w:p w:rsidR="000A3AFD" w:rsidRPr="00FF6C6C" w:rsidRDefault="007B7650">
      <w:pPr>
        <w:spacing w:before="13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inzage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geven.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20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houden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intellectuele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industriële eigendom,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met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totstandb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enging</w:t>
      </w:r>
      <w:r w:rsidRPr="00FF6C6C">
        <w:rPr>
          <w:rFonts w:asciiTheme="minorHAnsi" w:eastAsia="Arial" w:hAnsiTheme="minorHAnsi" w:cs="Arial"/>
          <w:color w:val="363435"/>
          <w:spacing w:val="3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bijvoorbeeld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tekeningen, schema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>’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s,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ontwerpen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mag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slechts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gebruikt.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schade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tengevolge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euk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genoemde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oorzakende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32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15.4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C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zijn,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afspraak 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eenkomstbijlage.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wijzigingen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die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opzichte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eenkomen,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</w:p>
    <w:p w:rsidR="000A3AFD" w:rsidRPr="00FF6C6C" w:rsidRDefault="007B7650">
      <w:pPr>
        <w:spacing w:line="255" w:lineRule="auto"/>
        <w:ind w:left="567" w:right="15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eenkomstbijlage.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strijdigheid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één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bepalingen in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bepalingen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wijzigingen, 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evaleert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laatste.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spacing w:line="255" w:lineRule="auto"/>
        <w:ind w:left="567" w:right="20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15.5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Onder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evisiewerkzaamheden</w:t>
      </w:r>
      <w:r w:rsidRPr="00FF6C6C">
        <w:rPr>
          <w:rFonts w:asciiTheme="minorHAnsi" w:eastAsia="Arial" w:hAnsiTheme="minorHAnsi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slijtage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oudering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normaal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ectief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is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voorkomen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verhelpen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lange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termijn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 staat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bruikbaarheid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houden.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Revisiewerkzaamheden</w:t>
      </w:r>
      <w:r w:rsidRPr="00FF6C6C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vallen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comme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ciële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basis aangeboden.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7B7650">
      <w:pPr>
        <w:ind w:left="114"/>
        <w:rPr>
          <w:rFonts w:asciiTheme="minorHAnsi" w:eastAsia="Arial" w:hAnsiTheme="minorHAnsi" w:cs="Arial"/>
          <w:color w:val="363435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15.6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 is gehouden aan de Gedragscode Medische Hulpmiddelen, welke van kracht is per 1 januari 2012.</w:t>
      </w:r>
    </w:p>
    <w:p w:rsidR="000A3AFD" w:rsidRPr="00FF6C6C" w:rsidRDefault="007B7650" w:rsidP="00FF6C6C">
      <w:pPr>
        <w:spacing w:before="13" w:line="254" w:lineRule="auto"/>
        <w:ind w:left="567" w:right="295"/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Voor nadere informatie zie: </w:t>
      </w:r>
      <w:hyperlink r:id="rId11" w:history="1">
        <w:r w:rsidRPr="00FF6C6C">
          <w:rPr>
            <w:rFonts w:asciiTheme="minorHAnsi" w:eastAsia="Arial" w:hAnsiTheme="minorHAnsi" w:cs="Arial"/>
            <w:color w:val="363435"/>
            <w:sz w:val="18"/>
            <w:szCs w:val="18"/>
            <w:lang w:val="nl-NL"/>
          </w:rPr>
          <w:t>www.gmh.nu.</w:t>
        </w:r>
      </w:hyperlink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Instellingen zullen de Gedragscode voor zover op hen van toepassing nalev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en erop toezien dat hun medewerkers dan wel de zorgprofessionals die onder hun verantwoordelijkheid werken de Gedragscode</w:t>
      </w:r>
      <w:r w:rsid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naleven.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0A3AFD" w:rsidRPr="00871314" w:rsidRDefault="007B7650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871314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BIJLAGE</w:t>
      </w:r>
      <w:r w:rsidRPr="00871314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A:</w:t>
      </w:r>
      <w:r w:rsidRPr="00871314">
        <w:rPr>
          <w:rFonts w:asciiTheme="minorHAnsi" w:eastAsia="Arial" w:hAnsiTheme="minorHAnsi" w:cs="Arial"/>
          <w:color w:val="363435"/>
          <w:spacing w:val="-5"/>
          <w:sz w:val="24"/>
          <w:szCs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SAMENSTELLING</w:t>
      </w:r>
      <w:r w:rsidRPr="00871314">
        <w:rPr>
          <w:rFonts w:asciiTheme="minorHAnsi" w:eastAsia="Arial" w:hAnsiTheme="minorHAnsi" w:cs="Arial"/>
          <w:color w:val="363435"/>
          <w:spacing w:val="44"/>
          <w:w w:val="95"/>
          <w:sz w:val="24"/>
          <w:szCs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S</w:t>
      </w:r>
      <w:r w:rsidRPr="00871314">
        <w:rPr>
          <w:rFonts w:asciiTheme="minorHAnsi" w:eastAsia="Arial" w:hAnsiTheme="minorHAnsi" w:cs="Arial"/>
          <w:color w:val="363435"/>
          <w:spacing w:val="-21"/>
          <w:w w:val="95"/>
          <w:sz w:val="24"/>
          <w:szCs w:val="24"/>
          <w:lang w:val="nl-NL"/>
        </w:rPr>
        <w:t>T</w:t>
      </w:r>
      <w:r w:rsidRPr="00871314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ANDAARD</w:t>
      </w:r>
      <w:r w:rsidRPr="00871314">
        <w:rPr>
          <w:rFonts w:asciiTheme="minorHAnsi" w:eastAsia="Arial" w:hAnsiTheme="minorHAnsi" w:cs="Arial"/>
          <w:color w:val="363435"/>
          <w:spacing w:val="27"/>
          <w:w w:val="95"/>
          <w:sz w:val="24"/>
          <w:szCs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SE</w:t>
      </w:r>
      <w:r w:rsidRPr="00871314">
        <w:rPr>
          <w:rFonts w:asciiTheme="minorHAnsi" w:eastAsia="Arial" w:hAnsiTheme="minorHAnsi" w:cs="Arial"/>
          <w:color w:val="363435"/>
          <w:spacing w:val="-4"/>
          <w:w w:val="95"/>
          <w:sz w:val="24"/>
          <w:szCs w:val="24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VICE</w:t>
      </w:r>
      <w:r w:rsidRPr="00871314">
        <w:rPr>
          <w:rFonts w:asciiTheme="minorHAnsi" w:eastAsia="Arial" w:hAnsiTheme="minorHAnsi" w:cs="Arial"/>
          <w:color w:val="363435"/>
          <w:spacing w:val="-7"/>
          <w:w w:val="95"/>
          <w:sz w:val="24"/>
          <w:szCs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OVEREENKOMST</w:t>
      </w:r>
    </w:p>
    <w:p w:rsidR="000A3AFD" w:rsidRPr="00871314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EF15D3" w:rsidRDefault="007B7650">
      <w:pPr>
        <w:spacing w:line="324" w:lineRule="auto"/>
        <w:ind w:left="114" w:right="1866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Aanvullende</w:t>
      </w:r>
      <w:r w:rsidRPr="00EF15D3">
        <w:rPr>
          <w:rFonts w:asciiTheme="minorHAnsi" w:eastAsia="Arial" w:hAnsiTheme="minorHAnsi" w:cs="Arial"/>
          <w:color w:val="363435"/>
          <w:spacing w:val="-2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afspraken/bepalingen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‘Standaard Se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vice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eenkomst’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versie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3 </w:t>
      </w:r>
      <w:r w:rsidRPr="00EF15D3">
        <w:rPr>
          <w:rFonts w:asciiTheme="minorHAnsi" w:eastAsia="Arial" w:hAnsiTheme="minorHAnsi" w:cs="Arial"/>
          <w:color w:val="363435"/>
          <w:w w:val="92"/>
          <w:lang w:val="nl-NL"/>
        </w:rPr>
        <w:t>(SSO)</w:t>
      </w:r>
      <w:r w:rsidRPr="00EF15D3">
        <w:rPr>
          <w:rFonts w:asciiTheme="minorHAnsi" w:eastAsia="Arial" w:hAnsiTheme="minorHAnsi" w:cs="Arial"/>
          <w:color w:val="363435"/>
          <w:spacing w:val="4"/>
          <w:w w:val="9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tussen instelling  </w:t>
      </w:r>
      <w:r w:rsidR="00EF15D3" w:rsidRPr="00EF15D3">
        <w:rPr>
          <w:rFonts w:asciiTheme="minorHAnsi" w:eastAsia="Arial" w:hAnsiTheme="minorHAnsi" w:cs="Arial"/>
          <w:i/>
          <w:color w:val="363435"/>
          <w:highlight w:val="lightGray"/>
          <w:lang w:val="nl-NL"/>
        </w:rPr>
        <w:t>Tekst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, hie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na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noemen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="00871314" w:rsidRPr="00EF15D3">
        <w:rPr>
          <w:rFonts w:asciiTheme="minorHAnsi" w:eastAsia="Arial" w:hAnsiTheme="minorHAnsi" w:cs="Arial"/>
          <w:color w:val="363435"/>
          <w:lang w:val="nl-NL"/>
        </w:rPr>
        <w:t xml:space="preserve"> </w:t>
      </w:r>
      <w:r w:rsidR="00EF15D3" w:rsidRPr="00EF15D3">
        <w:rPr>
          <w:rFonts w:asciiTheme="minorHAnsi" w:eastAsia="Arial" w:hAnsiTheme="minorHAnsi" w:cs="Arial"/>
          <w:i/>
          <w:color w:val="363435"/>
          <w:highlight w:val="lightGray"/>
          <w:lang w:val="nl-NL"/>
        </w:rPr>
        <w:t>Tekst</w:t>
      </w:r>
    </w:p>
    <w:p w:rsidR="000A3AFD" w:rsidRPr="00EF15D3" w:rsidRDefault="007B7650" w:rsidP="00FF6C6C">
      <w:pPr>
        <w:spacing w:before="2"/>
        <w:ind w:left="113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 xml:space="preserve">en  </w:t>
      </w:r>
      <w:r>
        <w:rPr>
          <w:rFonts w:asciiTheme="minorHAnsi" w:eastAsia="Arial" w:hAnsiTheme="minorHAnsi" w:cs="Arial"/>
          <w:i/>
          <w:color w:val="363435"/>
          <w:highlight w:val="lightGray"/>
          <w:lang w:val="nl-NL"/>
        </w:rPr>
        <w:t>T</w:t>
      </w:r>
      <w:r w:rsidRPr="00EF15D3">
        <w:rPr>
          <w:rFonts w:asciiTheme="minorHAnsi" w:eastAsia="Arial" w:hAnsiTheme="minorHAnsi" w:cs="Arial"/>
          <w:i/>
          <w:color w:val="363435"/>
          <w:highlight w:val="lightGray"/>
          <w:lang w:val="nl-NL"/>
        </w:rPr>
        <w:t>ekst</w:t>
      </w:r>
      <w:r w:rsidR="00EE7E8A" w:rsidRPr="00EF15D3">
        <w:rPr>
          <w:rFonts w:asciiTheme="minorHAnsi" w:eastAsia="Arial" w:hAnsiTheme="minorHAnsi" w:cs="Arial"/>
          <w:i/>
          <w:color w:val="363435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pacing w:val="1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, hie</w:t>
      </w:r>
      <w:r w:rsidR="00EE7E8A" w:rsidRPr="00EF15D3">
        <w:rPr>
          <w:rFonts w:asciiTheme="minorHAnsi" w:eastAsia="Arial" w:hAnsiTheme="minorHAnsi" w:cs="Arial"/>
          <w:color w:val="363435"/>
          <w:spacing w:val="1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na</w:t>
      </w:r>
      <w:r w:rsidR="00EE7E8A"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="00EE7E8A"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noemen</w:t>
      </w:r>
      <w:r w:rsidR="00EE7E8A"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Leverancie</w:t>
      </w:r>
      <w:r w:rsidR="00EE7E8A" w:rsidRPr="00EF15D3">
        <w:rPr>
          <w:rFonts w:asciiTheme="minorHAnsi" w:eastAsia="Arial" w:hAnsiTheme="minorHAnsi" w:cs="Arial"/>
          <w:color w:val="363435"/>
          <w:spacing w:val="-17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.</w:t>
      </w:r>
    </w:p>
    <w:p w:rsidR="000A3AFD" w:rsidRPr="00FF6C6C" w:rsidRDefault="000A3AFD">
      <w:pPr>
        <w:spacing w:before="3" w:line="120" w:lineRule="exact"/>
        <w:rPr>
          <w:sz w:val="13"/>
          <w:szCs w:val="13"/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871314" w:rsidRDefault="007B7650">
      <w:pPr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b/>
          <w:color w:val="363435"/>
          <w:lang w:val="nl-NL"/>
        </w:rPr>
        <w:t xml:space="preserve">A.    </w:t>
      </w:r>
      <w:r w:rsidRPr="00871314">
        <w:rPr>
          <w:rFonts w:asciiTheme="minorHAnsi" w:eastAsia="Arial" w:hAnsiTheme="minorHAnsi" w:cs="Arial"/>
          <w:b/>
          <w:color w:val="363435"/>
          <w:spacing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Algemeen</w:t>
      </w:r>
    </w:p>
    <w:p w:rsidR="000A3AFD" w:rsidRPr="00871314" w:rsidRDefault="007B7650">
      <w:pPr>
        <w:spacing w:before="13" w:line="255" w:lineRule="auto"/>
        <w:ind w:left="114" w:right="598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color w:val="363435"/>
          <w:lang w:val="nl-NL"/>
        </w:rPr>
        <w:t>Met</w:t>
      </w:r>
      <w:r w:rsidRPr="00871314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het</w:t>
      </w:r>
      <w:r w:rsidRPr="00871314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afsluiten van</w:t>
      </w:r>
      <w:r w:rsidRPr="00871314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deze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eenkomst</w:t>
      </w:r>
      <w:r w:rsidRPr="00871314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vervalt</w:t>
      </w:r>
      <w:r w:rsidRPr="00871314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iede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eventuele</w:t>
      </w:r>
      <w:r w:rsidRPr="00871314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ande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eenkomst</w:t>
      </w:r>
      <w:r w:rsidRPr="00871314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 xml:space="preserve">tussen </w:t>
      </w:r>
      <w:r w:rsidRPr="00871314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871314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en Leverancier</w:t>
      </w:r>
      <w:r w:rsidRPr="00871314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met</w:t>
      </w:r>
      <w:r w:rsidRPr="00871314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bet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ekking</w:t>
      </w:r>
      <w:r w:rsidRPr="00871314">
        <w:rPr>
          <w:rFonts w:asciiTheme="minorHAnsi" w:eastAsia="Arial" w:hAnsiTheme="minorHAnsi" w:cs="Arial"/>
          <w:color w:val="363435"/>
          <w:spacing w:val="1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tot</w:t>
      </w:r>
      <w:r w:rsidRPr="00871314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de</w:t>
      </w:r>
      <w:r w:rsidRPr="00871314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in deze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eenkomst</w:t>
      </w:r>
      <w:r w:rsidRPr="00871314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genoemde apparatuur/systemen/installaties.</w:t>
      </w:r>
      <w:r w:rsidRPr="00871314">
        <w:rPr>
          <w:rFonts w:asciiTheme="minorHAnsi" w:eastAsia="Arial" w:hAnsiTheme="minorHAnsi" w:cs="Arial"/>
          <w:color w:val="363435"/>
          <w:spacing w:val="2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Daar</w:t>
      </w:r>
      <w:r w:rsidRPr="00871314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waar bepalingen in deze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bijlage strijdig</w:t>
      </w:r>
      <w:r w:rsidRPr="00871314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zijn</w:t>
      </w:r>
      <w:r w:rsidRPr="00871314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met</w:t>
      </w:r>
      <w:r w:rsidRPr="00871314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die</w:t>
      </w:r>
      <w:r w:rsidRPr="00871314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in de</w:t>
      </w:r>
      <w:r w:rsidRPr="00871314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SSO,</w:t>
      </w:r>
      <w:r w:rsidRPr="00871314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zijn</w:t>
      </w:r>
      <w:r w:rsidRPr="00871314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de</w:t>
      </w:r>
      <w:r w:rsidRPr="00871314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bepalingen in deze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 xml:space="preserve">bijlage </w:t>
      </w:r>
      <w:r w:rsidRPr="00871314">
        <w:rPr>
          <w:rFonts w:asciiTheme="minorHAnsi" w:eastAsia="Arial" w:hAnsiTheme="minorHAnsi" w:cs="Arial"/>
          <w:color w:val="363435"/>
          <w:w w:val="101"/>
          <w:lang w:val="nl-NL"/>
        </w:rPr>
        <w:t>doorslaggevend.</w:t>
      </w:r>
    </w:p>
    <w:p w:rsidR="000A3AFD" w:rsidRPr="00871314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" w:line="140" w:lineRule="exact"/>
        <w:rPr>
          <w:sz w:val="14"/>
          <w:szCs w:val="14"/>
          <w:lang w:val="nl-NL"/>
        </w:rPr>
      </w:pPr>
    </w:p>
    <w:p w:rsidR="000A3AFD" w:rsidRPr="00871314" w:rsidRDefault="007B7650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b/>
          <w:color w:val="363435"/>
          <w:lang w:val="nl-NL"/>
        </w:rPr>
        <w:t xml:space="preserve">B.    </w:t>
      </w:r>
      <w:r w:rsidRPr="00871314">
        <w:rPr>
          <w:rFonts w:asciiTheme="minorHAnsi" w:eastAsia="Arial" w:hAnsiTheme="minorHAnsi" w:cs="Arial"/>
          <w:b/>
          <w:color w:val="363435"/>
          <w:spacing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Apparatuur/systemen/installaties waa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op</w:t>
      </w:r>
      <w:r w:rsidRPr="00871314">
        <w:rPr>
          <w:rFonts w:asciiTheme="minorHAnsi" w:eastAsia="Arial" w:hAnsiTheme="minorHAnsi" w:cs="Arial"/>
          <w:b/>
          <w:color w:val="363435"/>
          <w:spacing w:val="12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deze</w:t>
      </w:r>
      <w:r w:rsidRPr="00871314">
        <w:rPr>
          <w:rFonts w:asciiTheme="minorHAnsi" w:eastAsia="Arial" w:hAnsiTheme="minorHAnsi" w:cs="Arial"/>
          <w:b/>
          <w:color w:val="363435"/>
          <w:spacing w:val="8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eenkomst</w:t>
      </w:r>
      <w:r w:rsidRPr="00871314">
        <w:rPr>
          <w:rFonts w:asciiTheme="minorHAnsi" w:eastAsia="Arial" w:hAnsiTheme="minorHAnsi" w:cs="Arial"/>
          <w:b/>
          <w:color w:val="363435"/>
          <w:spacing w:val="5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bet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ekking</w:t>
      </w:r>
      <w:r w:rsidRPr="00871314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w w:val="101"/>
          <w:lang w:val="nl-NL"/>
        </w:rPr>
        <w:t>heeft</w:t>
      </w:r>
    </w:p>
    <w:p w:rsidR="000A3AFD" w:rsidRPr="00871314" w:rsidRDefault="007B7650">
      <w:pPr>
        <w:spacing w:before="13" w:line="200" w:lineRule="exact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D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8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apparatuur/systemen/installatie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s</w:t>
      </w:r>
      <w:r w:rsidRPr="00871314">
        <w:rPr>
          <w:rFonts w:asciiTheme="minorHAnsi" w:eastAsia="Arial" w:hAnsiTheme="minorHAnsi" w:cs="Arial"/>
          <w:color w:val="363435"/>
          <w:spacing w:val="25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waa</w:t>
      </w:r>
      <w:r w:rsidRPr="00871314">
        <w:rPr>
          <w:rFonts w:asciiTheme="minorHAnsi" w:eastAsia="Arial" w:hAnsiTheme="minorHAnsi" w:cs="Arial"/>
          <w:color w:val="363435"/>
          <w:spacing w:val="-4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o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p</w:t>
      </w:r>
      <w:r w:rsidRPr="00871314">
        <w:rPr>
          <w:rFonts w:asciiTheme="minorHAnsi" w:eastAsia="Arial" w:hAnsiTheme="minorHAnsi" w:cs="Arial"/>
          <w:color w:val="363435"/>
          <w:spacing w:val="3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dez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5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4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eenkoms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t</w:t>
      </w:r>
      <w:r w:rsidRPr="00871314">
        <w:rPr>
          <w:rFonts w:asciiTheme="minorHAnsi" w:eastAsia="Arial" w:hAnsiTheme="minorHAnsi" w:cs="Arial"/>
          <w:color w:val="363435"/>
          <w:spacing w:val="3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bet</w:t>
      </w:r>
      <w:r w:rsidRPr="00871314">
        <w:rPr>
          <w:rFonts w:asciiTheme="minorHAnsi" w:eastAsia="Arial" w:hAnsiTheme="minorHAnsi" w:cs="Arial"/>
          <w:color w:val="363435"/>
          <w:spacing w:val="-4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ekkin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g</w:t>
      </w:r>
      <w:r w:rsidRPr="00871314">
        <w:rPr>
          <w:rFonts w:asciiTheme="minorHAnsi" w:eastAsia="Arial" w:hAnsiTheme="minorHAnsi" w:cs="Arial"/>
          <w:color w:val="363435"/>
          <w:spacing w:val="13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heeft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,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 xml:space="preserve"> i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s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 xml:space="preserve"> wee</w:t>
      </w:r>
      <w:r w:rsidRPr="00871314">
        <w:rPr>
          <w:rFonts w:asciiTheme="minorHAnsi" w:eastAsia="Arial" w:hAnsiTheme="minorHAnsi" w:cs="Arial"/>
          <w:color w:val="363435"/>
          <w:spacing w:val="-6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gegeve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n</w:t>
      </w:r>
      <w:r w:rsidRPr="00871314">
        <w:rPr>
          <w:rFonts w:asciiTheme="minorHAnsi" w:eastAsia="Arial" w:hAnsiTheme="minorHAnsi" w:cs="Arial"/>
          <w:color w:val="363435"/>
          <w:spacing w:val="-12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i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n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 xml:space="preserve"> onderstaand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w w:val="101"/>
          <w:position w:val="-1"/>
          <w:lang w:val="nl-NL"/>
        </w:rPr>
        <w:t>tabel:</w:t>
      </w:r>
    </w:p>
    <w:p w:rsidR="000A3AFD" w:rsidRPr="00FF6C6C" w:rsidRDefault="000A3AFD">
      <w:pPr>
        <w:spacing w:before="7" w:line="260" w:lineRule="exact"/>
        <w:rPr>
          <w:sz w:val="26"/>
          <w:szCs w:val="26"/>
          <w:lang w:val="nl-NL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7"/>
        <w:gridCol w:w="1310"/>
        <w:gridCol w:w="1333"/>
        <w:gridCol w:w="1321"/>
        <w:gridCol w:w="1334"/>
        <w:gridCol w:w="1309"/>
        <w:gridCol w:w="1308"/>
      </w:tblGrid>
      <w:tr w:rsidR="00162356" w:rsidTr="00087EC2">
        <w:tc>
          <w:tcPr>
            <w:tcW w:w="1687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76"/>
              <w:ind w:left="68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Omschrijving</w:t>
            </w:r>
          </w:p>
          <w:p w:rsidR="000A3AFD" w:rsidRPr="00871314" w:rsidRDefault="007B7650">
            <w:pPr>
              <w:spacing w:before="14"/>
              <w:ind w:left="68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Apparatuur</w:t>
            </w:r>
          </w:p>
        </w:tc>
        <w:tc>
          <w:tcPr>
            <w:tcW w:w="1310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76"/>
              <w:ind w:left="81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</w:rPr>
              <w:t>Model</w:t>
            </w:r>
          </w:p>
        </w:tc>
        <w:tc>
          <w:tcPr>
            <w:tcW w:w="133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76"/>
              <w:ind w:left="92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Serie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</w:rPr>
              <w:t>nummer</w:t>
            </w:r>
          </w:p>
        </w:tc>
        <w:tc>
          <w:tcPr>
            <w:tcW w:w="1321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76" w:line="258" w:lineRule="auto"/>
              <w:ind w:left="80" w:right="67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3"/>
                <w:sz w:val="18"/>
                <w:szCs w:val="18"/>
              </w:rPr>
              <w:t>Systeemnum</w:t>
            </w:r>
            <w:r w:rsidRPr="00871314">
              <w:rPr>
                <w:rFonts w:asciiTheme="minorHAnsi" w:eastAsia="Arial" w:hAnsiTheme="minorHAnsi" w:cs="Arial"/>
                <w:color w:val="363435"/>
                <w:w w:val="120"/>
                <w:sz w:val="18"/>
                <w:szCs w:val="18"/>
              </w:rPr>
              <w:t xml:space="preserve">-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</w:rPr>
              <w:t>me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2"/>
                <w:sz w:val="18"/>
                <w:szCs w:val="18"/>
              </w:rPr>
              <w:t>Leverancier</w:t>
            </w:r>
          </w:p>
        </w:tc>
        <w:tc>
          <w:tcPr>
            <w:tcW w:w="13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76" w:line="258" w:lineRule="auto"/>
              <w:ind w:left="80" w:right="504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</w:rPr>
              <w:t xml:space="preserve">Inventaris 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</w:rPr>
              <w:t>nummer</w:t>
            </w:r>
          </w:p>
        </w:tc>
        <w:tc>
          <w:tcPr>
            <w:tcW w:w="1309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76"/>
              <w:ind w:left="67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Locatie</w:t>
            </w:r>
          </w:p>
        </w:tc>
        <w:tc>
          <w:tcPr>
            <w:tcW w:w="1308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76"/>
              <w:ind w:left="79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Kosten</w:t>
            </w:r>
          </w:p>
        </w:tc>
      </w:tr>
      <w:tr w:rsidR="00162356" w:rsidTr="00087EC2">
        <w:tc>
          <w:tcPr>
            <w:tcW w:w="1687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96989A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4" w:space="0" w:color="96989A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4" w:space="0" w:color="96989A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09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08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62356" w:rsidTr="00087EC2">
        <w:tc>
          <w:tcPr>
            <w:tcW w:w="1687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10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3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21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87EC2" w:rsidRDefault="00087EC2"/>
        </w:tc>
        <w:tc>
          <w:tcPr>
            <w:tcW w:w="1334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9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8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162356" w:rsidTr="00087EC2">
        <w:tc>
          <w:tcPr>
            <w:tcW w:w="1687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10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3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21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4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9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8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162356" w:rsidTr="00087EC2">
        <w:tc>
          <w:tcPr>
            <w:tcW w:w="1687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10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3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21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4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9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8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162356" w:rsidTr="00087EC2">
        <w:tc>
          <w:tcPr>
            <w:tcW w:w="1687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10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3" w:type="dxa"/>
            <w:tcBorders>
              <w:top w:val="nil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21" w:type="dxa"/>
            <w:tcBorders>
              <w:top w:val="nil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4" w:type="dxa"/>
            <w:tcBorders>
              <w:top w:val="nil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9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8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</w:tbl>
    <w:p w:rsidR="000A3AFD" w:rsidRDefault="000A3AFD">
      <w:pPr>
        <w:spacing w:before="6" w:line="120" w:lineRule="exact"/>
        <w:rPr>
          <w:sz w:val="13"/>
          <w:szCs w:val="13"/>
        </w:rPr>
      </w:pPr>
    </w:p>
    <w:p w:rsidR="00871314" w:rsidRDefault="007B7650">
      <w:pPr>
        <w:spacing w:line="250" w:lineRule="auto"/>
        <w:ind w:left="114" w:right="310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 xml:space="preserve">Het totaalbedrag van deze overeenkomst bedraagt:  </w:t>
      </w:r>
      <w:r w:rsidRPr="00871314">
        <w:rPr>
          <w:rFonts w:asciiTheme="minorHAnsi" w:eastAsia="Arial" w:hAnsiTheme="minorHAnsi" w:cs="Arial"/>
          <w:color w:val="363435"/>
          <w:highlight w:val="lightGray"/>
          <w:lang w:val="nl-NL"/>
        </w:rPr>
        <w:t xml:space="preserve">Tekst </w:t>
      </w:r>
      <w:r>
        <w:rPr>
          <w:rFonts w:asciiTheme="minorHAnsi" w:eastAsia="Arial" w:hAnsiTheme="minorHAnsi" w:cs="Arial"/>
          <w:color w:val="363435"/>
          <w:lang w:val="nl-NL"/>
        </w:rPr>
        <w:t xml:space="preserve">(excl. Btw) per jaar. Prijspeil  </w:t>
      </w:r>
      <w:r w:rsidRPr="00871314">
        <w:rPr>
          <w:rFonts w:asciiTheme="minorHAnsi" w:eastAsia="Arial" w:hAnsiTheme="minorHAnsi" w:cs="Arial"/>
          <w:color w:val="363435"/>
          <w:highlight w:val="lightGray"/>
          <w:lang w:val="nl-NL"/>
        </w:rPr>
        <w:t>Tekst</w:t>
      </w:r>
      <w:r>
        <w:rPr>
          <w:rFonts w:asciiTheme="minorHAnsi" w:eastAsia="Arial" w:hAnsiTheme="minorHAnsi" w:cs="Arial"/>
          <w:color w:val="363435"/>
          <w:lang w:val="nl-NL"/>
        </w:rPr>
        <w:t>.</w:t>
      </w:r>
    </w:p>
    <w:p w:rsidR="00871314" w:rsidRDefault="00871314">
      <w:pPr>
        <w:spacing w:line="250" w:lineRule="auto"/>
        <w:ind w:left="114" w:right="310"/>
        <w:rPr>
          <w:rFonts w:asciiTheme="minorHAnsi" w:eastAsia="Arial" w:hAnsiTheme="minorHAnsi" w:cs="Arial"/>
          <w:color w:val="363435"/>
          <w:lang w:val="nl-NL"/>
        </w:rPr>
      </w:pPr>
    </w:p>
    <w:p w:rsidR="00871314" w:rsidRDefault="007B7650">
      <w:pPr>
        <w:spacing w:line="250" w:lineRule="auto"/>
        <w:ind w:left="114" w:right="310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 xml:space="preserve">Dit bedrag kan vanaf  </w:t>
      </w:r>
      <w:r w:rsidRPr="00211FA1">
        <w:rPr>
          <w:rFonts w:asciiTheme="minorHAnsi" w:eastAsia="Arial" w:hAnsiTheme="minorHAnsi" w:cs="Arial"/>
          <w:color w:val="363435"/>
          <w:highlight w:val="lightGray"/>
          <w:lang w:val="nl-NL"/>
        </w:rPr>
        <w:t>Tekst</w:t>
      </w:r>
      <w:r>
        <w:rPr>
          <w:rFonts w:asciiTheme="minorHAnsi" w:eastAsia="Arial" w:hAnsiTheme="minorHAnsi" w:cs="Arial"/>
          <w:color w:val="363435"/>
          <w:lang w:val="nl-NL"/>
        </w:rPr>
        <w:t xml:space="preserve">  jaarlijks worden </w:t>
      </w:r>
      <w:r w:rsidRPr="00871314">
        <w:rPr>
          <w:rFonts w:asciiTheme="minorHAnsi" w:eastAsia="Arial" w:hAnsiTheme="minorHAnsi" w:cs="Arial"/>
          <w:color w:val="363435"/>
          <w:lang w:val="nl-NL"/>
        </w:rPr>
        <w:t>geïndexee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d</w:t>
      </w:r>
      <w:r w:rsidRPr="00871314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volgens de</w:t>
      </w:r>
      <w:r w:rsidRPr="00871314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eengekomen</w:t>
      </w:r>
      <w:r w:rsidRPr="00871314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w w:val="101"/>
          <w:lang w:val="nl-NL"/>
        </w:rPr>
        <w:t xml:space="preserve">prijsindex </w:t>
      </w:r>
      <w:r w:rsidRPr="00871314">
        <w:rPr>
          <w:rFonts w:asciiTheme="minorHAnsi" w:eastAsia="Arial" w:hAnsiTheme="minorHAnsi" w:cs="Arial"/>
          <w:color w:val="363435"/>
          <w:lang w:val="nl-NL"/>
        </w:rPr>
        <w:t>tenzij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er</w:t>
      </w:r>
      <w:r w:rsidRPr="00871314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sprake is van</w:t>
      </w:r>
      <w:r w:rsidRPr="00871314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een</w:t>
      </w:r>
      <w:r w:rsidRPr="00871314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ande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prijsafspraak zoals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gesteld</w:t>
      </w:r>
      <w:r w:rsidRPr="00871314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in artikel 3.3.</w:t>
      </w:r>
    </w:p>
    <w:p w:rsidR="00211FA1" w:rsidRDefault="00211FA1">
      <w:pPr>
        <w:spacing w:line="250" w:lineRule="auto"/>
        <w:ind w:left="114" w:right="310"/>
        <w:rPr>
          <w:rFonts w:asciiTheme="minorHAnsi" w:eastAsia="Arial" w:hAnsiTheme="minorHAnsi" w:cs="Arial"/>
          <w:color w:val="363435"/>
          <w:lang w:val="nl-NL"/>
        </w:rPr>
      </w:pPr>
    </w:p>
    <w:p w:rsidR="00211FA1" w:rsidRPr="00871314" w:rsidRDefault="007B7650" w:rsidP="00211FA1">
      <w:pPr>
        <w:spacing w:line="200" w:lineRule="exact"/>
        <w:ind w:left="114"/>
        <w:rPr>
          <w:rFonts w:asciiTheme="minorHAnsi" w:eastAsia="Arial" w:hAnsiTheme="minorHAnsi" w:cs="Arial"/>
        </w:rPr>
      </w:pPr>
      <w:r w:rsidRPr="00871314">
        <w:rPr>
          <w:rFonts w:asciiTheme="minorHAnsi" w:eastAsia="Arial" w:hAnsiTheme="minorHAnsi" w:cs="Arial"/>
          <w:b/>
          <w:color w:val="363435"/>
          <w:position w:val="-1"/>
        </w:rPr>
        <w:t>Gegevens</w:t>
      </w:r>
      <w:r w:rsidRPr="00871314">
        <w:rPr>
          <w:rFonts w:asciiTheme="minorHAnsi" w:eastAsia="Arial" w:hAnsiTheme="minorHAnsi" w:cs="Arial"/>
          <w:b/>
          <w:color w:val="363435"/>
          <w:spacing w:val="-9"/>
          <w:position w:val="-1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position w:val="-1"/>
        </w:rPr>
        <w:t>Opdrachtgever en Leverancier</w:t>
      </w:r>
    </w:p>
    <w:p w:rsidR="00211FA1" w:rsidRDefault="00211FA1" w:rsidP="00211FA1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5"/>
        <w:gridCol w:w="5272"/>
      </w:tblGrid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O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nummer</w:t>
            </w:r>
            <w:r w:rsidRPr="00871314">
              <w:rPr>
                <w:rFonts w:asciiTheme="minorHAnsi" w:eastAsia="Arial" w:hAnsiTheme="minorHAnsi" w:cs="Arial"/>
                <w:color w:val="363435"/>
                <w:spacing w:val="-1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Ingangsdatum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99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eenkomst: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Einddatum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99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eenkomst: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Contactpersoon/-(personen)</w:t>
            </w:r>
            <w:r w:rsidRPr="00871314">
              <w:rPr>
                <w:rFonts w:asciiTheme="minorHAnsi" w:eastAsia="Arial" w:hAnsiTheme="minorHAnsi" w:cs="Arial"/>
                <w:color w:val="363435"/>
                <w:spacing w:val="23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Contactpersoon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is werkzaam</w:t>
            </w:r>
            <w:r w:rsidRPr="00871314">
              <w:rPr>
                <w:rFonts w:asciiTheme="minorHAnsi" w:eastAsia="Arial" w:hAnsiTheme="minorHAnsi" w:cs="Arial"/>
                <w:color w:val="363435"/>
                <w:spacing w:val="-8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</w:rPr>
              <w:t>bij: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19"/>
                <w:w w:val="97"/>
                <w:sz w:val="18"/>
                <w:szCs w:val="18"/>
              </w:rPr>
              <w:t>T</w:t>
            </w:r>
            <w:r w:rsidRPr="00871314">
              <w:rPr>
                <w:rFonts w:asciiTheme="minorHAnsi" w:eastAsia="Arial" w:hAnsiTheme="minorHAnsi" w:cs="Arial"/>
                <w:color w:val="363435"/>
                <w:w w:val="97"/>
                <w:sz w:val="18"/>
                <w:szCs w:val="18"/>
              </w:rPr>
              <w:t>elefoonnummer(s)</w:t>
            </w:r>
            <w:r w:rsidRPr="00871314">
              <w:rPr>
                <w:rFonts w:asciiTheme="minorHAnsi" w:eastAsia="Arial" w:hAnsiTheme="minorHAnsi" w:cs="Arial"/>
                <w:color w:val="363435"/>
                <w:spacing w:val="12"/>
                <w:w w:val="97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contactpersoon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Faxnummer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contactpersoon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E-mail contactpersoon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</w:tbl>
    <w:p w:rsidR="00211FA1" w:rsidRPr="00871314" w:rsidRDefault="00211FA1" w:rsidP="00211FA1">
      <w:pPr>
        <w:spacing w:line="140" w:lineRule="exact"/>
        <w:rPr>
          <w:rFonts w:asciiTheme="minorHAnsi" w:hAnsiTheme="minorHAnsi"/>
          <w:sz w:val="14"/>
          <w:szCs w:val="14"/>
        </w:rPr>
      </w:pPr>
    </w:p>
    <w:p w:rsidR="00211FA1" w:rsidRPr="00871314" w:rsidRDefault="00211FA1" w:rsidP="00211FA1">
      <w:pPr>
        <w:spacing w:line="140" w:lineRule="exact"/>
        <w:rPr>
          <w:rFonts w:asciiTheme="minorHAnsi" w:hAnsiTheme="minorHAnsi"/>
          <w:sz w:val="14"/>
          <w:szCs w:val="1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5"/>
        <w:gridCol w:w="5272"/>
      </w:tblGrid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Naam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Leverancier: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211FA1" w:rsidP="00C8561C">
            <w:pPr>
              <w:rPr>
                <w:rFonts w:asciiTheme="minorHAnsi" w:hAnsiTheme="minorHAnsi"/>
                <w:lang w:val="nl-NL"/>
              </w:rPr>
            </w:pPr>
          </w:p>
        </w:tc>
      </w:tr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  <w:t>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elefoonnummer</w:t>
            </w:r>
            <w:r w:rsidRPr="00871314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</w:p>
          <w:p w:rsidR="00211FA1" w:rsidRPr="00871314" w:rsidRDefault="007B7650" w:rsidP="00C8561C">
            <w:pPr>
              <w:spacing w:before="9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op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werkdagen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-tijden: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211FA1" w:rsidP="00C8561C">
            <w:pPr>
              <w:rPr>
                <w:rFonts w:asciiTheme="minorHAnsi" w:hAnsiTheme="minorHAnsi"/>
                <w:lang w:val="nl-NL"/>
              </w:rPr>
            </w:pPr>
          </w:p>
        </w:tc>
      </w:tr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  <w:t>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elefoonnummer</w:t>
            </w:r>
            <w:r w:rsidRPr="00871314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</w:p>
          <w:p w:rsidR="00211FA1" w:rsidRPr="00871314" w:rsidRDefault="007B7650" w:rsidP="00C8561C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werkdagen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-tijden: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211FA1" w:rsidP="00C8561C">
            <w:pPr>
              <w:rPr>
                <w:rFonts w:asciiTheme="minorHAnsi" w:hAnsiTheme="minorHAnsi"/>
                <w:lang w:val="nl-NL"/>
              </w:rPr>
            </w:pPr>
          </w:p>
        </w:tc>
      </w:tr>
      <w:tr w:rsidR="00162356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7B7650" w:rsidP="00C8561C">
            <w:pPr>
              <w:spacing w:before="68" w:line="250" w:lineRule="auto"/>
              <w:ind w:left="80" w:right="597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deze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SSO</w:t>
            </w:r>
            <w:r w:rsidRPr="00871314">
              <w:rPr>
                <w:rFonts w:asciiTheme="minorHAnsi" w:eastAsia="Arial" w:hAnsiTheme="minorHAnsi" w:cs="Arial"/>
                <w:color w:val="363435"/>
                <w:spacing w:val="-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beho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1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  <w:lang w:val="nl-NL"/>
              </w:rPr>
              <w:t xml:space="preserve">ende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overige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bijlagen: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211FA1" w:rsidP="00C8561C">
            <w:pPr>
              <w:rPr>
                <w:rFonts w:asciiTheme="minorHAnsi" w:hAnsiTheme="minorHAnsi"/>
                <w:lang w:val="nl-NL"/>
              </w:rPr>
            </w:pPr>
          </w:p>
        </w:tc>
      </w:tr>
    </w:tbl>
    <w:p w:rsidR="00211FA1" w:rsidRPr="00871314" w:rsidRDefault="00211FA1">
      <w:pPr>
        <w:spacing w:line="250" w:lineRule="auto"/>
        <w:ind w:left="114" w:right="310"/>
        <w:rPr>
          <w:rFonts w:asciiTheme="minorHAnsi" w:eastAsia="Arial" w:hAnsiTheme="minorHAnsi" w:cs="Arial"/>
          <w:lang w:val="nl-NL"/>
        </w:rPr>
        <w:sectPr w:rsidR="00211FA1" w:rsidRPr="00871314" w:rsidSect="00087EC2">
          <w:footerReference w:type="default" r:id="rId12"/>
          <w:pgSz w:w="11920" w:h="16840"/>
          <w:pgMar w:top="1140" w:right="1020" w:bottom="280" w:left="1020" w:header="555" w:footer="1690" w:gutter="0"/>
          <w:pgNumType w:start="16"/>
          <w:cols w:space="720"/>
        </w:sect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7" w:line="260" w:lineRule="exact"/>
        <w:rPr>
          <w:sz w:val="26"/>
          <w:szCs w:val="26"/>
          <w:lang w:val="nl-NL"/>
        </w:rPr>
      </w:pPr>
    </w:p>
    <w:p w:rsidR="000A3AFD" w:rsidRPr="00871314" w:rsidRDefault="007B7650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b/>
          <w:color w:val="363435"/>
          <w:lang w:val="nl-NL"/>
        </w:rPr>
        <w:t xml:space="preserve">C.    </w:t>
      </w:r>
      <w:r w:rsidRPr="00871314">
        <w:rPr>
          <w:rFonts w:asciiTheme="minorHAnsi" w:eastAsia="Arial" w:hAnsiTheme="minorHAnsi" w:cs="Arial"/>
          <w:b/>
          <w:color w:val="363435"/>
          <w:spacing w:val="25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eengekomen</w:t>
      </w:r>
      <w:r w:rsidRPr="00871314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modules</w:t>
      </w:r>
      <w:r w:rsidRPr="00871314">
        <w:rPr>
          <w:rFonts w:asciiTheme="minorHAnsi" w:eastAsia="Arial" w:hAnsiTheme="minorHAnsi" w:cs="Arial"/>
          <w:b/>
          <w:color w:val="363435"/>
          <w:spacing w:val="-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uit</w:t>
      </w:r>
      <w:r w:rsidRPr="00871314">
        <w:rPr>
          <w:rFonts w:asciiTheme="minorHAnsi" w:eastAsia="Arial" w:hAnsiTheme="minorHAnsi" w:cs="Arial"/>
          <w:b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de</w:t>
      </w:r>
      <w:r w:rsidRPr="00871314">
        <w:rPr>
          <w:rFonts w:asciiTheme="minorHAnsi" w:eastAsia="Arial" w:hAnsiTheme="minorHAnsi" w:cs="Arial"/>
          <w:b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SSO</w:t>
      </w:r>
    </w:p>
    <w:p w:rsidR="000A3AFD" w:rsidRPr="00871314" w:rsidRDefault="007B7650">
      <w:pPr>
        <w:spacing w:before="13" w:line="200" w:lineRule="exact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Onderstaande servicemodules maken onde</w:t>
      </w:r>
      <w:r w:rsidRPr="00871314">
        <w:rPr>
          <w:rFonts w:asciiTheme="minorHAnsi" w:eastAsia="Arial" w:hAnsiTheme="minorHAnsi" w:cs="Arial"/>
          <w:color w:val="363435"/>
          <w:spacing w:val="-3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deel</w:t>
      </w:r>
      <w:r w:rsidRPr="00871314">
        <w:rPr>
          <w:rFonts w:asciiTheme="minorHAnsi" w:eastAsia="Arial" w:hAnsiTheme="minorHAnsi" w:cs="Arial"/>
          <w:color w:val="363435"/>
          <w:spacing w:val="1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uit</w:t>
      </w:r>
      <w:r w:rsidRPr="00871314">
        <w:rPr>
          <w:rFonts w:asciiTheme="minorHAnsi" w:eastAsia="Arial" w:hAnsiTheme="minorHAnsi" w:cs="Arial"/>
          <w:color w:val="363435"/>
          <w:spacing w:val="6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van</w:t>
      </w:r>
      <w:r w:rsidRPr="00871314">
        <w:rPr>
          <w:rFonts w:asciiTheme="minorHAnsi" w:eastAsia="Arial" w:hAnsiTheme="minorHAnsi" w:cs="Arial"/>
          <w:color w:val="363435"/>
          <w:spacing w:val="-6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deze</w:t>
      </w:r>
      <w:r w:rsidRPr="00871314">
        <w:rPr>
          <w:rFonts w:asciiTheme="minorHAnsi" w:eastAsia="Arial" w:hAnsiTheme="minorHAnsi" w:cs="Arial"/>
          <w:color w:val="363435"/>
          <w:spacing w:val="-4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eenkomst</w:t>
      </w:r>
      <w:r w:rsidRPr="00871314">
        <w:rPr>
          <w:rFonts w:asciiTheme="minorHAnsi" w:eastAsia="Arial" w:hAnsiTheme="minorHAnsi" w:cs="Arial"/>
          <w:color w:val="363435"/>
          <w:spacing w:val="4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w w:val="92"/>
          <w:position w:val="-1"/>
          <w:lang w:val="nl-NL"/>
        </w:rPr>
        <w:t>(zie</w:t>
      </w:r>
      <w:r w:rsidRPr="00871314">
        <w:rPr>
          <w:rFonts w:asciiTheme="minorHAnsi" w:eastAsia="Arial" w:hAnsiTheme="minorHAnsi" w:cs="Arial"/>
          <w:color w:val="363435"/>
          <w:spacing w:val="4"/>
          <w:w w:val="92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artikel 2):</w:t>
      </w:r>
    </w:p>
    <w:p w:rsidR="000A3AFD" w:rsidRPr="00FF6C6C" w:rsidRDefault="000A3AFD">
      <w:pPr>
        <w:spacing w:before="7" w:line="260" w:lineRule="exact"/>
        <w:rPr>
          <w:sz w:val="26"/>
          <w:szCs w:val="26"/>
          <w:lang w:val="nl-NL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2"/>
        <w:gridCol w:w="3685"/>
        <w:gridCol w:w="3685"/>
      </w:tblGrid>
      <w:tr w:rsidR="00162356" w:rsidTr="00087EC2">
        <w:tc>
          <w:tcPr>
            <w:tcW w:w="224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Artikelnummer</w:t>
            </w:r>
          </w:p>
        </w:tc>
        <w:tc>
          <w:tcPr>
            <w:tcW w:w="368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Omschrijving</w:t>
            </w:r>
          </w:p>
        </w:tc>
        <w:tc>
          <w:tcPr>
            <w:tcW w:w="368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Eventueel</w:t>
            </w:r>
            <w:r w:rsidRPr="00871314">
              <w:rPr>
                <w:rFonts w:asciiTheme="minorHAnsi" w:eastAsia="Arial" w:hAnsiTheme="minorHAnsi" w:cs="Arial"/>
                <w:color w:val="363435"/>
                <w:spacing w:val="-16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gewijzigde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afspraken</w:t>
            </w:r>
          </w:p>
        </w:tc>
      </w:tr>
      <w:tr w:rsidR="00162356" w:rsidTr="00087EC2">
        <w:tc>
          <w:tcPr>
            <w:tcW w:w="2242" w:type="dxa"/>
            <w:tcBorders>
              <w:top w:val="single" w:sz="4" w:space="0" w:color="96989A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</w:rPr>
            </w:pPr>
          </w:p>
        </w:tc>
      </w:tr>
      <w:tr w:rsidR="00162356" w:rsidTr="00087EC2">
        <w:tc>
          <w:tcPr>
            <w:tcW w:w="2242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162356" w:rsidTr="00087EC2">
        <w:tc>
          <w:tcPr>
            <w:tcW w:w="2242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162356" w:rsidTr="00087EC2">
        <w:tc>
          <w:tcPr>
            <w:tcW w:w="2242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162356" w:rsidTr="00087EC2">
        <w:tc>
          <w:tcPr>
            <w:tcW w:w="2242" w:type="dxa"/>
            <w:tcBorders>
              <w:top w:val="nil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</w:tbl>
    <w:p w:rsidR="000A3AFD" w:rsidRDefault="000A3AFD">
      <w:pPr>
        <w:spacing w:before="7" w:line="100" w:lineRule="exact"/>
        <w:rPr>
          <w:sz w:val="10"/>
          <w:szCs w:val="10"/>
        </w:rPr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Pr="00871314" w:rsidRDefault="007B7650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b/>
          <w:color w:val="363435"/>
          <w:lang w:val="nl-NL"/>
        </w:rPr>
        <w:t xml:space="preserve">D.    </w:t>
      </w:r>
      <w:r w:rsidRPr="00871314">
        <w:rPr>
          <w:rFonts w:asciiTheme="minorHAnsi" w:eastAsia="Arial" w:hAnsiTheme="minorHAnsi" w:cs="Arial"/>
          <w:b/>
          <w:color w:val="363435"/>
          <w:spacing w:val="25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w w:val="98"/>
          <w:lang w:val="nl-NL"/>
        </w:rPr>
        <w:t>Aanvullende</w:t>
      </w:r>
      <w:r w:rsidRPr="00871314">
        <w:rPr>
          <w:rFonts w:asciiTheme="minorHAnsi" w:eastAsia="Arial" w:hAnsiTheme="minorHAnsi" w:cs="Arial"/>
          <w:b/>
          <w:color w:val="363435"/>
          <w:spacing w:val="1"/>
          <w:w w:val="98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gegevens</w:t>
      </w:r>
      <w:r w:rsidRPr="00871314">
        <w:rPr>
          <w:rFonts w:asciiTheme="minorHAnsi" w:eastAsia="Arial" w:hAnsiTheme="minorHAnsi" w:cs="Arial"/>
          <w:b/>
          <w:color w:val="363435"/>
          <w:spacing w:val="-8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met</w:t>
      </w:r>
      <w:r w:rsidRPr="00871314">
        <w:rPr>
          <w:rFonts w:asciiTheme="minorHAnsi" w:eastAsia="Arial" w:hAnsiTheme="minorHAnsi" w:cs="Arial"/>
          <w:b/>
          <w:color w:val="363435"/>
          <w:spacing w:val="10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bet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ekking</w:t>
      </w:r>
      <w:r w:rsidRPr="00871314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tot</w:t>
      </w:r>
      <w:r w:rsidRPr="00871314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de</w:t>
      </w:r>
      <w:r w:rsidRPr="00871314">
        <w:rPr>
          <w:rFonts w:asciiTheme="minorHAnsi" w:eastAsia="Arial" w:hAnsiTheme="minorHAnsi" w:cs="Arial"/>
          <w:b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eengekomen</w:t>
      </w:r>
      <w:r w:rsidRPr="00871314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servicemodules</w:t>
      </w:r>
      <w:r w:rsidRPr="00871314">
        <w:rPr>
          <w:rFonts w:asciiTheme="minorHAnsi" w:eastAsia="Arial" w:hAnsiTheme="minorHAnsi" w:cs="Arial"/>
          <w:b/>
          <w:color w:val="363435"/>
          <w:spacing w:val="-14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en standaa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d afspraken:</w:t>
      </w:r>
    </w:p>
    <w:p w:rsidR="000A3AFD" w:rsidRDefault="000A3AFD">
      <w:pPr>
        <w:spacing w:before="2" w:line="260" w:lineRule="exact"/>
        <w:rPr>
          <w:sz w:val="26"/>
          <w:szCs w:val="26"/>
          <w:lang w:val="nl-NL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8504"/>
      </w:tblGrid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4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specifiek</w:t>
            </w:r>
            <w:r w:rsidRPr="00871314">
              <w:rPr>
                <w:rFonts w:asciiTheme="minorHAnsi" w:eastAsia="Arial" w:hAnsiTheme="minorHAnsi" w:cs="Arial"/>
                <w:color w:val="363435"/>
                <w:spacing w:val="4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4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normen,</w:t>
            </w:r>
            <w:r w:rsidRPr="00871314">
              <w:rPr>
                <w:rFonts w:asciiTheme="minorHAnsi" w:eastAsia="Arial" w:hAnsiTheme="minorHAnsi" w:cs="Arial"/>
                <w:color w:val="363435"/>
                <w:spacing w:val="2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6"/>
                <w:sz w:val="18"/>
                <w:szCs w:val="18"/>
                <w:lang w:val="nl-NL"/>
              </w:rPr>
              <w:t>voorschriften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t>uitvoeringsbesluiten</w:t>
            </w:r>
            <w:r w:rsidR="00087EC2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br/>
            </w:r>
            <w:r w:rsidR="003C033A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2.1: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10"/>
                <w:w w:val="104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  <w:lang w:val="nl-NL"/>
              </w:rPr>
              <w:t>eiligheidsinspectie.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w w:val="10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aanvullingen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wijzigingen</w:t>
            </w:r>
          </w:p>
          <w:p w:rsidR="00087EC2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2.2: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t>Kwaliteitsmeting.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w w:val="10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aanvullingen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wijzigingen</w:t>
            </w:r>
          </w:p>
          <w:p w:rsidR="00087EC2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2.3: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Periodiek</w:t>
            </w:r>
            <w:r w:rsidRPr="00871314">
              <w:rPr>
                <w:rFonts w:asciiTheme="minorHAnsi" w:eastAsia="Arial" w:hAnsiTheme="minorHAnsi" w:cs="Arial"/>
                <w:color w:val="363435"/>
                <w:spacing w:val="3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Onderhoud.</w:t>
            </w:r>
            <w:r w:rsidRPr="00871314">
              <w:rPr>
                <w:rFonts w:asciiTheme="minorHAnsi" w:eastAsia="Arial" w:hAnsiTheme="minorHAnsi" w:cs="Arial"/>
                <w:color w:val="363435"/>
                <w:spacing w:val="2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aanvullingen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wijzigingen</w:t>
            </w:r>
          </w:p>
          <w:p w:rsidR="00087EC2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2.4: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Cor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ectief</w:t>
            </w:r>
            <w:r w:rsidRPr="00871314">
              <w:rPr>
                <w:rFonts w:asciiTheme="minorHAnsi" w:eastAsia="Arial" w:hAnsiTheme="minorHAnsi" w:cs="Arial"/>
                <w:color w:val="363435"/>
                <w:spacing w:val="4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Onderhoud.</w:t>
            </w:r>
            <w:r w:rsidRPr="00871314">
              <w:rPr>
                <w:rFonts w:asciiTheme="minorHAnsi" w:eastAsia="Arial" w:hAnsiTheme="minorHAnsi" w:cs="Arial"/>
                <w:color w:val="363435"/>
                <w:spacing w:val="2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Evt.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gelimitee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aantal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cor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ectieve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onderhoudsacties</w:t>
            </w:r>
          </w:p>
          <w:p w:rsidR="00087EC2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2.8: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Eerstelijns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werkzaamheden.</w:t>
            </w:r>
            <w:r w:rsidRPr="00871314">
              <w:rPr>
                <w:rFonts w:asciiTheme="minorHAnsi" w:eastAsia="Arial" w:hAnsiTheme="minorHAnsi" w:cs="Arial"/>
                <w:color w:val="363435"/>
                <w:spacing w:val="4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eerstelijns</w:t>
            </w:r>
            <w:r w:rsidRPr="00871314">
              <w:rPr>
                <w:rFonts w:asciiTheme="minorHAnsi" w:eastAsia="Arial" w:hAnsiTheme="minorHAnsi" w:cs="Arial"/>
                <w:color w:val="363435"/>
                <w:spacing w:val="-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</w:t>
            </w:r>
            <w:r w:rsidRPr="00871314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Opdrachtgever</w:t>
            </w:r>
          </w:p>
          <w:p w:rsidR="00087EC2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Evt.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</w:t>
            </w:r>
            <w:r w:rsidRPr="00871314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Opdrachtgever</w:t>
            </w:r>
            <w:r w:rsidRPr="00871314">
              <w:rPr>
                <w:rFonts w:asciiTheme="minorHAnsi" w:eastAsia="Arial" w:hAnsiTheme="minorHAnsi" w:cs="Arial"/>
                <w:color w:val="363435"/>
                <w:spacing w:val="1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uitvoe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eerstelijns</w:t>
            </w:r>
            <w:r w:rsidRPr="00871314">
              <w:rPr>
                <w:rFonts w:asciiTheme="minorHAnsi" w:eastAsia="Arial" w:hAnsiTheme="minorHAnsi" w:cs="Arial"/>
                <w:color w:val="363435"/>
                <w:spacing w:val="-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</w:t>
            </w:r>
          </w:p>
          <w:p w:rsidR="00087EC2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Evt.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afwijkende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eactietermijn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met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bet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ekking</w:t>
            </w:r>
            <w:r w:rsidRPr="00871314">
              <w:rPr>
                <w:rFonts w:asciiTheme="minorHAnsi" w:eastAsia="Arial" w:hAnsiTheme="minorHAnsi" w:cs="Arial"/>
                <w:color w:val="363435"/>
                <w:spacing w:val="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tot</w:t>
            </w:r>
            <w:r w:rsidRPr="00871314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inschakeling van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</w:p>
          <w:p w:rsidR="00087EC2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2.9: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Gegarandee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29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levertijd</w:t>
            </w:r>
            <w:r w:rsidRPr="00871314">
              <w:rPr>
                <w:rFonts w:asciiTheme="minorHAnsi" w:eastAsia="Arial" w:hAnsiTheme="minorHAnsi" w:cs="Arial"/>
                <w:color w:val="363435"/>
                <w:spacing w:val="31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</w:rPr>
              <w:t>onde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5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</w:rPr>
              <w:t>delen</w:t>
            </w:r>
          </w:p>
          <w:p w:rsidR="00087EC2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579E5" w:rsidRDefault="007B7650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98"/>
                <w:sz w:val="18"/>
                <w:szCs w:val="18"/>
                <w:lang w:val="nl-NL"/>
              </w:rPr>
            </w:pPr>
            <w:r w:rsidRPr="008579E5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579E5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579E5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verbruiksartikelen en</w:t>
            </w:r>
            <w:r w:rsidRPr="008579E5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579E5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accessoi</w:t>
            </w:r>
            <w:r w:rsidRPr="008579E5">
              <w:rPr>
                <w:rFonts w:asciiTheme="minorHAnsi" w:eastAsia="Arial" w:hAnsiTheme="minorHAnsi" w:cs="Arial"/>
                <w:color w:val="363435"/>
                <w:spacing w:val="-3"/>
                <w:w w:val="101"/>
                <w:sz w:val="18"/>
                <w:szCs w:val="18"/>
                <w:lang w:val="nl-NL"/>
              </w:rPr>
              <w:t>r</w:t>
            </w:r>
            <w:r w:rsidRPr="008579E5">
              <w:rPr>
                <w:rFonts w:asciiTheme="minorHAnsi" w:eastAsia="Arial" w:hAnsiTheme="minorHAnsi" w:cs="Arial"/>
                <w:color w:val="363435"/>
                <w:w w:val="98"/>
                <w:sz w:val="18"/>
                <w:szCs w:val="18"/>
                <w:lang w:val="nl-NL"/>
              </w:rPr>
              <w:t>es</w:t>
            </w:r>
          </w:p>
          <w:p w:rsidR="00087EC2" w:rsidRPr="008579E5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2.10: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  <w:t>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elefonische</w:t>
            </w:r>
            <w:r w:rsidRPr="00871314">
              <w:rPr>
                <w:rFonts w:asciiTheme="minorHAnsi" w:eastAsia="Arial" w:hAnsiTheme="minorHAnsi" w:cs="Arial"/>
                <w:color w:val="363435"/>
                <w:spacing w:val="3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ondersteuning:</w:t>
            </w:r>
            <w:r w:rsidRPr="00871314">
              <w:rPr>
                <w:rFonts w:asciiTheme="minorHAnsi" w:eastAsia="Arial" w:hAnsiTheme="minorHAnsi" w:cs="Arial"/>
                <w:color w:val="363435"/>
                <w:spacing w:val="4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Maximale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esponstijd</w:t>
            </w:r>
            <w:r w:rsidRPr="00871314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telefonische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ondersteuning</w:t>
            </w:r>
          </w:p>
          <w:p w:rsidR="00087EC2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 w:rsidP="00087EC2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Gedu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ende:     </w:t>
            </w:r>
            <w:r w:rsidR="003C033A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2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en/normale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Artikel 2.12: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Bruikleenapparatuu</w:t>
            </w:r>
            <w:r w:rsidRPr="00871314">
              <w:rPr>
                <w:rFonts w:asciiTheme="minorHAnsi" w:eastAsia="Arial" w:hAnsiTheme="minorHAnsi" w:cs="Arial"/>
                <w:color w:val="363435"/>
                <w:spacing w:val="-18"/>
                <w:w w:val="10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.</w:t>
            </w:r>
            <w:r w:rsidRPr="00871314">
              <w:rPr>
                <w:rFonts w:asciiTheme="minorHAnsi" w:eastAsia="Arial" w:hAnsiTheme="minorHAnsi" w:cs="Arial"/>
                <w:color w:val="363435"/>
                <w:spacing w:val="14"/>
                <w:w w:val="10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erwachte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eparatietijd                 </w:t>
            </w:r>
            <w:r w:rsidR="003C033A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3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1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en/werkdagen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Beschikbaarheidpe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centage</w:t>
            </w:r>
            <w:r w:rsidRPr="00871314">
              <w:rPr>
                <w:rFonts w:asciiTheme="minorHAnsi" w:eastAsia="Arial" w:hAnsiTheme="minorHAnsi" w:cs="Arial"/>
                <w:color w:val="363435"/>
                <w:spacing w:val="2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bruikleenapparatuur</w:t>
            </w:r>
            <w:r w:rsidR="00087EC2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</w:t>
            </w:r>
            <w:r w:rsidR="003C033A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7B7650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Gegarandee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levertijd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bruikleenapparatuur</w:t>
            </w:r>
            <w:r w:rsidR="00087EC2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</w:t>
            </w:r>
            <w:r w:rsidR="003C033A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</w:tbl>
    <w:p w:rsidR="000A3AFD" w:rsidRPr="00087EC2" w:rsidRDefault="000A3AFD">
      <w:pPr>
        <w:rPr>
          <w:lang w:val="nl-NL"/>
        </w:rPr>
        <w:sectPr w:rsidR="000A3AFD" w:rsidRPr="00087EC2" w:rsidSect="00087EC2">
          <w:pgSz w:w="11920" w:h="16840"/>
          <w:pgMar w:top="1140" w:right="1020" w:bottom="280" w:left="1020" w:header="555" w:footer="1690" w:gutter="0"/>
          <w:cols w:space="720"/>
        </w:sectPr>
      </w:pPr>
    </w:p>
    <w:tbl>
      <w:tblPr>
        <w:tblpPr w:leftFromText="181" w:rightFromText="181" w:vertAnchor="text" w:tblpX="109" w:tblpY="1"/>
        <w:tblOverlap w:val="never"/>
        <w:tblW w:w="0" w:type="auto"/>
        <w:tblBorders>
          <w:top w:val="single" w:sz="4" w:space="0" w:color="96989A"/>
          <w:left w:val="single" w:sz="4" w:space="0" w:color="96989A"/>
          <w:bottom w:val="single" w:sz="4" w:space="0" w:color="96989A"/>
          <w:right w:val="single" w:sz="4" w:space="0" w:color="96989A"/>
          <w:insideH w:val="single" w:sz="4" w:space="0" w:color="96989A"/>
          <w:insideV w:val="single" w:sz="4" w:space="0" w:color="96989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8504"/>
      </w:tblGrid>
      <w:tr w:rsidR="00162356" w:rsidTr="005E0F37">
        <w:tc>
          <w:tcPr>
            <w:tcW w:w="113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Artikel 2.16:</w:t>
            </w:r>
          </w:p>
        </w:tc>
        <w:tc>
          <w:tcPr>
            <w:tcW w:w="8504" w:type="dxa"/>
          </w:tcPr>
          <w:p w:rsidR="003C033A" w:rsidRPr="00871314" w:rsidRDefault="007B7650" w:rsidP="005E0F37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Uptime.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Uptime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(beschikbaarheid)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       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per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jaar/kwartaal/ande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tijdseenheid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3C033A" w:rsidP="005E0F37">
            <w:pPr>
              <w:rPr>
                <w:rFonts w:asciiTheme="minorHAnsi" w:hAnsiTheme="minorHAnsi"/>
                <w:lang w:val="nl-NL"/>
              </w:rPr>
            </w:pPr>
          </w:p>
        </w:tc>
        <w:tc>
          <w:tcPr>
            <w:tcW w:w="8504" w:type="dxa"/>
          </w:tcPr>
          <w:p w:rsidR="003C033A" w:rsidRPr="00871314" w:rsidRDefault="007B7650" w:rsidP="005E0F37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 xml:space="preserve">Normale </w:t>
            </w: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p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4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 xml:space="preserve">oductietijd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3C033A" w:rsidP="005E0F37">
            <w:pPr>
              <w:rPr>
                <w:rFonts w:asciiTheme="minorHAnsi" w:hAnsiTheme="minorHAnsi"/>
              </w:rPr>
            </w:pPr>
          </w:p>
        </w:tc>
        <w:tc>
          <w:tcPr>
            <w:tcW w:w="850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p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oductietijd</w:t>
            </w:r>
            <w:r w:rsidRPr="00871314">
              <w:rPr>
                <w:rFonts w:asciiTheme="minorHAnsi" w:eastAsia="Arial" w:hAnsiTheme="minorHAnsi" w:cs="Arial"/>
                <w:color w:val="363435"/>
                <w:spacing w:val="3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indien afwijkend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dekkingsu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99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eenkomst</w:t>
            </w:r>
          </w:p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3C033A" w:rsidP="005E0F37">
            <w:pPr>
              <w:rPr>
                <w:rFonts w:asciiTheme="minorHAnsi" w:hAnsiTheme="minorHAnsi"/>
                <w:lang w:val="nl-NL"/>
              </w:rPr>
            </w:pPr>
          </w:p>
        </w:tc>
        <w:tc>
          <w:tcPr>
            <w:tcW w:w="8504" w:type="dxa"/>
          </w:tcPr>
          <w:p w:rsidR="003C033A" w:rsidRPr="00871314" w:rsidRDefault="007B7650" w:rsidP="003C033A">
            <w:pPr>
              <w:spacing w:before="94"/>
              <w:ind w:left="80"/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onderschrijding</w:t>
            </w:r>
            <w:r w:rsidRPr="00871314">
              <w:rPr>
                <w:rFonts w:asciiTheme="minorHAnsi" w:eastAsia="Arial" w:hAnsiTheme="minorHAnsi" w:cs="Arial"/>
                <w:color w:val="363435"/>
                <w:spacing w:val="1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  <w:t xml:space="preserve">uptime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2.17:</w:t>
            </w:r>
          </w:p>
        </w:tc>
        <w:tc>
          <w:tcPr>
            <w:tcW w:w="850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t>Applicatietraining.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w w:val="10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omvang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inhoud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applicatietraining</w:t>
            </w:r>
          </w:p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3.1:</w:t>
            </w:r>
          </w:p>
        </w:tc>
        <w:tc>
          <w:tcPr>
            <w:tcW w:w="850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ergoeding,</w:t>
            </w:r>
            <w:r w:rsidRPr="00871314">
              <w:rPr>
                <w:rFonts w:asciiTheme="minorHAnsi" w:eastAsia="Arial" w:hAnsiTheme="minorHAnsi" w:cs="Arial"/>
                <w:color w:val="363435"/>
                <w:spacing w:val="2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factu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ering,</w:t>
            </w:r>
            <w:r w:rsidRPr="00871314">
              <w:rPr>
                <w:rFonts w:asciiTheme="minorHAnsi" w:eastAsia="Arial" w:hAnsiTheme="minorHAnsi" w:cs="Arial"/>
                <w:color w:val="363435"/>
                <w:spacing w:val="4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betaling.</w:t>
            </w:r>
            <w:r w:rsidRPr="00871314">
              <w:rPr>
                <w:rFonts w:asciiTheme="minorHAnsi" w:eastAsia="Arial" w:hAnsiTheme="minorHAnsi" w:cs="Arial"/>
                <w:color w:val="363435"/>
                <w:spacing w:val="3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gekozen</w:t>
            </w:r>
            <w:r w:rsidRPr="00871314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modules</w:t>
            </w:r>
          </w:p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3C033A" w:rsidP="005E0F37">
            <w:pPr>
              <w:rPr>
                <w:rFonts w:asciiTheme="minorHAnsi" w:hAnsiTheme="minorHAnsi"/>
                <w:lang w:val="nl-NL"/>
              </w:rPr>
            </w:pPr>
          </w:p>
        </w:tc>
        <w:tc>
          <w:tcPr>
            <w:tcW w:w="8504" w:type="dxa"/>
          </w:tcPr>
          <w:p w:rsidR="003C033A" w:rsidRPr="00871314" w:rsidRDefault="007B7650" w:rsidP="005E0F37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educee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 de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garantieperiode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3.2:</w:t>
            </w:r>
          </w:p>
        </w:tc>
        <w:tc>
          <w:tcPr>
            <w:tcW w:w="850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3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ande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871314">
              <w:rPr>
                <w:rFonts w:asciiTheme="minorHAnsi" w:eastAsia="Arial" w:hAnsiTheme="minorHAnsi" w:cs="Arial"/>
                <w:color w:val="363435"/>
                <w:spacing w:val="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wijze</w:t>
            </w:r>
            <w:r w:rsidRPr="00871314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7"/>
                <w:sz w:val="18"/>
                <w:szCs w:val="18"/>
                <w:lang w:val="nl-NL"/>
              </w:rPr>
              <w:t>factu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7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ering:</w:t>
            </w:r>
          </w:p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3.3:</w:t>
            </w:r>
          </w:p>
        </w:tc>
        <w:tc>
          <w:tcPr>
            <w:tcW w:w="8504" w:type="dxa"/>
          </w:tcPr>
          <w:p w:rsidR="003C033A" w:rsidRPr="00871314" w:rsidRDefault="007B7650" w:rsidP="003C033A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aste</w:t>
            </w:r>
            <w:r w:rsidRPr="00871314">
              <w:rPr>
                <w:rFonts w:asciiTheme="minorHAnsi" w:eastAsia="Arial" w:hAnsiTheme="minorHAnsi" w:cs="Arial"/>
                <w:color w:val="363435"/>
                <w:spacing w:val="-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t>onderhoudsprijs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w w:val="10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</w:t>
            </w:r>
            <w:r w:rsidRPr="00871314">
              <w:rPr>
                <w:rFonts w:asciiTheme="minorHAnsi" w:eastAsia="Arial" w:hAnsiTheme="minorHAnsi" w:cs="Arial"/>
                <w:color w:val="363435"/>
                <w:spacing w:val="1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lange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871314">
              <w:rPr>
                <w:rFonts w:asciiTheme="minorHAnsi" w:eastAsia="Arial" w:hAnsiTheme="minorHAnsi" w:cs="Arial"/>
                <w:color w:val="363435"/>
                <w:spacing w:val="1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periode: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3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86"/>
                <w:sz w:val="18"/>
                <w:szCs w:val="18"/>
                <w:lang w:val="nl-NL"/>
              </w:rPr>
              <w:t xml:space="preserve">(prijs) 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w w:val="8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86"/>
                <w:sz w:val="18"/>
                <w:szCs w:val="18"/>
                <w:lang w:val="nl-NL"/>
              </w:rPr>
              <w:t xml:space="preserve">(   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w w:val="86"/>
                <w:sz w:val="18"/>
                <w:szCs w:val="18"/>
                <w:lang w:val="nl-NL"/>
              </w:rPr>
              <w:t xml:space="preserve">    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w w:val="8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(periode)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3.4:</w:t>
            </w:r>
          </w:p>
        </w:tc>
        <w:tc>
          <w:tcPr>
            <w:tcW w:w="850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31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afwijkende</w:t>
            </w:r>
            <w:r w:rsidRPr="00871314">
              <w:rPr>
                <w:rFonts w:asciiTheme="minorHAnsi" w:eastAsia="Arial" w:hAnsiTheme="minorHAnsi" w:cs="Arial"/>
                <w:color w:val="363435"/>
                <w:spacing w:val="43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garantietermijn:</w:t>
            </w:r>
          </w:p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3.6:</w:t>
            </w:r>
          </w:p>
        </w:tc>
        <w:tc>
          <w:tcPr>
            <w:tcW w:w="850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door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  <w:r w:rsidRPr="00871314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te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gebruiken </w:t>
            </w:r>
            <w:r w:rsidRPr="00871314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  <w:t>factuu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w w:val="102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  <w:lang w:val="nl-NL"/>
              </w:rPr>
              <w:t>gegevens</w:t>
            </w:r>
          </w:p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4.2:</w:t>
            </w:r>
          </w:p>
        </w:tc>
        <w:tc>
          <w:tcPr>
            <w:tcW w:w="8504" w:type="dxa"/>
          </w:tcPr>
          <w:p w:rsidR="003C033A" w:rsidRPr="00871314" w:rsidRDefault="007B7650" w:rsidP="005E0F37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W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erktijden.</w:t>
            </w:r>
            <w:r w:rsidRPr="00871314">
              <w:rPr>
                <w:rFonts w:asciiTheme="minorHAnsi" w:eastAsia="Arial" w:hAnsiTheme="minorHAnsi" w:cs="Arial"/>
                <w:color w:val="363435"/>
                <w:spacing w:val="3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  <w:t>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oeslag</w:t>
            </w:r>
            <w:r w:rsidRPr="00871314">
              <w:rPr>
                <w:rFonts w:asciiTheme="minorHAnsi" w:eastAsia="Arial" w:hAnsiTheme="minorHAnsi" w:cs="Arial"/>
                <w:color w:val="363435"/>
                <w:spacing w:val="-1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</w:t>
            </w:r>
            <w:r w:rsidRPr="00871314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1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98"/>
                <w:sz w:val="18"/>
                <w:szCs w:val="18"/>
                <w:lang w:val="nl-NL"/>
              </w:rPr>
              <w:t xml:space="preserve">en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  <w:p w:rsidR="003C033A" w:rsidRPr="00871314" w:rsidRDefault="003C033A" w:rsidP="005E0F37">
            <w:pPr>
              <w:spacing w:before="5" w:line="220" w:lineRule="exact"/>
              <w:rPr>
                <w:rFonts w:asciiTheme="minorHAnsi" w:hAnsiTheme="minorHAnsi"/>
                <w:sz w:val="22"/>
                <w:szCs w:val="22"/>
                <w:lang w:val="nl-NL"/>
              </w:rPr>
            </w:pPr>
          </w:p>
          <w:p w:rsidR="003C033A" w:rsidRPr="00871314" w:rsidRDefault="007B7650" w:rsidP="005E0F37">
            <w:pPr>
              <w:spacing w:line="250" w:lineRule="auto"/>
              <w:ind w:left="80" w:right="276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Uurtarieven</w:t>
            </w:r>
            <w:r w:rsidRPr="00871314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  <w:r w:rsidRPr="00871314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uitvoering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</w:t>
            </w:r>
            <w:r w:rsidRPr="00871314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werkdagen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en/of</w:t>
            </w:r>
            <w:r w:rsidRPr="00871314">
              <w:rPr>
                <w:rFonts w:asciiTheme="minorHAnsi" w:eastAsia="Arial" w:hAnsiTheme="minorHAnsi" w:cs="Arial"/>
                <w:color w:val="363435"/>
                <w:spacing w:val="1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 xml:space="preserve">werktijden,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(voor</w:t>
            </w:r>
            <w:r w:rsidRPr="00871314">
              <w:rPr>
                <w:rFonts w:asciiTheme="minorHAnsi" w:eastAsia="Arial" w:hAnsiTheme="minorHAnsi" w:cs="Arial"/>
                <w:color w:val="363435"/>
                <w:spacing w:val="-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zover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niet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eeds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gedekt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door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deze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eenkomst).</w:t>
            </w:r>
          </w:p>
          <w:p w:rsidR="003C033A" w:rsidRPr="00871314" w:rsidRDefault="003C033A" w:rsidP="005E0F37">
            <w:pPr>
              <w:spacing w:before="16" w:line="260" w:lineRule="exact"/>
              <w:rPr>
                <w:rFonts w:asciiTheme="minorHAnsi" w:hAnsiTheme="minorHAnsi"/>
                <w:sz w:val="26"/>
                <w:szCs w:val="26"/>
                <w:lang w:val="nl-NL"/>
              </w:rPr>
            </w:pPr>
          </w:p>
          <w:p w:rsidR="003C033A" w:rsidRPr="00871314" w:rsidRDefault="007B7650" w:rsidP="005E0F37">
            <w:pPr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 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en: €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  <w:p w:rsidR="003C033A" w:rsidRPr="00871314" w:rsidRDefault="007B7650" w:rsidP="005E0F37">
            <w:pPr>
              <w:spacing w:before="69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€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       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2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toeslag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uurtarief in </w:t>
            </w:r>
            <w:r w:rsidRPr="00871314">
              <w:rPr>
                <w:rFonts w:asciiTheme="minorHAnsi" w:eastAsia="Arial" w:hAnsiTheme="minorHAnsi" w:cs="Arial"/>
                <w:color w:val="363435"/>
                <w:w w:val="112"/>
                <w:sz w:val="18"/>
                <w:szCs w:val="18"/>
                <w:lang w:val="nl-NL"/>
              </w:rPr>
              <w:t>%</w:t>
            </w:r>
          </w:p>
          <w:p w:rsidR="003C033A" w:rsidRPr="00871314" w:rsidRDefault="007B7650" w:rsidP="005E0F37">
            <w:pPr>
              <w:spacing w:before="69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werkdagen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op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zate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dag: € 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     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2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toeslag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uurtarief in </w:t>
            </w:r>
            <w:r w:rsidRPr="00871314">
              <w:rPr>
                <w:rFonts w:asciiTheme="minorHAnsi" w:eastAsia="Arial" w:hAnsiTheme="minorHAnsi" w:cs="Arial"/>
                <w:color w:val="363435"/>
                <w:w w:val="112"/>
                <w:sz w:val="18"/>
                <w:szCs w:val="18"/>
                <w:lang w:val="nl-NL"/>
              </w:rPr>
              <w:t>%</w:t>
            </w:r>
          </w:p>
          <w:p w:rsidR="003C033A" w:rsidRPr="00871314" w:rsidRDefault="007B7650" w:rsidP="003C033A">
            <w:pPr>
              <w:spacing w:before="69" w:line="319" w:lineRule="auto"/>
              <w:ind w:left="80" w:right="412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werkdagen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op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zon-</w:t>
            </w:r>
            <w:r w:rsidRPr="00871314">
              <w:rPr>
                <w:rFonts w:asciiTheme="minorHAnsi" w:eastAsia="Arial" w:hAnsiTheme="minorHAnsi" w:cs="Arial"/>
                <w:color w:val="363435"/>
                <w:spacing w:val="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feestdagen: €         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2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toeslag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uurtarief in </w:t>
            </w:r>
            <w:r w:rsidRPr="00871314">
              <w:rPr>
                <w:rFonts w:asciiTheme="minorHAnsi" w:eastAsia="Arial" w:hAnsiTheme="minorHAnsi" w:cs="Arial"/>
                <w:color w:val="363435"/>
                <w:w w:val="112"/>
                <w:sz w:val="18"/>
                <w:szCs w:val="18"/>
                <w:lang w:val="nl-NL"/>
              </w:rPr>
              <w:t xml:space="preserve">%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Standaa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voorrijkosten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en/of</w:t>
            </w:r>
            <w:r w:rsidRPr="00871314">
              <w:rPr>
                <w:rFonts w:asciiTheme="minorHAnsi" w:eastAsia="Arial" w:hAnsiTheme="minorHAnsi" w:cs="Arial"/>
                <w:color w:val="363435"/>
                <w:spacing w:val="1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kilometerkosten:</w:t>
            </w:r>
            <w:r w:rsidRPr="00871314">
              <w:rPr>
                <w:rFonts w:asciiTheme="minorHAnsi" w:eastAsia="Arial" w:hAnsiTheme="minorHAnsi" w:cs="Arial"/>
                <w:color w:val="363435"/>
                <w:spacing w:val="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€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4.3:</w:t>
            </w:r>
          </w:p>
        </w:tc>
        <w:tc>
          <w:tcPr>
            <w:tcW w:w="8504" w:type="dxa"/>
          </w:tcPr>
          <w:p w:rsidR="003C033A" w:rsidRPr="00871314" w:rsidRDefault="007B7650" w:rsidP="005E0F37">
            <w:pPr>
              <w:spacing w:before="68" w:line="319" w:lineRule="auto"/>
              <w:ind w:left="80" w:right="656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10"/>
                <w:w w:val="103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ergoedingspe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centage.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w w:val="10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goedingspe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centage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niet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tijdige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uitvoering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 geplande werkzaamheden</w:t>
            </w:r>
            <w:r w:rsidRPr="00871314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12"/>
                <w:sz w:val="18"/>
                <w:szCs w:val="18"/>
                <w:lang w:val="nl-NL"/>
              </w:rPr>
              <w:t xml:space="preserve">%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3C033A">
            <w:pPr>
              <w:spacing w:before="68" w:line="296" w:lineRule="auto"/>
              <w:ind w:left="80" w:right="159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6.2: Remote:</w:t>
            </w:r>
          </w:p>
          <w:p w:rsidR="003C033A" w:rsidRPr="00871314" w:rsidRDefault="003C033A" w:rsidP="003C033A">
            <w:pPr>
              <w:spacing w:before="5" w:line="180" w:lineRule="exact"/>
              <w:rPr>
                <w:rFonts w:asciiTheme="minorHAnsi" w:hAnsiTheme="minorHAnsi"/>
                <w:sz w:val="18"/>
                <w:szCs w:val="18"/>
              </w:rPr>
            </w:pPr>
          </w:p>
          <w:p w:rsidR="003C033A" w:rsidRPr="00871314" w:rsidRDefault="003C033A" w:rsidP="003C033A">
            <w:pPr>
              <w:spacing w:line="200" w:lineRule="exact"/>
              <w:rPr>
                <w:rFonts w:asciiTheme="minorHAnsi" w:hAnsiTheme="minorHAnsi"/>
              </w:rPr>
            </w:pPr>
          </w:p>
          <w:p w:rsidR="003C033A" w:rsidRPr="00871314" w:rsidRDefault="003C033A" w:rsidP="003C033A">
            <w:pPr>
              <w:spacing w:line="200" w:lineRule="exact"/>
              <w:rPr>
                <w:rFonts w:asciiTheme="minorHAnsi" w:hAnsiTheme="minorHAnsi"/>
              </w:rPr>
            </w:pPr>
          </w:p>
          <w:p w:rsidR="003C033A" w:rsidRPr="00871314" w:rsidRDefault="003C033A" w:rsidP="003C033A">
            <w:pPr>
              <w:spacing w:line="200" w:lineRule="exact"/>
              <w:rPr>
                <w:rFonts w:asciiTheme="minorHAnsi" w:hAnsiTheme="minorHAnsi"/>
              </w:rPr>
            </w:pPr>
          </w:p>
          <w:p w:rsidR="003C033A" w:rsidRPr="00871314" w:rsidRDefault="007B7650" w:rsidP="003C033A">
            <w:pPr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6.5:</w:t>
            </w:r>
          </w:p>
        </w:tc>
        <w:tc>
          <w:tcPr>
            <w:tcW w:w="8504" w:type="dxa"/>
          </w:tcPr>
          <w:p w:rsidR="003C033A" w:rsidRPr="00871314" w:rsidRDefault="007B7650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  <w:lang w:val="nl-NL"/>
              </w:rPr>
              <w:t>Responstijden.</w:t>
            </w:r>
          </w:p>
          <w:p w:rsidR="00871314" w:rsidRPr="00871314" w:rsidRDefault="007B7650" w:rsidP="003C033A">
            <w:pPr>
              <w:spacing w:before="69" w:line="319" w:lineRule="auto"/>
              <w:ind w:left="80" w:right="394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Onsite:  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 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position w:val="6"/>
                <w:sz w:val="10"/>
                <w:szCs w:val="10"/>
                <w:lang w:val="nl-NL"/>
              </w:rPr>
              <w:t>1)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/normale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uren</w:t>
            </w:r>
          </w:p>
          <w:p w:rsidR="003C033A" w:rsidRPr="00871314" w:rsidRDefault="007B7650" w:rsidP="003C033A">
            <w:pPr>
              <w:spacing w:before="69" w:line="319" w:lineRule="auto"/>
              <w:ind w:left="80" w:right="394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Remote:</w:t>
            </w:r>
            <w:r w:rsidR="00871314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t xml:space="preserve">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position w:val="6"/>
                <w:sz w:val="10"/>
                <w:szCs w:val="10"/>
                <w:lang w:val="nl-NL"/>
              </w:rPr>
              <w:t>1)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/normale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en Initieel: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 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position w:val="6"/>
                <w:sz w:val="10"/>
                <w:szCs w:val="10"/>
                <w:lang w:val="nl-NL"/>
              </w:rPr>
              <w:t>1)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/normale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</w:p>
          <w:p w:rsidR="003C033A" w:rsidRPr="00871314" w:rsidRDefault="003C033A" w:rsidP="003C033A">
            <w:pPr>
              <w:spacing w:before="2" w:line="200" w:lineRule="exact"/>
              <w:rPr>
                <w:rFonts w:asciiTheme="minorHAnsi" w:hAnsiTheme="minorHAnsi"/>
                <w:lang w:val="nl-NL"/>
              </w:rPr>
            </w:pPr>
          </w:p>
          <w:p w:rsidR="003C033A" w:rsidRPr="00871314" w:rsidRDefault="007B7650" w:rsidP="003C033A">
            <w:pPr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3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vergoeding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3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</w:t>
            </w:r>
            <w:r w:rsidRPr="00871314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overschrijding 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6"/>
                <w:sz w:val="18"/>
                <w:szCs w:val="18"/>
                <w:lang w:val="nl-NL"/>
              </w:rPr>
              <w:t>esponstijd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6"/>
                <w:sz w:val="18"/>
                <w:szCs w:val="18"/>
                <w:lang w:val="nl-NL"/>
              </w:rPr>
              <w:t xml:space="preserve">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10.2:</w:t>
            </w:r>
          </w:p>
        </w:tc>
        <w:tc>
          <w:tcPr>
            <w:tcW w:w="8504" w:type="dxa"/>
          </w:tcPr>
          <w:p w:rsidR="003C033A" w:rsidRPr="00871314" w:rsidRDefault="007B7650" w:rsidP="003C033A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 xml:space="preserve">Aansprakelijkheid. 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Maximumbedrag</w:t>
            </w:r>
            <w:r w:rsidRPr="00871314">
              <w:rPr>
                <w:rFonts w:asciiTheme="minorHAnsi" w:eastAsia="Arial" w:hAnsiTheme="minorHAnsi" w:cs="Arial"/>
                <w:color w:val="363435"/>
                <w:spacing w:val="13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aansprakelijkheid</w:t>
            </w:r>
            <w:r w:rsidR="00871314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 xml:space="preserve">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11.1:</w:t>
            </w:r>
          </w:p>
        </w:tc>
        <w:tc>
          <w:tcPr>
            <w:tcW w:w="8504" w:type="dxa"/>
          </w:tcPr>
          <w:p w:rsidR="003C033A" w:rsidRPr="00871314" w:rsidRDefault="007B7650" w:rsidP="003C033A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Duur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einddatum</w:t>
            </w:r>
            <w:r w:rsidRPr="00871314">
              <w:rPr>
                <w:rFonts w:asciiTheme="minorHAnsi" w:eastAsia="Arial" w:hAnsiTheme="minorHAnsi" w:cs="Arial"/>
                <w:color w:val="363435"/>
                <w:spacing w:val="4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  <w:lang w:val="nl-NL"/>
              </w:rPr>
              <w:t>eenkomst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  <w:lang w:val="nl-NL"/>
              </w:rPr>
              <w:t xml:space="preserve">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11.2:</w:t>
            </w:r>
          </w:p>
        </w:tc>
        <w:tc>
          <w:tcPr>
            <w:tcW w:w="8504" w:type="dxa"/>
          </w:tcPr>
          <w:p w:rsidR="003C033A" w:rsidRPr="00871314" w:rsidRDefault="007B7650" w:rsidP="003C033A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</w:rPr>
              <w:t>Maximumperiode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w w:val="10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service</w:t>
            </w:r>
            <w:r w:rsidRPr="00871314">
              <w:rPr>
                <w:rFonts w:asciiTheme="minorHAnsi" w:eastAsia="Arial" w:hAnsiTheme="minorHAnsi" w:cs="Arial"/>
                <w:color w:val="363435"/>
                <w:spacing w:val="23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na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8"/>
                <w:sz w:val="18"/>
                <w:szCs w:val="18"/>
              </w:rPr>
              <w:t>p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8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7"/>
                <w:sz w:val="18"/>
                <w:szCs w:val="18"/>
              </w:rPr>
              <w:t>oductiestop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7"/>
                <w:sz w:val="18"/>
                <w:szCs w:val="18"/>
              </w:rPr>
              <w:t xml:space="preserve">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162356" w:rsidTr="005E0F37">
        <w:tc>
          <w:tcPr>
            <w:tcW w:w="1134" w:type="dxa"/>
          </w:tcPr>
          <w:p w:rsidR="003C033A" w:rsidRPr="00871314" w:rsidRDefault="007B7650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11.3:</w:t>
            </w:r>
          </w:p>
        </w:tc>
        <w:tc>
          <w:tcPr>
            <w:tcW w:w="8504" w:type="dxa"/>
          </w:tcPr>
          <w:p w:rsidR="00871314" w:rsidRPr="00871314" w:rsidRDefault="007B7650" w:rsidP="003C033A">
            <w:pPr>
              <w:tabs>
                <w:tab w:val="left" w:pos="7082"/>
              </w:tabs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Regeling</w:t>
            </w:r>
            <w:r w:rsidRPr="00871314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voortijdige</w:t>
            </w:r>
            <w:r w:rsidRPr="00871314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buitengebruikstelling</w:t>
            </w:r>
          </w:p>
          <w:p w:rsidR="003C033A" w:rsidRPr="00871314" w:rsidRDefault="007B7650" w:rsidP="003C033A">
            <w:pPr>
              <w:tabs>
                <w:tab w:val="left" w:pos="7082"/>
              </w:tabs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ab/>
            </w:r>
          </w:p>
        </w:tc>
      </w:tr>
      <w:tr w:rsidR="00162356" w:rsidTr="005E0F37">
        <w:tc>
          <w:tcPr>
            <w:tcW w:w="1134" w:type="dxa"/>
          </w:tcPr>
          <w:p w:rsidR="00871314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12.1:</w:t>
            </w:r>
          </w:p>
        </w:tc>
        <w:tc>
          <w:tcPr>
            <w:tcW w:w="8504" w:type="dxa"/>
          </w:tcPr>
          <w:p w:rsidR="00871314" w:rsidRPr="00871314" w:rsidRDefault="007B7650" w:rsidP="00871314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Evt.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afwijkende</w:t>
            </w:r>
            <w:r w:rsidRPr="00871314">
              <w:rPr>
                <w:rFonts w:asciiTheme="minorHAnsi" w:eastAsia="Arial" w:hAnsiTheme="minorHAnsi" w:cs="Arial"/>
                <w:color w:val="363435"/>
                <w:spacing w:val="4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opzegtermijn  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3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maanden</w:t>
            </w:r>
          </w:p>
        </w:tc>
      </w:tr>
      <w:tr w:rsidR="00162356" w:rsidTr="005E0F37">
        <w:tc>
          <w:tcPr>
            <w:tcW w:w="1134" w:type="dxa"/>
          </w:tcPr>
          <w:p w:rsidR="00871314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15.4:</w:t>
            </w:r>
          </w:p>
        </w:tc>
        <w:tc>
          <w:tcPr>
            <w:tcW w:w="8504" w:type="dxa"/>
          </w:tcPr>
          <w:p w:rsidR="00871314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Overige</w:t>
            </w:r>
            <w:r w:rsidRPr="00871314">
              <w:rPr>
                <w:rFonts w:asciiTheme="minorHAnsi" w:eastAsia="Arial" w:hAnsiTheme="minorHAnsi" w:cs="Arial"/>
                <w:color w:val="363435"/>
                <w:spacing w:val="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voorwaa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den.</w:t>
            </w:r>
            <w:r w:rsidRPr="00871314">
              <w:rPr>
                <w:rFonts w:asciiTheme="minorHAnsi" w:eastAsia="Arial" w:hAnsiTheme="minorHAnsi" w:cs="Arial"/>
                <w:color w:val="363435"/>
                <w:spacing w:val="4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levertijd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softwa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  <w:t>patches</w:t>
            </w:r>
          </w:p>
          <w:p w:rsidR="00871314" w:rsidRPr="00871314" w:rsidRDefault="007B7650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</w:tbl>
    <w:p w:rsidR="000A3AFD" w:rsidRDefault="000A3AFD">
      <w:pPr>
        <w:spacing w:before="13" w:line="220" w:lineRule="exact"/>
        <w:rPr>
          <w:sz w:val="22"/>
          <w:szCs w:val="22"/>
          <w:lang w:val="nl-NL"/>
        </w:rPr>
      </w:pPr>
    </w:p>
    <w:p w:rsidR="003C033A" w:rsidRDefault="003C033A">
      <w:pPr>
        <w:spacing w:before="13" w:line="220" w:lineRule="exact"/>
        <w:rPr>
          <w:sz w:val="22"/>
          <w:szCs w:val="22"/>
          <w:lang w:val="nl-NL"/>
        </w:rPr>
      </w:pPr>
    </w:p>
    <w:p w:rsidR="003C033A" w:rsidRDefault="003C033A">
      <w:pPr>
        <w:spacing w:before="13" w:line="220" w:lineRule="exact"/>
        <w:rPr>
          <w:sz w:val="22"/>
          <w:szCs w:val="22"/>
          <w:lang w:val="nl-NL"/>
        </w:rPr>
      </w:pPr>
    </w:p>
    <w:p w:rsidR="003C033A" w:rsidRDefault="003C033A">
      <w:pPr>
        <w:spacing w:before="13" w:line="220" w:lineRule="exact"/>
        <w:rPr>
          <w:sz w:val="22"/>
          <w:szCs w:val="22"/>
          <w:lang w:val="nl-NL"/>
        </w:rPr>
      </w:pPr>
    </w:p>
    <w:p w:rsidR="00871314" w:rsidRDefault="00871314">
      <w:pPr>
        <w:spacing w:before="13" w:line="220" w:lineRule="exact"/>
        <w:rPr>
          <w:sz w:val="22"/>
          <w:szCs w:val="22"/>
          <w:lang w:val="nl-NL"/>
        </w:rPr>
      </w:pPr>
    </w:p>
    <w:p w:rsidR="00871314" w:rsidRDefault="00871314">
      <w:pPr>
        <w:spacing w:before="13" w:line="220" w:lineRule="exact"/>
        <w:rPr>
          <w:sz w:val="22"/>
          <w:szCs w:val="22"/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871314" w:rsidRDefault="007B7650">
      <w:pPr>
        <w:spacing w:before="38" w:line="200" w:lineRule="exact"/>
        <w:ind w:left="114"/>
        <w:rPr>
          <w:rFonts w:asciiTheme="minorHAnsi" w:eastAsia="Arial" w:hAnsiTheme="minorHAnsi" w:cs="Arial"/>
          <w:color w:val="363435"/>
          <w:position w:val="-1"/>
          <w:lang w:val="nl-NL"/>
        </w:rPr>
      </w:pP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Omschrijving</w:t>
      </w:r>
      <w:r w:rsidRPr="00871314">
        <w:rPr>
          <w:rFonts w:asciiTheme="minorHAnsi" w:eastAsia="Arial" w:hAnsiTheme="minorHAnsi" w:cs="Arial"/>
          <w:color w:val="363435"/>
          <w:spacing w:val="10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van</w:t>
      </w:r>
      <w:r w:rsidRPr="00871314">
        <w:rPr>
          <w:rFonts w:asciiTheme="minorHAnsi" w:eastAsia="Arial" w:hAnsiTheme="minorHAnsi" w:cs="Arial"/>
          <w:color w:val="363435"/>
          <w:spacing w:val="-6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bij</w:t>
      </w:r>
      <w:r w:rsidRPr="00871314">
        <w:rPr>
          <w:rFonts w:asciiTheme="minorHAnsi" w:eastAsia="Arial" w:hAnsiTheme="minorHAnsi" w:cs="Arial"/>
          <w:color w:val="363435"/>
          <w:spacing w:val="5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deze</w:t>
      </w:r>
      <w:r w:rsidRPr="00871314">
        <w:rPr>
          <w:rFonts w:asciiTheme="minorHAnsi" w:eastAsia="Arial" w:hAnsiTheme="minorHAnsi" w:cs="Arial"/>
          <w:color w:val="363435"/>
          <w:spacing w:val="-4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eenkomst</w:t>
      </w:r>
      <w:r w:rsidRPr="00871314">
        <w:rPr>
          <w:rFonts w:asciiTheme="minorHAnsi" w:eastAsia="Arial" w:hAnsiTheme="minorHAnsi" w:cs="Arial"/>
          <w:color w:val="363435"/>
          <w:spacing w:val="4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beho</w:t>
      </w:r>
      <w:r w:rsidRPr="00871314">
        <w:rPr>
          <w:rFonts w:asciiTheme="minorHAnsi" w:eastAsia="Arial" w:hAnsiTheme="minorHAnsi" w:cs="Arial"/>
          <w:color w:val="363435"/>
          <w:spacing w:val="-3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ende</w:t>
      </w:r>
      <w:r w:rsidRPr="00871314">
        <w:rPr>
          <w:rFonts w:asciiTheme="minorHAnsi" w:eastAsia="Arial" w:hAnsiTheme="minorHAnsi" w:cs="Arial"/>
          <w:color w:val="363435"/>
          <w:spacing w:val="1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bijlagen:</w:t>
      </w:r>
    </w:p>
    <w:p w:rsidR="00871314" w:rsidRPr="00871314" w:rsidRDefault="007B7650">
      <w:pPr>
        <w:spacing w:before="38" w:line="200" w:lineRule="exact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color w:val="363435"/>
          <w:w w:val="105"/>
          <w:highlight w:val="lightGray"/>
          <w:lang w:val="nl-NL"/>
        </w:rPr>
        <w:t>Tekst</w:t>
      </w:r>
    </w:p>
    <w:p w:rsidR="000A3AFD" w:rsidRPr="00FF6C6C" w:rsidRDefault="000A3AFD">
      <w:pPr>
        <w:spacing w:before="10" w:line="140" w:lineRule="exact"/>
        <w:rPr>
          <w:sz w:val="15"/>
          <w:szCs w:val="15"/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Default="000A3AFD">
      <w:pPr>
        <w:spacing w:line="200" w:lineRule="exact"/>
        <w:rPr>
          <w:lang w:val="nl-NL"/>
        </w:rPr>
      </w:pPr>
    </w:p>
    <w:p w:rsidR="00871314" w:rsidRDefault="00871314">
      <w:pPr>
        <w:spacing w:line="200" w:lineRule="exact"/>
        <w:rPr>
          <w:lang w:val="nl-NL"/>
        </w:rPr>
      </w:pPr>
    </w:p>
    <w:p w:rsidR="00871314" w:rsidRDefault="00871314">
      <w:pPr>
        <w:spacing w:line="200" w:lineRule="exact"/>
        <w:rPr>
          <w:lang w:val="nl-NL"/>
        </w:rPr>
      </w:pPr>
    </w:p>
    <w:p w:rsidR="00871314" w:rsidRDefault="00871314">
      <w:pPr>
        <w:spacing w:line="200" w:lineRule="exact"/>
        <w:rPr>
          <w:lang w:val="nl-NL"/>
        </w:rPr>
      </w:pPr>
    </w:p>
    <w:p w:rsidR="00871314" w:rsidRPr="00871314" w:rsidRDefault="007B7650" w:rsidP="00871314">
      <w:pPr>
        <w:rPr>
          <w:rFonts w:ascii="Calibri" w:hAnsi="Calibri" w:cs="Calibri"/>
          <w:lang w:val="nl-NL"/>
        </w:rPr>
      </w:pPr>
      <w:r w:rsidRPr="00871314">
        <w:rPr>
          <w:rFonts w:ascii="Calibri" w:hAnsi="Calibri" w:cs="Calibri"/>
          <w:lang w:val="nl-NL"/>
        </w:rPr>
        <w:t xml:space="preserve">Aldus overeengekomen op </w:t>
      </w:r>
      <w:r w:rsidRPr="00EF15D3">
        <w:rPr>
          <w:rFonts w:ascii="Calibri" w:hAnsi="Calibri" w:cs="Calibri"/>
          <w:highlight w:val="lightGray"/>
          <w:lang w:val="nl-NL"/>
        </w:rPr>
        <w:t>[datum],</w:t>
      </w: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71314" w:rsidRDefault="007B7650" w:rsidP="00871314">
      <w:pPr>
        <w:rPr>
          <w:rFonts w:ascii="Calibri" w:hAnsi="Calibri" w:cs="Calibri"/>
          <w:lang w:val="nl-NL"/>
        </w:rPr>
      </w:pPr>
      <w:r w:rsidRPr="00871314">
        <w:rPr>
          <w:rFonts w:ascii="Calibri" w:hAnsi="Calibri" w:cs="Calibri"/>
          <w:lang w:val="nl-NL"/>
        </w:rPr>
        <w:t xml:space="preserve">Erasmus </w:t>
      </w:r>
      <w:r w:rsidRPr="00871314">
        <w:rPr>
          <w:rFonts w:ascii="Calibri" w:hAnsi="Calibri" w:cs="Calibri"/>
          <w:lang w:val="nl-NL"/>
        </w:rPr>
        <w:t>universitair Medisch Centrum:</w:t>
      </w:r>
      <w:r w:rsidRPr="00871314">
        <w:rPr>
          <w:rFonts w:ascii="Calibri" w:hAnsi="Calibri" w:cs="Calibri"/>
          <w:lang w:val="nl-NL"/>
        </w:rPr>
        <w:tab/>
      </w:r>
      <w:r w:rsidRPr="00871314">
        <w:rPr>
          <w:rFonts w:ascii="Calibri" w:hAnsi="Calibri" w:cs="Calibri"/>
          <w:lang w:val="nl-NL"/>
        </w:rPr>
        <w:tab/>
      </w:r>
      <w:r w:rsidRPr="00EF15D3">
        <w:rPr>
          <w:rFonts w:ascii="Calibri" w:hAnsi="Calibri" w:cs="Calibri"/>
          <w:highlight w:val="lightGray"/>
          <w:lang w:val="nl-NL"/>
        </w:rPr>
        <w:t>[Opdrachtnemer]</w:t>
      </w:r>
      <w:r w:rsidRPr="00871314">
        <w:rPr>
          <w:rFonts w:ascii="Calibri" w:hAnsi="Calibri" w:cs="Calibri"/>
          <w:lang w:val="nl-NL"/>
        </w:rPr>
        <w:t xml:space="preserve"> </w:t>
      </w: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579E5" w:rsidRDefault="007B7650" w:rsidP="00871314">
      <w:pPr>
        <w:rPr>
          <w:rFonts w:ascii="Calibri" w:hAnsi="Calibri" w:cs="Calibri"/>
          <w:lang w:val="nl-NL"/>
        </w:rPr>
      </w:pPr>
      <w:r w:rsidRPr="008579E5">
        <w:rPr>
          <w:rFonts w:ascii="Calibri" w:hAnsi="Calibri" w:cs="Calibri"/>
          <w:lang w:val="nl-NL"/>
        </w:rPr>
        <w:t xml:space="preserve">Naam: </w:t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  <w:t>Naam:</w:t>
      </w:r>
    </w:p>
    <w:p w:rsidR="00871314" w:rsidRPr="008579E5" w:rsidRDefault="007B7650" w:rsidP="00871314">
      <w:pPr>
        <w:rPr>
          <w:rFonts w:ascii="Calibri" w:hAnsi="Calibri" w:cs="Calibri"/>
          <w:lang w:val="nl-NL"/>
        </w:rPr>
      </w:pPr>
      <w:r w:rsidRPr="008579E5">
        <w:rPr>
          <w:rFonts w:ascii="Calibri" w:hAnsi="Calibri" w:cs="Calibri"/>
          <w:lang w:val="nl-NL"/>
        </w:rPr>
        <w:t>Functie:</w:t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  <w:t>Functie:</w:t>
      </w:r>
    </w:p>
    <w:p w:rsidR="00871314" w:rsidRPr="00FF6C6C" w:rsidRDefault="00871314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871314" w:rsidRDefault="007B7650">
      <w:pPr>
        <w:rPr>
          <w:rFonts w:ascii="Arial" w:eastAsia="Arial" w:hAnsi="Arial" w:cs="Arial"/>
          <w:color w:val="363435"/>
          <w:sz w:val="24"/>
          <w:szCs w:val="24"/>
          <w:lang w:val="nl-NL"/>
        </w:rPr>
      </w:pPr>
      <w:r>
        <w:rPr>
          <w:rFonts w:ascii="Arial" w:eastAsia="Arial" w:hAnsi="Arial" w:cs="Arial"/>
          <w:color w:val="363435"/>
          <w:sz w:val="24"/>
          <w:szCs w:val="24"/>
          <w:lang w:val="nl-NL"/>
        </w:rPr>
        <w:br w:type="page"/>
      </w:r>
    </w:p>
    <w:p w:rsidR="000A3AFD" w:rsidRPr="00EF15D3" w:rsidRDefault="007B7650">
      <w:pPr>
        <w:spacing w:before="31"/>
        <w:ind w:left="114" w:right="4872"/>
        <w:jc w:val="both"/>
        <w:rPr>
          <w:rFonts w:asciiTheme="minorHAnsi" w:eastAsia="Arial" w:hAnsiTheme="minorHAnsi" w:cs="Arial"/>
          <w:sz w:val="24"/>
          <w:szCs w:val="24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BIJLAGE</w:t>
      </w:r>
      <w:r w:rsidRPr="00EF15D3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B:</w:t>
      </w:r>
      <w:r w:rsidRPr="00EF15D3">
        <w:rPr>
          <w:rFonts w:asciiTheme="minorHAnsi" w:eastAsia="Arial" w:hAnsiTheme="minorHAnsi" w:cs="Arial"/>
          <w:color w:val="363435"/>
          <w:spacing w:val="5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7"/>
          <w:sz w:val="24"/>
          <w:szCs w:val="24"/>
          <w:lang w:val="nl-NL"/>
        </w:rPr>
        <w:t>SAMENWERKINGSAFSPRAKEN</w:t>
      </w:r>
    </w:p>
    <w:p w:rsidR="000A3AFD" w:rsidRPr="00FF6C6C" w:rsidRDefault="000A3AFD">
      <w:pPr>
        <w:spacing w:line="220" w:lineRule="exact"/>
        <w:rPr>
          <w:sz w:val="22"/>
          <w:szCs w:val="22"/>
          <w:lang w:val="nl-NL"/>
        </w:rPr>
      </w:pPr>
    </w:p>
    <w:p w:rsidR="000A3AFD" w:rsidRPr="00EF15D3" w:rsidRDefault="007B7650">
      <w:pPr>
        <w:ind w:left="114" w:right="5302"/>
        <w:jc w:val="both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b/>
          <w:color w:val="363435"/>
          <w:lang w:val="nl-NL"/>
        </w:rPr>
        <w:t>Format</w:t>
      </w:r>
      <w:r w:rsidRPr="00EF15D3">
        <w:rPr>
          <w:rFonts w:asciiTheme="minorHAnsi" w:eastAsia="Arial" w:hAnsiTheme="minorHAnsi" w:cs="Arial"/>
          <w:b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b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vastlegging</w:t>
      </w:r>
      <w:r w:rsidRPr="00EF15D3">
        <w:rPr>
          <w:rFonts w:asciiTheme="minorHAnsi" w:eastAsia="Arial" w:hAnsiTheme="minorHAnsi" w:cs="Arial"/>
          <w:b/>
          <w:color w:val="363435"/>
          <w:spacing w:val="-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Samenwerkingsafspraken.</w:t>
      </w:r>
    </w:p>
    <w:p w:rsidR="000A3AFD" w:rsidRPr="00EF15D3" w:rsidRDefault="000A3AFD">
      <w:pPr>
        <w:spacing w:before="13"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206"/>
        <w:jc w:val="both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In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bijlage 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omschrijving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gegeven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aanvullende</w:t>
      </w:r>
      <w:r w:rsidRPr="00EF15D3">
        <w:rPr>
          <w:rFonts w:asciiTheme="minorHAnsi" w:eastAsia="Arial" w:hAnsiTheme="minorHAnsi" w:cs="Arial"/>
          <w:color w:val="363435"/>
          <w:spacing w:val="-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afspraken 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voorwaa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tussen Leverancier 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eengekomen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over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samenwerking uitvoe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service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onderhoud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zoals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genoemd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artikel 1.5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SSO.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ind w:left="114" w:right="897"/>
        <w:jc w:val="both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>W</w:t>
      </w:r>
      <w:r w:rsidRPr="00EF15D3">
        <w:rPr>
          <w:rFonts w:asciiTheme="minorHAnsi" w:eastAsia="Arial" w:hAnsiTheme="minorHAnsi" w:cs="Arial"/>
          <w:color w:val="363435"/>
          <w:lang w:val="nl-NL"/>
        </w:rPr>
        <w:t>at bet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eft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omschrijving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uit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werkzaamheden</w:t>
      </w:r>
      <w:r w:rsidRPr="00EF15D3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hierbij zoveel</w:t>
      </w:r>
      <w:r w:rsidRPr="00EF15D3">
        <w:rPr>
          <w:rFonts w:asciiTheme="minorHAnsi" w:eastAsia="Arial" w:hAnsiTheme="minorHAnsi" w:cs="Arial"/>
          <w:color w:val="363435"/>
          <w:spacing w:val="-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mogelijk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aangesloten</w:t>
      </w:r>
      <w:r w:rsidRPr="00EF15D3">
        <w:rPr>
          <w:rFonts w:asciiTheme="minorHAnsi" w:eastAsia="Arial" w:hAnsiTheme="minorHAnsi" w:cs="Arial"/>
          <w:color w:val="363435"/>
          <w:spacing w:val="-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de</w:t>
      </w:r>
    </w:p>
    <w:p w:rsidR="000A3AFD" w:rsidRPr="00EF15D3" w:rsidRDefault="007B7650">
      <w:pPr>
        <w:spacing w:before="13" w:line="255" w:lineRule="auto"/>
        <w:ind w:left="114" w:right="83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standaa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servicemodules uit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artikel 2 waarbij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eventuele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wijzigingen ten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opzichte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standaa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modules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dienen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 xml:space="preserve">te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omsch</w:t>
      </w:r>
      <w:r w:rsidRPr="00EF15D3">
        <w:rPr>
          <w:rFonts w:asciiTheme="minorHAnsi" w:eastAsia="Arial" w:hAnsiTheme="minorHAnsi" w:cs="Arial"/>
          <w:color w:val="363435"/>
          <w:spacing w:val="-3"/>
          <w:w w:val="102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98"/>
          <w:lang w:val="nl-NL"/>
        </w:rPr>
        <w:t>even.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1000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b/>
          <w:color w:val="363435"/>
          <w:w w:val="98"/>
          <w:lang w:val="nl-NL"/>
        </w:rPr>
        <w:t>Omschrijving</w:t>
      </w:r>
      <w:r w:rsidRPr="00EF15D3">
        <w:rPr>
          <w:rFonts w:asciiTheme="minorHAnsi" w:eastAsia="Arial" w:hAnsiTheme="minorHAnsi" w:cs="Arial"/>
          <w:b/>
          <w:color w:val="363435"/>
          <w:spacing w:val="1"/>
          <w:w w:val="98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b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 xml:space="preserve">door Leverancier </w:t>
      </w:r>
      <w:r w:rsidRPr="00EF15D3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 xml:space="preserve">espectievelijk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Opdrachtgever en gemeenschappelijk uit</w:t>
      </w:r>
      <w:r w:rsidRPr="00EF15D3">
        <w:rPr>
          <w:rFonts w:asciiTheme="minorHAnsi" w:eastAsia="Arial" w:hAnsiTheme="minorHAnsi" w:cs="Arial"/>
          <w:b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b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voe</w:t>
      </w:r>
      <w:r w:rsidRPr="00EF15D3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 xml:space="preserve">en </w:t>
      </w:r>
      <w:r w:rsidRPr="00EF15D3">
        <w:rPr>
          <w:rFonts w:asciiTheme="minorHAnsi" w:eastAsia="Arial" w:hAnsiTheme="minorHAnsi" w:cs="Arial"/>
          <w:b/>
          <w:color w:val="363435"/>
          <w:w w:val="101"/>
          <w:lang w:val="nl-NL"/>
        </w:rPr>
        <w:t>werkzaamheden:</w:t>
      </w:r>
    </w:p>
    <w:p w:rsidR="000A3AFD" w:rsidRPr="00FF6C6C" w:rsidRDefault="000A3AFD">
      <w:pPr>
        <w:spacing w:before="9" w:line="240" w:lineRule="exact"/>
        <w:rPr>
          <w:sz w:val="24"/>
          <w:szCs w:val="24"/>
          <w:lang w:val="nl-NL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3345"/>
        <w:gridCol w:w="4025"/>
      </w:tblGrid>
      <w:tr w:rsidR="00162356" w:rsidTr="00EF15D3">
        <w:trPr>
          <w:trHeight w:hRule="exact" w:val="355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68"/>
              <w:ind w:left="54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Artikelnummer</w:t>
            </w: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Omschrijving</w:t>
            </w:r>
          </w:p>
        </w:tc>
        <w:tc>
          <w:tcPr>
            <w:tcW w:w="402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Omschrijving</w:t>
            </w:r>
            <w:r w:rsidRPr="00EF15D3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werkzaamheden</w:t>
            </w:r>
            <w:r w:rsidRPr="00EF15D3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Leverancier</w:t>
            </w:r>
          </w:p>
        </w:tc>
      </w:tr>
      <w:tr w:rsidR="00162356" w:rsidTr="00EF15D3">
        <w:trPr>
          <w:trHeight w:hRule="exact" w:val="1701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402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</w:tr>
    </w:tbl>
    <w:p w:rsidR="000A3AFD" w:rsidRPr="00EF15D3" w:rsidRDefault="000A3AFD">
      <w:pPr>
        <w:spacing w:before="4" w:line="140" w:lineRule="exact"/>
        <w:rPr>
          <w:rFonts w:asciiTheme="minorHAnsi" w:hAnsiTheme="minorHAnsi"/>
          <w:sz w:val="15"/>
          <w:szCs w:val="15"/>
        </w:rPr>
      </w:pPr>
    </w:p>
    <w:p w:rsidR="000A3AFD" w:rsidRPr="00EF15D3" w:rsidRDefault="000A3AFD">
      <w:pPr>
        <w:spacing w:line="200" w:lineRule="exact"/>
        <w:rPr>
          <w:rFonts w:asciiTheme="minorHAnsi" w:hAnsiTheme="minorHAnsi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3345"/>
        <w:gridCol w:w="4051"/>
      </w:tblGrid>
      <w:tr w:rsidR="00162356" w:rsidTr="00EF15D3">
        <w:trPr>
          <w:trHeight w:hRule="exact" w:val="355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68"/>
              <w:ind w:left="54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Artikelnummer</w:t>
            </w: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Omschrijving</w:t>
            </w:r>
          </w:p>
        </w:tc>
        <w:tc>
          <w:tcPr>
            <w:tcW w:w="4051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Omschrijving</w:t>
            </w:r>
            <w:r w:rsidRPr="00EF15D3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werkzaamheden</w:t>
            </w:r>
            <w:r w:rsidRPr="00EF15D3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</w:t>
            </w:r>
          </w:p>
        </w:tc>
      </w:tr>
      <w:tr w:rsidR="00162356" w:rsidTr="00EF15D3">
        <w:trPr>
          <w:trHeight w:hRule="exact" w:val="1701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4051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</w:tr>
    </w:tbl>
    <w:p w:rsidR="000A3AFD" w:rsidRPr="00EF15D3" w:rsidRDefault="000A3AFD">
      <w:pPr>
        <w:spacing w:before="4" w:line="140" w:lineRule="exact"/>
        <w:rPr>
          <w:rFonts w:asciiTheme="minorHAnsi" w:hAnsiTheme="minorHAnsi"/>
          <w:sz w:val="15"/>
          <w:szCs w:val="15"/>
        </w:rPr>
      </w:pPr>
    </w:p>
    <w:p w:rsidR="000A3AFD" w:rsidRPr="00EF15D3" w:rsidRDefault="000A3AFD">
      <w:pPr>
        <w:spacing w:line="200" w:lineRule="exact"/>
        <w:rPr>
          <w:rFonts w:asciiTheme="minorHAnsi" w:hAnsiTheme="minorHAnsi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3345"/>
        <w:gridCol w:w="4051"/>
      </w:tblGrid>
      <w:tr w:rsidR="00162356" w:rsidTr="00EF15D3">
        <w:trPr>
          <w:trHeight w:hRule="exact" w:val="571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68"/>
              <w:ind w:left="54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Artikelnummer</w:t>
            </w: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Omschrijving</w:t>
            </w:r>
          </w:p>
        </w:tc>
        <w:tc>
          <w:tcPr>
            <w:tcW w:w="4051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68" w:line="250" w:lineRule="auto"/>
              <w:ind w:left="106" w:right="214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EF15D3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gemeenschappelijke </w:t>
            </w:r>
            <w:r w:rsidRPr="00EF15D3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  <w:lang w:val="nl-NL"/>
              </w:rPr>
              <w:t>werkzaam</w:t>
            </w:r>
            <w:r w:rsidRPr="00EF15D3">
              <w:rPr>
                <w:rFonts w:asciiTheme="minorHAnsi" w:eastAsia="Arial" w:hAnsiTheme="minorHAnsi" w:cs="Arial"/>
                <w:color w:val="363435"/>
                <w:w w:val="116"/>
                <w:sz w:val="18"/>
                <w:szCs w:val="18"/>
                <w:lang w:val="nl-NL"/>
              </w:rPr>
              <w:t xml:space="preserve">-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heden</w:t>
            </w:r>
            <w:r w:rsidRPr="00EF15D3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  <w:r w:rsidRPr="00EF15D3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EF15D3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Opdrachtgever</w:t>
            </w:r>
          </w:p>
        </w:tc>
      </w:tr>
      <w:tr w:rsidR="00162356" w:rsidTr="00EF15D3">
        <w:trPr>
          <w:trHeight w:hRule="exact" w:val="1701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  <w:tc>
          <w:tcPr>
            <w:tcW w:w="4051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</w:tbl>
    <w:p w:rsidR="000A3AFD" w:rsidRPr="00FF6C6C" w:rsidRDefault="000A3AFD">
      <w:pPr>
        <w:rPr>
          <w:lang w:val="nl-NL"/>
        </w:rPr>
        <w:sectPr w:rsidR="000A3AFD" w:rsidRPr="00FF6C6C" w:rsidSect="00087EC2">
          <w:footerReference w:type="default" r:id="rId13"/>
          <w:pgSz w:w="11920" w:h="16840"/>
          <w:pgMar w:top="1140" w:right="1020" w:bottom="280" w:left="1020" w:header="555" w:footer="1690" w:gutter="0"/>
          <w:cols w:space="720"/>
        </w:sect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3" w:line="240" w:lineRule="exact"/>
        <w:rPr>
          <w:sz w:val="24"/>
          <w:szCs w:val="24"/>
          <w:lang w:val="nl-NL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6803"/>
      </w:tblGrid>
      <w:tr w:rsidR="00162356" w:rsidTr="00EF15D3">
        <w:trPr>
          <w:trHeight w:hRule="exact" w:val="1082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42" w:line="250" w:lineRule="auto"/>
              <w:ind w:left="80" w:right="51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pacing w:val="-12"/>
                <w:w w:val="96"/>
                <w:sz w:val="18"/>
                <w:szCs w:val="18"/>
                <w:lang w:val="nl-NL"/>
              </w:rPr>
              <w:t>V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w w:val="96"/>
                <w:sz w:val="18"/>
                <w:szCs w:val="18"/>
                <w:lang w:val="nl-NL"/>
              </w:rPr>
              <w:t>e</w:t>
            </w:r>
            <w:r w:rsidRPr="00EF15D3">
              <w:rPr>
                <w:rFonts w:asciiTheme="minorHAnsi" w:eastAsia="Arial" w:hAnsiTheme="minorHAnsi" w:cs="Arial"/>
                <w:color w:val="363435"/>
                <w:spacing w:val="-5"/>
                <w:w w:val="96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w w:val="96"/>
                <w:sz w:val="18"/>
                <w:szCs w:val="18"/>
                <w:lang w:val="nl-NL"/>
              </w:rPr>
              <w:t>eist</w:t>
            </w:r>
            <w:r w:rsidRPr="00EF15D3">
              <w:rPr>
                <w:rFonts w:asciiTheme="minorHAnsi" w:eastAsia="Arial" w:hAnsiTheme="minorHAnsi" w:cs="Arial"/>
                <w:color w:val="363435"/>
                <w:w w:val="96"/>
                <w:sz w:val="18"/>
                <w:szCs w:val="18"/>
                <w:lang w:val="nl-NL"/>
              </w:rPr>
              <w:t>e</w:t>
            </w:r>
            <w:r w:rsidRPr="00EF15D3">
              <w:rPr>
                <w:rFonts w:asciiTheme="minorHAnsi" w:eastAsia="Arial" w:hAnsiTheme="minorHAnsi" w:cs="Arial"/>
                <w:color w:val="363435"/>
                <w:spacing w:val="5"/>
                <w:w w:val="9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kwalificati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EF15D3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w w:val="102"/>
                <w:sz w:val="18"/>
                <w:szCs w:val="18"/>
                <w:lang w:val="nl-NL"/>
              </w:rPr>
              <w:t xml:space="preserve">technici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Opdrachtgeve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gerich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</w:t>
            </w:r>
            <w:r w:rsidRPr="00EF15D3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w w:val="104"/>
                <w:sz w:val="18"/>
                <w:szCs w:val="18"/>
                <w:lang w:val="nl-NL"/>
              </w:rPr>
              <w:t xml:space="preserve">op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bovengenoemd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EF15D3">
              <w:rPr>
                <w:rFonts w:asciiTheme="minorHAnsi" w:eastAsia="Arial" w:hAnsiTheme="minorHAnsi" w:cs="Arial"/>
                <w:color w:val="363435"/>
                <w:spacing w:val="-1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werkzaamheden e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</w:t>
            </w:r>
            <w:r w:rsidRPr="00EF15D3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taakve</w:t>
            </w:r>
            <w:r w:rsidRPr="00EF15D3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w w:val="101"/>
                <w:sz w:val="18"/>
                <w:szCs w:val="18"/>
                <w:lang w:val="nl-NL"/>
              </w:rPr>
              <w:t>deling.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162356" w:rsidTr="00EF15D3">
        <w:trPr>
          <w:trHeight w:hRule="exact" w:val="1134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94" w:line="250" w:lineRule="auto"/>
              <w:ind w:left="80" w:right="20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Afspraken over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egistratie, rapportage</w:t>
            </w:r>
            <w:r w:rsidRPr="00EF15D3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EF15D3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evaluatie</w:t>
            </w:r>
            <w:r w:rsidRPr="00EF15D3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 wederzijds</w:t>
            </w:r>
            <w:r w:rsidRPr="00EF15D3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EF15D3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 samenwerking uitgevoe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EF15D3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162356" w:rsidTr="00EF15D3">
        <w:trPr>
          <w:trHeight w:hRule="exact" w:val="1703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94" w:line="250" w:lineRule="auto"/>
              <w:ind w:left="80" w:right="226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Afspraken over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ter</w:t>
            </w:r>
            <w:r w:rsidRPr="00EF15D3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  <w:t xml:space="preserve">beschikking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stellen</w:t>
            </w:r>
            <w:r w:rsidRPr="00EF15D3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EF15D3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service-</w:t>
            </w:r>
            <w:r w:rsidRPr="00EF15D3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en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onderhoudsdocumentatie</w:t>
            </w:r>
          </w:p>
          <w:p w:rsidR="000A3AFD" w:rsidRPr="00EF15D3" w:rsidRDefault="007B7650">
            <w:pPr>
              <w:spacing w:line="250" w:lineRule="auto"/>
              <w:ind w:left="80" w:right="61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EF15D3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informatie,</w:t>
            </w:r>
            <w:r w:rsidRPr="00EF15D3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 xml:space="preserve">specifieke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servicetools,</w:t>
            </w:r>
            <w:r w:rsidRPr="00EF15D3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 xml:space="preserve">bestelling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delen, 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etourlevering ongebruikte</w:t>
            </w:r>
            <w:r w:rsidRPr="00EF15D3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delen.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162356" w:rsidTr="00EF15D3">
        <w:trPr>
          <w:trHeight w:hRule="exact" w:val="1082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42" w:line="250" w:lineRule="auto"/>
              <w:ind w:left="80" w:right="373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Afspraken met</w:t>
            </w:r>
            <w:r w:rsidRPr="00EF15D3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bet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ekking</w:t>
            </w:r>
            <w:r w:rsidRPr="00EF15D3">
              <w:rPr>
                <w:rFonts w:asciiTheme="minorHAnsi" w:eastAsia="Arial" w:hAnsiTheme="minorHAnsi" w:cs="Arial"/>
                <w:color w:val="363435"/>
                <w:spacing w:val="1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8"/>
                <w:sz w:val="18"/>
                <w:szCs w:val="18"/>
                <w:lang w:val="nl-NL"/>
              </w:rPr>
              <w:t xml:space="preserve">tot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escalatie</w:t>
            </w:r>
            <w:r w:rsidRPr="00EF15D3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EF15D3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storingen</w:t>
            </w:r>
            <w:r w:rsidRPr="00EF15D3">
              <w:rPr>
                <w:rFonts w:asciiTheme="minorHAnsi" w:eastAsia="Arial" w:hAnsiTheme="minorHAnsi" w:cs="Arial"/>
                <w:color w:val="363435"/>
                <w:spacing w:val="7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 afhandeling van</w:t>
            </w:r>
            <w:r w:rsidRPr="00EF15D3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calamiteiten.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162356" w:rsidTr="00EF15D3">
        <w:trPr>
          <w:trHeight w:hRule="exact" w:val="1134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94" w:line="250" w:lineRule="auto"/>
              <w:ind w:left="80" w:right="83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Financiële</w:t>
            </w:r>
            <w:r w:rsidRPr="00EF15D3">
              <w:rPr>
                <w:rFonts w:asciiTheme="minorHAnsi" w:eastAsia="Arial" w:hAnsiTheme="minorHAnsi" w:cs="Arial"/>
                <w:color w:val="363435"/>
                <w:spacing w:val="-1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afspraken </w:t>
            </w:r>
            <w:r w:rsidRPr="00EF15D3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  <w:t xml:space="preserve">met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bet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ekking</w:t>
            </w:r>
            <w:r w:rsidRPr="00EF15D3">
              <w:rPr>
                <w:rFonts w:asciiTheme="minorHAnsi" w:eastAsia="Arial" w:hAnsiTheme="minorHAnsi" w:cs="Arial"/>
                <w:color w:val="363435"/>
                <w:spacing w:val="1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tot</w:t>
            </w:r>
            <w:r w:rsidRPr="00EF15D3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EF15D3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samenwerking.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162356" w:rsidTr="00EF15D3">
        <w:trPr>
          <w:trHeight w:hRule="exact" w:val="1134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94" w:line="250" w:lineRule="auto"/>
              <w:ind w:left="80" w:right="157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Beperking</w:t>
            </w:r>
            <w:r w:rsidRPr="00EF15D3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aansprakelijkheid Leverancier</w:t>
            </w:r>
            <w:r w:rsidRPr="00EF15D3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als</w:t>
            </w:r>
            <w:r w:rsidRPr="00EF15D3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gevolg</w:t>
            </w:r>
            <w:r w:rsidRPr="00EF15D3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EF15D3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 xml:space="preserve">door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Opdrachtgever</w:t>
            </w:r>
            <w:r w:rsidRPr="00EF15D3">
              <w:rPr>
                <w:rFonts w:asciiTheme="minorHAnsi" w:eastAsia="Arial" w:hAnsiTheme="minorHAnsi" w:cs="Arial"/>
                <w:color w:val="363435"/>
                <w:spacing w:val="12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uitgevoe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 xml:space="preserve">de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162356" w:rsidTr="00EF15D3">
        <w:trPr>
          <w:trHeight w:hRule="exact" w:val="1134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7B7650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Eventuele</w:t>
            </w:r>
            <w:r w:rsidRPr="00EF15D3">
              <w:rPr>
                <w:rFonts w:asciiTheme="minorHAnsi" w:eastAsia="Arial" w:hAnsiTheme="minorHAnsi" w:cs="Arial"/>
                <w:color w:val="363435"/>
                <w:spacing w:val="-16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overige</w:t>
            </w:r>
            <w:r w:rsidRPr="00EF15D3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afspraken.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</w:tr>
    </w:tbl>
    <w:p w:rsidR="000A3AFD" w:rsidRDefault="000A3AFD">
      <w:pPr>
        <w:spacing w:before="10" w:line="180" w:lineRule="exact"/>
        <w:rPr>
          <w:sz w:val="18"/>
          <w:szCs w:val="18"/>
        </w:rPr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Pr="00EF15D3" w:rsidRDefault="007B7650">
      <w:pPr>
        <w:spacing w:before="38"/>
        <w:ind w:left="114"/>
        <w:rPr>
          <w:rFonts w:asciiTheme="minorHAnsi" w:eastAsia="Arial" w:hAnsiTheme="minorHAnsi" w:cs="Arial"/>
          <w:b/>
          <w:color w:val="363435"/>
        </w:rPr>
      </w:pPr>
      <w:r>
        <w:rPr>
          <w:rFonts w:asciiTheme="minorHAnsi" w:hAnsiTheme="minorHAnsi"/>
          <w:noProof/>
          <w:lang w:val="nl-NL" w:eastAsia="nl-NL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2282190</wp:posOffset>
                </wp:positionH>
                <wp:positionV relativeFrom="paragraph">
                  <wp:posOffset>1792605</wp:posOffset>
                </wp:positionV>
                <wp:extent cx="0" cy="0"/>
                <wp:effectExtent l="15240" t="15240" r="13335" b="13335"/>
                <wp:wrapNone/>
                <wp:docPr id="13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3594" y="2823"/>
                          <a:chExt cx="1000" cy="1000"/>
                        </a:xfrm>
                      </wpg:grpSpPr>
                      <wps:wsp>
                        <wps:cNvPr id="138" name="Freeform 3"/>
                        <wps:cNvSpPr>
                          <a:spLocks/>
                        </wps:cNvSpPr>
                        <wps:spPr bwMode="auto">
                          <a:xfrm>
                            <a:off x="180" y="141"/>
                            <a:ext cx="0" cy="0"/>
                          </a:xfrm>
                          <a:custGeom>
                            <a:avLst/>
                            <a:gdLst>
                              <a:gd name="T0" fmla="+- 0 0 3594"/>
                              <a:gd name="T1" fmla="*/ T0 w 21600"/>
                              <a:gd name="T2" fmla="+- 0 0 2823"/>
                              <a:gd name="T3" fmla="*/ 0 h 21600"/>
                              <a:gd name="T4" fmla="+- 0 0 3594"/>
                              <a:gd name="T5" fmla="*/ T4 w 21600"/>
                              <a:gd name="T6" fmla="+- 0 0 2823"/>
                              <a:gd name="T7" fmla="*/ 0 h 21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-3594" y="-2823"/>
                                </a:moveTo>
                                <a:lnTo>
                                  <a:pt x="-3594" y="-282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EBAF34" id="Group 2" o:spid="_x0000_s1026" style="position:absolute;margin-left:179.7pt;margin-top:141.15pt;width:0;height:0;z-index:-251657728;mso-position-horizontal-relative:page" coordorigin="3594,2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">
                <v:polyline id="Freeform 3" o:spid="_x0000_s1027" style="position:absolute;visibility:visible;mso-wrap-style:square;v-text-anchor:top" points="-3414,-2682,-3414,-2682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" filled="f" strokecolor="#363435" strokeweight="1pt">
                  <v:path arrowok="t" o:connecttype="custom" o:connectlocs="0,0;0,0" o:connectangles="0,0"/>
                </v:polyline>
                <w10:wrap anchorx="page"/>
              </v:group>
            </w:pict>
          </mc:Fallback>
        </mc:AlternateContent>
      </w:r>
      <w:r w:rsidR="00EE7E8A" w:rsidRPr="00EF15D3">
        <w:rPr>
          <w:rFonts w:asciiTheme="minorHAnsi" w:eastAsia="Arial" w:hAnsiTheme="minorHAnsi" w:cs="Arial"/>
          <w:b/>
          <w:color w:val="363435"/>
        </w:rPr>
        <w:t>Aldus</w:t>
      </w:r>
      <w:r w:rsidR="00EE7E8A" w:rsidRPr="00EF15D3">
        <w:rPr>
          <w:rFonts w:asciiTheme="minorHAnsi" w:eastAsia="Arial" w:hAnsiTheme="minorHAnsi" w:cs="Arial"/>
          <w:b/>
          <w:color w:val="363435"/>
          <w:spacing w:val="-20"/>
        </w:rPr>
        <w:t xml:space="preserve"> </w:t>
      </w:r>
      <w:r w:rsidR="00EE7E8A" w:rsidRPr="00EF15D3">
        <w:rPr>
          <w:rFonts w:asciiTheme="minorHAnsi" w:eastAsia="Arial" w:hAnsiTheme="minorHAnsi" w:cs="Arial"/>
          <w:b/>
          <w:color w:val="363435"/>
        </w:rPr>
        <w:t>ove</w:t>
      </w:r>
      <w:r w:rsidR="00EE7E8A" w:rsidRPr="00EF15D3">
        <w:rPr>
          <w:rFonts w:asciiTheme="minorHAnsi" w:eastAsia="Arial" w:hAnsiTheme="minorHAnsi" w:cs="Arial"/>
          <w:b/>
          <w:color w:val="363435"/>
          <w:spacing w:val="-3"/>
        </w:rPr>
        <w:t>r</w:t>
      </w:r>
      <w:r w:rsidR="00EE7E8A" w:rsidRPr="00EF15D3">
        <w:rPr>
          <w:rFonts w:asciiTheme="minorHAnsi" w:eastAsia="Arial" w:hAnsiTheme="minorHAnsi" w:cs="Arial"/>
          <w:b/>
          <w:color w:val="363435"/>
        </w:rPr>
        <w:t>eengekomen</w:t>
      </w:r>
      <w:r w:rsidR="00EE7E8A" w:rsidRPr="00EF15D3">
        <w:rPr>
          <w:rFonts w:asciiTheme="minorHAnsi" w:eastAsia="Arial" w:hAnsiTheme="minorHAnsi" w:cs="Arial"/>
          <w:b/>
          <w:color w:val="363435"/>
          <w:spacing w:val="7"/>
        </w:rPr>
        <w:t xml:space="preserve"> </w:t>
      </w:r>
      <w:r w:rsidR="00EE7E8A" w:rsidRPr="00EF15D3">
        <w:rPr>
          <w:rFonts w:asciiTheme="minorHAnsi" w:eastAsia="Arial" w:hAnsiTheme="minorHAnsi" w:cs="Arial"/>
          <w:b/>
          <w:color w:val="363435"/>
        </w:rPr>
        <w:t>en getekend:</w:t>
      </w:r>
    </w:p>
    <w:p w:rsidR="00EF15D3" w:rsidRDefault="00EF15D3">
      <w:pPr>
        <w:spacing w:before="38"/>
        <w:ind w:left="114"/>
        <w:rPr>
          <w:rFonts w:ascii="Arial" w:eastAsia="Arial" w:hAnsi="Arial" w:cs="Arial"/>
          <w:b/>
          <w:color w:val="363435"/>
          <w:sz w:val="18"/>
          <w:szCs w:val="18"/>
        </w:rPr>
      </w:pPr>
    </w:p>
    <w:p w:rsidR="00EF15D3" w:rsidRPr="00EF15D3" w:rsidRDefault="007B7650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te</w:t>
      </w:r>
    </w:p>
    <w:p w:rsidR="00EF15D3" w:rsidRPr="00EF15D3" w:rsidRDefault="007B7650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lang w:val="nl-NL"/>
        </w:rPr>
        <w:t>atum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datum</w:t>
      </w:r>
    </w:p>
    <w:p w:rsidR="00EF15D3" w:rsidRPr="00EF15D3" w:rsidRDefault="007B7650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lang w:val="nl-NL"/>
        </w:rPr>
        <w:t>aam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naam</w:t>
      </w:r>
    </w:p>
    <w:p w:rsidR="000A3AFD" w:rsidRPr="00EF15D3" w:rsidRDefault="000A3AFD">
      <w:pPr>
        <w:spacing w:before="6" w:line="220" w:lineRule="exact"/>
        <w:rPr>
          <w:sz w:val="22"/>
          <w:szCs w:val="22"/>
          <w:lang w:val="nl-NL"/>
        </w:rPr>
      </w:pPr>
    </w:p>
    <w:p w:rsidR="000A3AFD" w:rsidRPr="00FF6C6C" w:rsidRDefault="000A3AFD">
      <w:pPr>
        <w:spacing w:before="3" w:line="160" w:lineRule="exact"/>
        <w:rPr>
          <w:sz w:val="16"/>
          <w:szCs w:val="16"/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EF15D3" w:rsidRDefault="007B7650">
      <w:pPr>
        <w:spacing w:before="38"/>
        <w:ind w:left="114"/>
        <w:rPr>
          <w:rFonts w:asciiTheme="minorHAnsi" w:eastAsia="Arial" w:hAnsiTheme="minorHAnsi" w:cs="Arial"/>
          <w:lang w:val="nl-NL"/>
        </w:rPr>
        <w:sectPr w:rsidR="000A3AFD" w:rsidRPr="00EF15D3" w:rsidSect="00087EC2">
          <w:headerReference w:type="default" r:id="rId14"/>
          <w:pgSz w:w="11920" w:h="16840"/>
          <w:pgMar w:top="1140" w:right="1020" w:bottom="280" w:left="1020" w:header="555" w:footer="1690" w:gutter="0"/>
          <w:cols w:space="720"/>
        </w:sectPr>
      </w:pP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Opdrachtgever)                                              </w:t>
      </w:r>
      <w:r w:rsidR="00C1397C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Leverancier)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0A3AFD" w:rsidRPr="00EF15D3" w:rsidRDefault="007B7650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BIJLAGE</w:t>
      </w:r>
      <w:r w:rsidRPr="00EF15D3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C: SOFT</w:t>
      </w:r>
      <w:r w:rsidRPr="00EF15D3">
        <w:rPr>
          <w:rFonts w:asciiTheme="minorHAnsi" w:eastAsia="Arial" w:hAnsiTheme="minorHAnsi" w:cs="Arial"/>
          <w:color w:val="363435"/>
          <w:spacing w:val="-6"/>
          <w:sz w:val="24"/>
          <w:szCs w:val="24"/>
          <w:lang w:val="nl-NL"/>
        </w:rPr>
        <w:t>W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AREVOO</w:t>
      </w:r>
      <w:r w:rsidRPr="00EF15D3">
        <w:rPr>
          <w:rFonts w:asciiTheme="minorHAnsi" w:eastAsia="Arial" w:hAnsiTheme="minorHAnsi" w:cs="Arial"/>
          <w:color w:val="363435"/>
          <w:spacing w:val="-4"/>
          <w:sz w:val="24"/>
          <w:szCs w:val="24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pacing w:val="-6"/>
          <w:sz w:val="24"/>
          <w:szCs w:val="24"/>
          <w:lang w:val="nl-NL"/>
        </w:rPr>
        <w:t>W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AARDEN</w:t>
      </w:r>
    </w:p>
    <w:p w:rsidR="000A3AFD" w:rsidRPr="00EF15D3" w:rsidRDefault="007B7650">
      <w:pPr>
        <w:spacing w:before="12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in combinatie</w:t>
      </w:r>
      <w:r w:rsidRPr="00EF15D3">
        <w:rPr>
          <w:rFonts w:asciiTheme="minorHAnsi" w:eastAsia="Arial" w:hAnsiTheme="minorHAnsi" w:cs="Arial"/>
          <w:color w:val="363435"/>
          <w:spacing w:val="23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8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3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artikelen 2.13 en</w:t>
      </w:r>
      <w:r w:rsidRPr="00EF15D3">
        <w:rPr>
          <w:rFonts w:asciiTheme="minorHAnsi" w:eastAsia="Arial" w:hAnsiTheme="minorHAnsi" w:cs="Arial"/>
          <w:color w:val="363435"/>
          <w:spacing w:val="-5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2.14</w:t>
      </w:r>
    </w:p>
    <w:p w:rsidR="000A3AFD" w:rsidRPr="00FF6C6C" w:rsidRDefault="000A3AFD">
      <w:pPr>
        <w:spacing w:before="2" w:line="140" w:lineRule="exact"/>
        <w:rPr>
          <w:sz w:val="15"/>
          <w:szCs w:val="15"/>
          <w:lang w:val="nl-NL"/>
        </w:rPr>
      </w:pPr>
    </w:p>
    <w:p w:rsidR="000A3AFD" w:rsidRPr="00EF15D3" w:rsidRDefault="007B7650">
      <w:pPr>
        <w:spacing w:line="255" w:lineRule="auto"/>
        <w:ind w:left="114" w:right="161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garandeert dat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update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upgrade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conform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specificaties</w:t>
      </w:r>
      <w:r w:rsidRPr="00EF15D3">
        <w:rPr>
          <w:rFonts w:asciiTheme="minorHAnsi" w:eastAsia="Arial" w:hAnsiTheme="minorHAnsi" w:cs="Arial"/>
          <w:color w:val="363435"/>
          <w:spacing w:val="2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zoals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omsch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even</w:t>
      </w:r>
      <w:r w:rsidRPr="00EF15D3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in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lang w:val="nl-NL"/>
        </w:rPr>
        <w:t>meegeleve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documentatie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functioneert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geschikt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beoogde</w:t>
      </w:r>
      <w:r w:rsidRPr="00EF15D3">
        <w:rPr>
          <w:rFonts w:asciiTheme="minorHAnsi" w:eastAsia="Arial" w:hAnsiTheme="minorHAnsi" w:cs="Arial"/>
          <w:color w:val="363435"/>
          <w:spacing w:val="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samenhang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gebruiken systeem-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en/of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applicatiep</w:t>
      </w:r>
      <w:r w:rsidRPr="00EF15D3">
        <w:rPr>
          <w:rFonts w:asciiTheme="minorHAnsi" w:eastAsia="Arial" w:hAnsiTheme="minorHAnsi" w:cs="Arial"/>
          <w:color w:val="363435"/>
          <w:spacing w:val="-3"/>
          <w:w w:val="102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ogrammatuu</w:t>
      </w:r>
      <w:r w:rsidRPr="00EF15D3">
        <w:rPr>
          <w:rFonts w:asciiTheme="minorHAnsi" w:eastAsia="Arial" w:hAnsiTheme="minorHAnsi" w:cs="Arial"/>
          <w:color w:val="363435"/>
          <w:spacing w:val="-17"/>
          <w:w w:val="101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99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mag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ogrammatuur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zonder voorafgaande schriftelijke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toestemming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enigerlei wijze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verande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en,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tenzij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wettelijke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bepalingen zulks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dwingend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voorschrijven. De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oncode</w:t>
      </w:r>
      <w:r w:rsidRPr="00EF15D3">
        <w:rPr>
          <w:rFonts w:asciiTheme="minorHAnsi" w:eastAsia="Arial" w:hAnsiTheme="minorHAnsi" w:cs="Arial"/>
          <w:color w:val="363435"/>
          <w:spacing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ogrammatuur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w w:val="10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109"/>
          <w:lang w:val="nl-NL"/>
        </w:rPr>
        <w:t xml:space="preserve">dt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ter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beschikking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gesteld.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garande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goede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werking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geldt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8"/>
          <w:lang w:val="nl-NL"/>
        </w:rPr>
        <w:t xml:space="preserve">als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 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diens verantwoo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delijkheid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gewijzigd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tenzij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kan aantonen</w:t>
      </w:r>
    </w:p>
    <w:p w:rsidR="000A3AFD" w:rsidRPr="00EF15D3" w:rsidRDefault="007B7650">
      <w:pPr>
        <w:ind w:left="114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dat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wijziging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verband houdt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tekortkoming.</w:t>
      </w:r>
    </w:p>
    <w:p w:rsidR="000A3AFD" w:rsidRPr="00EF15D3" w:rsidRDefault="000A3AFD">
      <w:pPr>
        <w:spacing w:before="13"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158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Opdrachtgeve</w:t>
      </w:r>
      <w:r w:rsidRPr="00EF15D3">
        <w:rPr>
          <w:rFonts w:asciiTheme="minorHAnsi" w:eastAsia="Arial" w:hAnsiTheme="minorHAnsi" w:cs="Arial"/>
          <w:color w:val="36343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verplich</w:t>
      </w:r>
      <w:r w:rsidRPr="00EF15D3">
        <w:rPr>
          <w:rFonts w:asciiTheme="minorHAnsi" w:eastAsia="Arial" w:hAnsiTheme="minorHAnsi" w:cs="Arial"/>
          <w:color w:val="363435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zic</w:t>
      </w:r>
      <w:r w:rsidRPr="00EF15D3">
        <w:rPr>
          <w:rFonts w:asciiTheme="minorHAnsi" w:eastAsia="Arial" w:hAnsiTheme="minorHAnsi" w:cs="Arial"/>
          <w:color w:val="363435"/>
          <w:lang w:val="nl-NL"/>
        </w:rPr>
        <w:t>h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erto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e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gebruike</w:t>
      </w:r>
      <w:r w:rsidRPr="00EF15D3"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confor</w:t>
      </w:r>
      <w:r w:rsidRPr="00EF15D3">
        <w:rPr>
          <w:rFonts w:asciiTheme="minorHAnsi" w:eastAsia="Arial" w:hAnsiTheme="minorHAnsi" w:cs="Arial"/>
          <w:color w:val="363435"/>
          <w:lang w:val="nl-NL"/>
        </w:rPr>
        <w:t>m</w:t>
      </w:r>
      <w:r w:rsidRPr="00EF15D3">
        <w:rPr>
          <w:rFonts w:asciiTheme="minorHAnsi" w:eastAsia="Arial" w:hAnsiTheme="minorHAnsi" w:cs="Arial"/>
          <w:color w:val="363435"/>
          <w:spacing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e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doo</w:t>
      </w:r>
      <w:r w:rsidRPr="00EF15D3">
        <w:rPr>
          <w:rFonts w:asciiTheme="minorHAnsi" w:eastAsia="Arial" w:hAnsiTheme="minorHAnsi" w:cs="Arial"/>
          <w:color w:val="36343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Leverancie</w:t>
      </w:r>
      <w:r w:rsidRPr="00EF15D3">
        <w:rPr>
          <w:rFonts w:asciiTheme="minorHAnsi" w:eastAsia="Arial" w:hAnsiTheme="minorHAnsi" w:cs="Arial"/>
          <w:color w:val="36343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pacing w:val="-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verst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ekke</w:t>
      </w:r>
      <w:r w:rsidRPr="00EF15D3"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richtlijne</w:t>
      </w:r>
      <w:r w:rsidRPr="00EF15D3"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w w:val="103"/>
          <w:lang w:val="nl-NL"/>
        </w:rPr>
        <w:t xml:space="preserve">en/of </w:t>
      </w:r>
      <w:r w:rsidRPr="00EF15D3">
        <w:rPr>
          <w:rFonts w:asciiTheme="minorHAnsi" w:eastAsia="Arial" w:hAnsiTheme="minorHAnsi" w:cs="Arial"/>
          <w:color w:val="363435"/>
          <w:lang w:val="nl-NL"/>
        </w:rPr>
        <w:t>handleidingen.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179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</w:t>
      </w:r>
      <w:r w:rsidRPr="00EF15D3">
        <w:rPr>
          <w:rFonts w:asciiTheme="minorHAnsi" w:eastAsia="Arial" w:hAnsiTheme="minorHAnsi" w:cs="Arial"/>
          <w:color w:val="363435"/>
          <w:spacing w:val="2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ogrammatuur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gedefiniee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toe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ekenen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wezenlijke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afwijking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ogrammaspecificatie</w:t>
      </w:r>
      <w:r w:rsidRPr="00EF15D3">
        <w:rPr>
          <w:rFonts w:asciiTheme="minorHAnsi" w:eastAsia="Arial" w:hAnsiTheme="minorHAnsi" w:cs="Arial"/>
          <w:color w:val="363435"/>
          <w:spacing w:val="2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vermeld 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bijbeho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ende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documentatie,</w:t>
      </w:r>
      <w:r w:rsidRPr="00EF15D3">
        <w:rPr>
          <w:rFonts w:asciiTheme="minorHAnsi" w:eastAsia="Arial" w:hAnsiTheme="minorHAnsi" w:cs="Arial"/>
          <w:color w:val="363435"/>
          <w:spacing w:val="2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mits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afwijking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oduceerbaar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en opt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eedt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laatste 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geïnstallee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eversie.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539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Geconstatee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na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upgrade/update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per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omgaande aan 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gemeld.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verplicht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zich ertoe 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snel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mogelijk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verhelpen.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naar 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deel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ontstane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situatie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acceptabel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is, dan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na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verzoek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daartoe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</w:p>
    <w:p w:rsidR="000A3AFD" w:rsidRPr="00EF15D3" w:rsidRDefault="007B7650">
      <w:pPr>
        <w:spacing w:line="255" w:lineRule="auto"/>
        <w:ind w:left="114" w:right="118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per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omgaande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update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upgrade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ongedaan maken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oude</w:t>
      </w:r>
      <w:r w:rsidRPr="00EF15D3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situatie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herstellen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waarbij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goede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ongestoo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situatie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zoals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voorheen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gegarandee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d.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hiermee</w:t>
      </w:r>
      <w:r w:rsidRPr="00EF15D3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gepaa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 gaande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kosten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komen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ekening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268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Gedu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ende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periode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12 maanden na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aflevering,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of,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indien 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acceptatietest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ove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eengekomen,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12 maanden na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acceptatie,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eventuele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kosten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herstellen.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overleg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na toestemming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kan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geval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</w:t>
      </w:r>
      <w:r w:rsidRPr="00EF15D3">
        <w:rPr>
          <w:rFonts w:asciiTheme="minorHAnsi" w:eastAsia="Arial" w:hAnsiTheme="minorHAnsi" w:cs="Arial"/>
          <w:color w:val="363435"/>
          <w:spacing w:val="2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tijdelijke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oplossing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aanb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engen waarbij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functionaliteit</w:t>
      </w:r>
      <w:r w:rsidRPr="00EF15D3">
        <w:rPr>
          <w:rFonts w:asciiTheme="minorHAnsi" w:eastAsia="Arial" w:hAnsiTheme="minorHAnsi" w:cs="Arial"/>
          <w:color w:val="363435"/>
          <w:spacing w:val="2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zoveel</w:t>
      </w:r>
      <w:r w:rsidRPr="00EF15D3">
        <w:rPr>
          <w:rFonts w:asciiTheme="minorHAnsi" w:eastAsia="Arial" w:hAnsiTheme="minorHAnsi" w:cs="Arial"/>
          <w:color w:val="363435"/>
          <w:spacing w:val="-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mogelijk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behouden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blijven.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214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In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geval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e,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afkomstig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den,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gelden uitsluitend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voorwaa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w w:val="101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den. 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verplicht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verzoek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informatie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verst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ekken over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aanwezige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nieuwe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eversies. 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gebruikers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echt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eversies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kan tegen gebruikelijke ve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goedingen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verk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egen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den.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</w:p>
    <w:p w:rsidR="000A3AFD" w:rsidRPr="00EF15D3" w:rsidRDefault="007B7650">
      <w:pPr>
        <w:spacing w:line="255" w:lineRule="auto"/>
        <w:ind w:left="114" w:right="193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afsluiten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Standaa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Service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eenkomst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voorwaa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bekend </w:t>
      </w:r>
      <w:r w:rsidRPr="00EF15D3">
        <w:rPr>
          <w:rFonts w:asciiTheme="minorHAnsi" w:eastAsia="Arial" w:hAnsiTheme="minorHAnsi" w:cs="Arial"/>
          <w:color w:val="363435"/>
          <w:lang w:val="nl-NL"/>
        </w:rPr>
        <w:t>maken. Deze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evoorwaa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tevens 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bijlage 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Standaa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Service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eenkomst opgenomen.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 nieuwe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emodificatie</w:t>
      </w:r>
      <w:r w:rsidRPr="00EF15D3">
        <w:rPr>
          <w:rFonts w:asciiTheme="minorHAnsi" w:eastAsia="Arial" w:hAnsiTheme="minorHAnsi" w:cs="Arial"/>
          <w:color w:val="363435"/>
          <w:spacing w:val="3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alleen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ter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beschikking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gesteld,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zover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hie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over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beschikt.</w:t>
      </w:r>
      <w:r w:rsidRPr="00EF15D3">
        <w:rPr>
          <w:rFonts w:asciiTheme="minorHAnsi" w:eastAsia="Arial" w:hAnsiTheme="minorHAnsi" w:cs="Arial"/>
          <w:color w:val="363435"/>
          <w:spacing w:val="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 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verplichten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zich ertoe zich maximaal in 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zullen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spannen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geconstatee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 spoedig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mogelijk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verhelpen.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292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In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geval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er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sprake is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medisch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hulpmiddel,</w:t>
      </w:r>
      <w:r w:rsidRPr="00EF15D3">
        <w:rPr>
          <w:rFonts w:asciiTheme="minorHAnsi" w:eastAsia="Arial" w:hAnsiTheme="minorHAnsi" w:cs="Arial"/>
          <w:color w:val="363435"/>
          <w:spacing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volledig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verantwoo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delijk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goed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functione</w:t>
      </w:r>
      <w:r w:rsidRPr="00EF15D3">
        <w:rPr>
          <w:rFonts w:asciiTheme="minorHAnsi" w:eastAsia="Arial" w:hAnsiTheme="minorHAnsi" w:cs="Arial"/>
          <w:color w:val="363435"/>
          <w:spacing w:val="-3"/>
          <w:w w:val="102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98"/>
          <w:lang w:val="nl-NL"/>
        </w:rPr>
        <w:t xml:space="preserve">en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ongeacht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dan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partij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geleve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745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heeft 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echt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beveiligingsdoeleinden 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kopie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maken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e.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Opdrachtgever </w:t>
      </w:r>
      <w:r w:rsidRPr="00EF15D3">
        <w:rPr>
          <w:rFonts w:asciiTheme="minorHAnsi" w:eastAsia="Arial" w:hAnsiTheme="minorHAnsi" w:cs="Arial"/>
          <w:color w:val="363435"/>
          <w:lang w:val="nl-NL"/>
        </w:rPr>
        <w:t>verplicht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zich ertoe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gebruik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geven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ter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beschikking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stellen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enige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w w:val="101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de.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395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vrijwaart 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tegen aanspraken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inb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euk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vermeende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inb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euk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intellectuele </w:t>
      </w:r>
      <w:r w:rsidRPr="00EF15D3">
        <w:rPr>
          <w:rFonts w:asciiTheme="minorHAnsi" w:eastAsia="Arial" w:hAnsiTheme="minorHAnsi" w:cs="Arial"/>
          <w:color w:val="363435"/>
          <w:lang w:val="nl-NL"/>
        </w:rPr>
        <w:t>eigendommen.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Default="007B7650">
      <w:pPr>
        <w:spacing w:line="255" w:lineRule="auto"/>
        <w:ind w:left="114" w:right="170"/>
        <w:rPr>
          <w:rFonts w:asciiTheme="minorHAnsi" w:eastAsia="Arial" w:hAnsiTheme="minorHAnsi" w:cs="Arial"/>
          <w:color w:val="363435"/>
          <w:w w:val="99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verplicht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zich ertoe, waar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toepassing,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afdoende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maat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egelen</w:t>
      </w:r>
      <w:r w:rsidRPr="00EF15D3">
        <w:rPr>
          <w:rFonts w:asciiTheme="minorHAnsi" w:eastAsia="Arial" w:hAnsiTheme="minorHAnsi" w:cs="Arial"/>
          <w:color w:val="363435"/>
          <w:spacing w:val="-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nemen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tegen 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indringen van virussen,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wormen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gelijke.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verantwoo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delijk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waarbo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algehele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netwerkveiligheid 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middel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adequate o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ganisatorische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technische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maat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egelen.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gehouden tot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oplossen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gevolg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f</w:t>
      </w:r>
      <w:r w:rsidRPr="00EF15D3">
        <w:rPr>
          <w:rFonts w:asciiTheme="minorHAnsi" w:eastAsia="Arial" w:hAnsiTheme="minorHAnsi" w:cs="Arial"/>
          <w:color w:val="363435"/>
          <w:lang w:val="nl-NL"/>
        </w:rPr>
        <w:t>fen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onvoldoende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maat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egelen</w:t>
      </w:r>
      <w:r w:rsidRPr="00EF15D3">
        <w:rPr>
          <w:rFonts w:asciiTheme="minorHAnsi" w:eastAsia="Arial" w:hAnsiTheme="minorHAnsi" w:cs="Arial"/>
          <w:color w:val="363435"/>
          <w:spacing w:val="-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punt.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Opdrachtgever </w:t>
      </w:r>
      <w:r w:rsidRPr="00EF15D3">
        <w:rPr>
          <w:rFonts w:asciiTheme="minorHAnsi" w:eastAsia="Arial" w:hAnsiTheme="minorHAnsi" w:cs="Arial"/>
          <w:color w:val="363435"/>
          <w:w w:val="97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 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</w:t>
      </w:r>
      <w:r w:rsidRPr="00EF15D3">
        <w:rPr>
          <w:rFonts w:asciiTheme="minorHAnsi" w:eastAsia="Arial" w:hAnsiTheme="minorHAnsi" w:cs="Arial"/>
          <w:color w:val="363435"/>
          <w:spacing w:val="2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geeft</w:t>
      </w:r>
      <w:r w:rsidRPr="00EF15D3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gelijke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oblemen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verhelpen,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echtigd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hiervoor gemaakte kosten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in 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ekening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4"/>
          <w:lang w:val="nl-NL"/>
        </w:rPr>
        <w:t>b</w:t>
      </w:r>
      <w:r w:rsidRPr="00EF15D3">
        <w:rPr>
          <w:rFonts w:asciiTheme="minorHAnsi" w:eastAsia="Arial" w:hAnsiTheme="minorHAnsi" w:cs="Arial"/>
          <w:color w:val="363435"/>
          <w:spacing w:val="-3"/>
          <w:w w:val="104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99"/>
          <w:lang w:val="nl-NL"/>
        </w:rPr>
        <w:t>engen.</w:t>
      </w:r>
    </w:p>
    <w:p w:rsidR="00EF15D3" w:rsidRDefault="00EF15D3">
      <w:pPr>
        <w:spacing w:line="255" w:lineRule="auto"/>
        <w:ind w:left="114" w:right="170"/>
        <w:rPr>
          <w:rFonts w:asciiTheme="minorHAnsi" w:eastAsia="Arial" w:hAnsiTheme="minorHAnsi" w:cs="Arial"/>
          <w:color w:val="363435"/>
          <w:w w:val="99"/>
          <w:lang w:val="nl-NL"/>
        </w:rPr>
      </w:pPr>
    </w:p>
    <w:p w:rsidR="00EF15D3" w:rsidRDefault="00EF15D3">
      <w:pPr>
        <w:spacing w:line="255" w:lineRule="auto"/>
        <w:ind w:left="114" w:right="170"/>
        <w:rPr>
          <w:rFonts w:asciiTheme="minorHAnsi" w:eastAsia="Arial" w:hAnsiTheme="minorHAnsi" w:cs="Arial"/>
          <w:color w:val="363435"/>
          <w:w w:val="99"/>
          <w:lang w:val="nl-NL"/>
        </w:rPr>
      </w:pPr>
    </w:p>
    <w:p w:rsidR="000A3AFD" w:rsidRPr="00EF15D3" w:rsidRDefault="007B7650">
      <w:pPr>
        <w:spacing w:before="38" w:line="255" w:lineRule="auto"/>
        <w:ind w:left="114" w:right="580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garandeert dat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updates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upgrades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oneigenlijke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elementen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zoals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virussen,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wormen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 de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gelijke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bevatten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gevalidee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zijn.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262"/>
        <w:jc w:val="both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dient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alle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noodzakelijke stappen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nemen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gedu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ende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werkzaamheden</w:t>
      </w:r>
      <w:r w:rsidRPr="00EF15D3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Opdrachtgever </w:t>
      </w:r>
      <w:r w:rsidRPr="00EF15D3">
        <w:rPr>
          <w:rFonts w:asciiTheme="minorHAnsi" w:eastAsia="Arial" w:hAnsiTheme="minorHAnsi" w:cs="Arial"/>
          <w:color w:val="363435"/>
          <w:lang w:val="nl-NL"/>
        </w:rPr>
        <w:t>geschieden 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online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systemen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geschieden virusinfectie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systemen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Opdrachtgever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voorkomen.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0"/>
          <w:lang w:val="nl-NL"/>
        </w:rPr>
        <w:t>V</w:t>
      </w:r>
      <w:r w:rsidRPr="00EF15D3">
        <w:rPr>
          <w:rFonts w:asciiTheme="minorHAnsi" w:eastAsia="Arial" w:hAnsiTheme="minorHAnsi" w:cs="Arial"/>
          <w:color w:val="363435"/>
          <w:lang w:val="nl-NL"/>
        </w:rPr>
        <w:t>oor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doel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artikel 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begrip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‘virus’</w:t>
      </w:r>
      <w:r w:rsidRPr="00EF15D3">
        <w:rPr>
          <w:rFonts w:asciiTheme="minorHAnsi" w:eastAsia="Arial" w:hAnsiTheme="minorHAnsi" w:cs="Arial"/>
          <w:color w:val="363435"/>
          <w:spacing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tevens beg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epen ‘logicbombs’, 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5"/>
          <w:lang w:val="nl-NL"/>
        </w:rPr>
        <w:t>‘worms’,</w:t>
      </w:r>
    </w:p>
    <w:p w:rsidR="000A3AFD" w:rsidRPr="00EF15D3" w:rsidRDefault="007B7650">
      <w:pPr>
        <w:spacing w:line="255" w:lineRule="auto"/>
        <w:ind w:left="114" w:right="519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‘phishing’</w:t>
      </w:r>
      <w:r w:rsidRPr="00EF15D3">
        <w:rPr>
          <w:rFonts w:asciiTheme="minorHAnsi" w:eastAsia="Arial" w:hAnsiTheme="minorHAnsi" w:cs="Arial"/>
          <w:color w:val="363435"/>
          <w:spacing w:val="3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ande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gebruiksv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eemde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elementen,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welke begrippen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algemeen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computer(softwa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e)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industrie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gebruikt.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263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verantwoo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delijk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eventuele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schade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voortvloeit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uit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onvoldoende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opvolgen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hier bedoelde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noodzakelijke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stappen.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spacing w:line="255" w:lineRule="auto"/>
        <w:ind w:left="114" w:right="177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spacing w:val="-20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eneinde</w:t>
      </w:r>
      <w:r w:rsidRPr="00EF15D3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veiligheid 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juiste werking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waarbo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stand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alone-systemen geen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w w:val="102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96"/>
          <w:lang w:val="nl-NL"/>
        </w:rPr>
        <w:t xml:space="preserve">e </w:t>
      </w:r>
      <w:r w:rsidRPr="00EF15D3">
        <w:rPr>
          <w:rFonts w:asciiTheme="minorHAnsi" w:eastAsia="Arial" w:hAnsiTheme="minorHAnsi" w:cs="Arial"/>
          <w:color w:val="363435"/>
          <w:lang w:val="nl-NL"/>
        </w:rPr>
        <w:t>installe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en,</w:t>
      </w:r>
      <w:r w:rsidRPr="00EF15D3">
        <w:rPr>
          <w:rFonts w:asciiTheme="minorHAnsi" w:eastAsia="Arial" w:hAnsiTheme="minorHAnsi" w:cs="Arial"/>
          <w:color w:val="363435"/>
          <w:spacing w:val="-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welke 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afkomstig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tenzij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hier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uitdrukkelijke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toestemming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heeft gegeven.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aanvaa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aansprakelijkheid 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schade,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disfunctione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en/of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extra werkzaamheden</w:t>
      </w:r>
      <w:r w:rsidRPr="00EF15D3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welke voortkomen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uit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conflicten</w:t>
      </w:r>
      <w:r w:rsidRPr="00EF15D3">
        <w:rPr>
          <w:rFonts w:asciiTheme="minorHAnsi" w:eastAsia="Arial" w:hAnsiTheme="minorHAnsi" w:cs="Arial"/>
          <w:color w:val="363435"/>
          <w:spacing w:val="2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en/of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virussen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welke 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geleve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 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ingebracht.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7B7650">
      <w:pPr>
        <w:ind w:left="114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garandeert 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dat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onderhouden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ogrammatuur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virusvrij 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blijven.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Opdrachtgever</w:t>
      </w:r>
    </w:p>
    <w:p w:rsidR="000A3AFD" w:rsidRPr="00EF15D3" w:rsidRDefault="007B7650">
      <w:pPr>
        <w:spacing w:before="13" w:line="255" w:lineRule="auto"/>
        <w:ind w:left="114" w:right="124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goede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beveiliging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Apparatuu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ogrammatuur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f</w:t>
      </w:r>
      <w:r w:rsidRPr="00EF15D3">
        <w:rPr>
          <w:rFonts w:asciiTheme="minorHAnsi" w:eastAsia="Arial" w:hAnsiTheme="minorHAnsi" w:cs="Arial"/>
          <w:color w:val="363435"/>
          <w:lang w:val="nl-NL"/>
        </w:rPr>
        <w:t>fende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data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tegen in-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exte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n misbruik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draagt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 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virusvrij houden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omgeving.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40" w:lineRule="exact"/>
        <w:rPr>
          <w:sz w:val="24"/>
          <w:szCs w:val="24"/>
          <w:lang w:val="nl-NL"/>
        </w:rPr>
      </w:pPr>
    </w:p>
    <w:p w:rsidR="00EF15D3" w:rsidRPr="008579E5" w:rsidRDefault="007B7650" w:rsidP="00EF15D3">
      <w:pPr>
        <w:spacing w:before="38"/>
        <w:ind w:left="114"/>
        <w:rPr>
          <w:rFonts w:asciiTheme="minorHAnsi" w:eastAsia="Arial" w:hAnsiTheme="minorHAnsi" w:cs="Arial"/>
          <w:b/>
          <w:color w:val="363435"/>
          <w:lang w:val="nl-NL"/>
        </w:rPr>
      </w:pPr>
      <w:r>
        <w:rPr>
          <w:rFonts w:asciiTheme="minorHAnsi" w:hAnsiTheme="minorHAnsi"/>
          <w:noProof/>
          <w:lang w:val="nl-NL" w:eastAsia="nl-NL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2282190</wp:posOffset>
                </wp:positionH>
                <wp:positionV relativeFrom="paragraph">
                  <wp:posOffset>1792605</wp:posOffset>
                </wp:positionV>
                <wp:extent cx="0" cy="0"/>
                <wp:effectExtent l="15240" t="15240" r="13335" b="13335"/>
                <wp:wrapNone/>
                <wp:docPr id="46" name="Groe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0" cy="0"/>
                          <a:chOff x="3594" y="2823"/>
                          <a:chExt cx="0" cy="0"/>
                        </a:xfrm>
                      </wpg:grpSpPr>
                      <wps:wsp>
                        <wps:cNvPr id="47" name="Freeform 326"/>
                        <wps:cNvSpPr/>
                        <wps:spPr bwMode="auto">
                          <a:xfrm>
                            <a:off x="3594" y="2823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BB0802" id="Groep 46" o:spid="_x0000_s1026" style="position:absolute;margin-left:179.7pt;margin-top:141.15pt;width:0;height:0;z-index:-251659776;mso-position-horizontal-relative:page" coordorigin="3594,2823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">
                <v:shape id="Freeform 326" o:spid="_x0000_s1027" style="position:absolute;left:3594;top:2823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" path="m,l,e" filled="f" strokecolor="#363435" strokeweight="1pt">
                  <v:path arrowok="t" o:connecttype="custom" o:connectlocs="0,0;0,0" o:connectangles="0,0"/>
                </v:shape>
                <w10:wrap anchorx="page"/>
              </v:group>
            </w:pict>
          </mc:Fallback>
        </mc:AlternateContent>
      </w:r>
      <w:r w:rsidRPr="008579E5">
        <w:rPr>
          <w:rFonts w:asciiTheme="minorHAnsi" w:eastAsia="Arial" w:hAnsiTheme="minorHAnsi" w:cs="Arial"/>
          <w:b/>
          <w:color w:val="363435"/>
          <w:lang w:val="nl-NL"/>
        </w:rPr>
        <w:t>Aldus</w:t>
      </w:r>
      <w:r w:rsidRPr="008579E5">
        <w:rPr>
          <w:rFonts w:asciiTheme="minorHAnsi" w:eastAsia="Arial" w:hAnsiTheme="minorHAnsi" w:cs="Arial"/>
          <w:b/>
          <w:color w:val="363435"/>
          <w:spacing w:val="-20"/>
          <w:lang w:val="nl-NL"/>
        </w:rPr>
        <w:t xml:space="preserve"> </w:t>
      </w:r>
      <w:r w:rsidRPr="008579E5">
        <w:rPr>
          <w:rFonts w:asciiTheme="minorHAnsi" w:eastAsia="Arial" w:hAnsiTheme="minorHAnsi" w:cs="Arial"/>
          <w:b/>
          <w:color w:val="363435"/>
          <w:lang w:val="nl-NL"/>
        </w:rPr>
        <w:t>ove</w:t>
      </w:r>
      <w:r w:rsidRPr="008579E5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579E5">
        <w:rPr>
          <w:rFonts w:asciiTheme="minorHAnsi" w:eastAsia="Arial" w:hAnsiTheme="minorHAnsi" w:cs="Arial"/>
          <w:b/>
          <w:color w:val="363435"/>
          <w:lang w:val="nl-NL"/>
        </w:rPr>
        <w:t>eengekomen</w:t>
      </w:r>
      <w:r w:rsidRPr="008579E5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579E5">
        <w:rPr>
          <w:rFonts w:asciiTheme="minorHAnsi" w:eastAsia="Arial" w:hAnsiTheme="minorHAnsi" w:cs="Arial"/>
          <w:b/>
          <w:color w:val="363435"/>
          <w:lang w:val="nl-NL"/>
        </w:rPr>
        <w:t>en getekend:</w:t>
      </w:r>
    </w:p>
    <w:p w:rsidR="00EF15D3" w:rsidRPr="008579E5" w:rsidRDefault="00EF15D3" w:rsidP="00EF15D3">
      <w:pPr>
        <w:spacing w:before="38"/>
        <w:ind w:left="114"/>
        <w:rPr>
          <w:rFonts w:ascii="Arial" w:eastAsia="Arial" w:hAnsi="Arial" w:cs="Arial"/>
          <w:b/>
          <w:color w:val="363435"/>
          <w:sz w:val="18"/>
          <w:szCs w:val="18"/>
          <w:lang w:val="nl-NL"/>
        </w:rPr>
      </w:pPr>
    </w:p>
    <w:p w:rsidR="00EF15D3" w:rsidRPr="00EF15D3" w:rsidRDefault="007B7650" w:rsidP="00EF15D3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te</w:t>
      </w:r>
    </w:p>
    <w:p w:rsidR="00EF15D3" w:rsidRPr="00EF15D3" w:rsidRDefault="007B7650" w:rsidP="00EF15D3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lang w:val="nl-NL"/>
        </w:rPr>
        <w:t>atum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datum</w:t>
      </w:r>
    </w:p>
    <w:p w:rsidR="00EF15D3" w:rsidRPr="00EF15D3" w:rsidRDefault="007B7650" w:rsidP="00EF15D3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lang w:val="nl-NL"/>
        </w:rPr>
        <w:t>aam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naam</w:t>
      </w:r>
    </w:p>
    <w:p w:rsidR="00EF15D3" w:rsidRPr="00EF15D3" w:rsidRDefault="00EF15D3" w:rsidP="00EF15D3">
      <w:pPr>
        <w:spacing w:before="6" w:line="220" w:lineRule="exact"/>
        <w:rPr>
          <w:sz w:val="22"/>
          <w:szCs w:val="22"/>
          <w:lang w:val="nl-NL"/>
        </w:rPr>
      </w:pPr>
    </w:p>
    <w:p w:rsidR="00EF15D3" w:rsidRPr="00FF6C6C" w:rsidRDefault="00EF15D3" w:rsidP="00EF15D3">
      <w:pPr>
        <w:spacing w:before="3" w:line="160" w:lineRule="exact"/>
        <w:rPr>
          <w:sz w:val="16"/>
          <w:szCs w:val="16"/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EF15D3" w:rsidRDefault="007B7650" w:rsidP="00EF15D3">
      <w:pPr>
        <w:spacing w:before="38"/>
        <w:ind w:left="114"/>
        <w:rPr>
          <w:rFonts w:asciiTheme="minorHAnsi" w:eastAsia="Arial" w:hAnsiTheme="minorHAnsi" w:cs="Arial"/>
          <w:lang w:val="nl-NL"/>
        </w:rPr>
        <w:sectPr w:rsidR="00EF15D3" w:rsidRPr="00EF15D3" w:rsidSect="00087EC2">
          <w:headerReference w:type="default" r:id="rId15"/>
          <w:pgSz w:w="11920" w:h="16840"/>
          <w:pgMar w:top="1140" w:right="1020" w:bottom="280" w:left="1020" w:header="555" w:footer="1690" w:gutter="0"/>
          <w:cols w:space="720"/>
        </w:sectPr>
      </w:pP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Opdrachtgever)                                              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="00C1397C">
        <w:rPr>
          <w:rFonts w:asciiTheme="minorHAnsi" w:eastAsia="Arial" w:hAnsiTheme="minorHAnsi" w:cs="Arial"/>
          <w:color w:val="363435"/>
          <w:spacing w:val="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Leverancier)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0A3AFD" w:rsidRPr="00EF15D3" w:rsidRDefault="007B7650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BIJLAGE</w:t>
      </w:r>
      <w:r w:rsidRPr="00EF15D3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D:</w:t>
      </w:r>
      <w:r w:rsidRPr="00EF15D3">
        <w:rPr>
          <w:rFonts w:asciiTheme="minorHAnsi" w:eastAsia="Arial" w:hAnsiTheme="minorHAnsi" w:cs="Arial"/>
          <w:color w:val="363435"/>
          <w:spacing w:val="-5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4"/>
          <w:sz w:val="24"/>
          <w:szCs w:val="24"/>
          <w:lang w:val="nl-NL"/>
        </w:rPr>
        <w:t>OVEREENKOMST</w:t>
      </w:r>
      <w:r w:rsidRPr="00EF15D3">
        <w:rPr>
          <w:rFonts w:asciiTheme="minorHAnsi" w:eastAsia="Arial" w:hAnsiTheme="minorHAnsi" w:cs="Arial"/>
          <w:color w:val="363435"/>
          <w:spacing w:val="44"/>
          <w:w w:val="94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4"/>
          <w:sz w:val="24"/>
          <w:szCs w:val="24"/>
          <w:lang w:val="nl-NL"/>
        </w:rPr>
        <w:t>EXTERNE</w:t>
      </w:r>
      <w:r w:rsidRPr="00EF15D3">
        <w:rPr>
          <w:rFonts w:asciiTheme="minorHAnsi" w:eastAsia="Arial" w:hAnsiTheme="minorHAnsi" w:cs="Arial"/>
          <w:color w:val="363435"/>
          <w:spacing w:val="-7"/>
          <w:w w:val="94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VERBINDINGEN</w:t>
      </w:r>
    </w:p>
    <w:p w:rsidR="000A3AFD" w:rsidRPr="00EF15D3" w:rsidRDefault="007B7650">
      <w:pPr>
        <w:spacing w:before="12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in combinatie</w:t>
      </w:r>
      <w:r w:rsidRPr="00EF15D3">
        <w:rPr>
          <w:rFonts w:asciiTheme="minorHAnsi" w:eastAsia="Arial" w:hAnsiTheme="minorHAnsi" w:cs="Arial"/>
          <w:color w:val="363435"/>
          <w:spacing w:val="23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8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2.15 </w:t>
      </w:r>
      <w:r w:rsidRPr="00EF15D3">
        <w:rPr>
          <w:rFonts w:asciiTheme="minorHAnsi" w:eastAsia="Arial" w:hAnsiTheme="minorHAnsi" w:cs="Arial"/>
          <w:color w:val="363435"/>
          <w:spacing w:val="-4"/>
          <w:sz w:val="24"/>
          <w:szCs w:val="24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emote</w:t>
      </w:r>
      <w:r w:rsidRPr="00EF15D3">
        <w:rPr>
          <w:rFonts w:asciiTheme="minorHAnsi" w:eastAsia="Arial" w:hAnsiTheme="minorHAnsi" w:cs="Arial"/>
          <w:color w:val="363435"/>
          <w:spacing w:val="7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service</w:t>
      </w:r>
    </w:p>
    <w:p w:rsidR="000A3AFD" w:rsidRPr="00FF6C6C" w:rsidRDefault="000A3AFD">
      <w:pPr>
        <w:spacing w:before="2" w:line="140" w:lineRule="exact"/>
        <w:rPr>
          <w:sz w:val="15"/>
          <w:szCs w:val="15"/>
          <w:lang w:val="nl-NL"/>
        </w:rPr>
      </w:pPr>
    </w:p>
    <w:p w:rsidR="000A3AFD" w:rsidRPr="00EF15D3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Overwegende dat:</w:t>
      </w:r>
    </w:p>
    <w:p w:rsidR="00EF15D3" w:rsidRPr="00EF15D3" w:rsidRDefault="007B7650" w:rsidP="00EF15D3">
      <w:pPr>
        <w:pStyle w:val="ListParagraph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einde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(zo</w:t>
      </w:r>
      <w:r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snel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mogelijk)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bieden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incidenten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calamiteiten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danwel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ten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behoeve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egulie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onderhoudswerkzaamheden 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ondersteuning,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behoefte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IC</w:t>
      </w:r>
      <w:r w:rsidRPr="00EF15D3">
        <w:rPr>
          <w:rFonts w:asciiTheme="minorHAnsi" w:eastAsia="Arial" w:hAnsiTheme="minorHAnsi" w:cs="Arial"/>
          <w:color w:val="363435"/>
          <w:spacing w:val="-23"/>
          <w:sz w:val="18"/>
          <w:szCs w:val="18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 infrastructuur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algemeen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bijzonder;</w:t>
      </w:r>
    </w:p>
    <w:p w:rsidR="00EF15D3" w:rsidRPr="00EF15D3" w:rsidRDefault="007B7650" w:rsidP="00EF15D3">
      <w:pPr>
        <w:pStyle w:val="ListParagraph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behoeve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ondersteunings-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onderhoudswerkzaamheden een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zogenaamde</w:t>
      </w:r>
      <w:r w:rsidRPr="00EF15D3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Remote Service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VPN- verbinding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ealisee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Center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IC</w:t>
      </w:r>
      <w:r w:rsidRPr="00EF15D3">
        <w:rPr>
          <w:rFonts w:asciiTheme="minorHAnsi" w:eastAsia="Arial" w:hAnsiTheme="minorHAnsi" w:cs="Arial"/>
          <w:color w:val="363435"/>
          <w:spacing w:val="-23"/>
          <w:sz w:val="18"/>
          <w:szCs w:val="18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-infrastructuur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EF15D3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EF15D3" w:rsidRPr="00EF15D3" w:rsidRDefault="007B7650" w:rsidP="00EF15D3">
      <w:pPr>
        <w:pStyle w:val="ListParagraph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middels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VPN-verbinding 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verkrijgen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IC</w:t>
      </w:r>
      <w:r w:rsidRPr="00EF15D3">
        <w:rPr>
          <w:rFonts w:asciiTheme="minorHAnsi" w:eastAsia="Arial" w:hAnsiTheme="minorHAnsi" w:cs="Arial"/>
          <w:color w:val="363435"/>
          <w:spacing w:val="-23"/>
          <w:sz w:val="18"/>
          <w:szCs w:val="18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-infrastructuur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van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zonder tussenkomst</w:t>
      </w:r>
      <w:r w:rsidRPr="00EF15D3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EF15D3" w:rsidRPr="00EF15D3" w:rsidRDefault="007B7650" w:rsidP="00EF15D3">
      <w:pPr>
        <w:pStyle w:val="ListParagraph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verstaan,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hetzij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vanaf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middels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Customer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Center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middels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</w:t>
      </w:r>
      <w:r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VPN-verbinding, hetzij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echtst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eekse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locatie;</w:t>
      </w:r>
    </w:p>
    <w:p w:rsidR="00EF15D3" w:rsidRPr="00EF15D3" w:rsidRDefault="007B7650" w:rsidP="00EF15D3">
      <w:pPr>
        <w:pStyle w:val="ListParagraph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erkent 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bedrijfsvoering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leidt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ouwelijke informatie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valt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rustende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geheimhoudingsplicht;</w:t>
      </w:r>
    </w:p>
    <w:p w:rsidR="00EF15D3" w:rsidRPr="00EF15D3" w:rsidRDefault="007B7650" w:rsidP="00EF15D3">
      <w:pPr>
        <w:pStyle w:val="ListParagraph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erkent 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(waa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patiënten)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aanzienlijke</w:t>
      </w:r>
      <w:r w:rsidRPr="00EF15D3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lijden wanneer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ouwelijke informatie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kennis komt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danwel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ouwelijkheid,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beschikbaarheid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integriteit</w:t>
      </w:r>
      <w:r w:rsidRPr="00EF15D3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geschaad;</w:t>
      </w:r>
    </w:p>
    <w:p w:rsidR="000A3AFD" w:rsidRPr="00EF15D3" w:rsidRDefault="007B7650" w:rsidP="00EF15D3">
      <w:pPr>
        <w:pStyle w:val="ListParagraph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zich 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ealiseert</w:t>
      </w:r>
      <w:r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ouwelijkheid,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beschikbaarheid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integriteit</w:t>
      </w:r>
      <w:r w:rsidRPr="00EF15D3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gegevens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alsmede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juiste werking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gewaarbo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gd</w:t>
      </w:r>
      <w:r w:rsidRPr="00EF15D3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blijven </w:t>
      </w:r>
      <w:r w:rsidRPr="00EF15D3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 xml:space="preserve">c.q.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gegarandee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EF15D3" w:rsidRDefault="007B7650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b/>
          <w:color w:val="363435"/>
          <w:spacing w:val="-10"/>
          <w:sz w:val="18"/>
          <w:szCs w:val="18"/>
          <w:lang w:val="nl-NL"/>
        </w:rPr>
        <w:t>V</w:t>
      </w:r>
      <w:r w:rsidRPr="00EF15D3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erklaart</w:t>
      </w:r>
      <w:r w:rsidRPr="00EF15D3">
        <w:rPr>
          <w:rFonts w:asciiTheme="minorHAnsi" w:eastAsia="Arial" w:hAnsiTheme="minorHAnsi" w:cs="Arial"/>
          <w:b/>
          <w:color w:val="363435"/>
          <w:spacing w:val="-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als</w:t>
      </w:r>
      <w:r w:rsidRPr="00EF15D3">
        <w:rPr>
          <w:rFonts w:asciiTheme="minorHAnsi" w:eastAsia="Arial" w:hAnsiTheme="minorHAnsi" w:cs="Arial"/>
          <w:b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volgt:</w:t>
      </w:r>
    </w:p>
    <w:p w:rsidR="00EF15D3" w:rsidRPr="00EF15D3" w:rsidRDefault="007B7650" w:rsidP="00EF15D3">
      <w:pPr>
        <w:pStyle w:val="ListParagraph"/>
        <w:numPr>
          <w:ilvl w:val="0"/>
          <w:numId w:val="4"/>
        </w:numPr>
        <w:tabs>
          <w:tab w:val="left" w:pos="851"/>
        </w:tabs>
        <w:spacing w:before="13" w:line="255" w:lineRule="auto"/>
        <w:ind w:right="357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strikte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geheimhouding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acht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nemen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EF15D3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bestaan,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vorm,</w:t>
      </w:r>
      <w:r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(vert</w:t>
      </w:r>
      <w:r w:rsidRPr="00EF15D3">
        <w:rPr>
          <w:rFonts w:asciiTheme="minorHAnsi" w:eastAsia="Arial" w:hAnsiTheme="minorHAnsi" w:cs="Arial"/>
          <w:color w:val="363435"/>
          <w:spacing w:val="-3"/>
          <w:w w:val="98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ouwelijke)</w:t>
      </w:r>
      <w:r w:rsidRPr="00EF15D3">
        <w:rPr>
          <w:rFonts w:asciiTheme="minorHAnsi" w:eastAsia="Arial" w:hAnsiTheme="minorHAnsi" w:cs="Arial"/>
          <w:color w:val="363435"/>
          <w:spacing w:val="5"/>
          <w:w w:val="9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door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blootgesteld</w:t>
      </w:r>
      <w:r w:rsidRPr="00EF15D3">
        <w:rPr>
          <w:rFonts w:asciiTheme="minorHAnsi" w:eastAsia="Arial" w:hAnsiTheme="minorHAnsi" w:cs="Arial"/>
          <w:color w:val="363435"/>
          <w:spacing w:val="2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den;</w:t>
      </w:r>
    </w:p>
    <w:p w:rsidR="000A3AFD" w:rsidRPr="00EF15D3" w:rsidRDefault="007B7650" w:rsidP="00EF15D3">
      <w:pPr>
        <w:pStyle w:val="ListParagraph"/>
        <w:numPr>
          <w:ilvl w:val="0"/>
          <w:numId w:val="4"/>
        </w:numPr>
        <w:tabs>
          <w:tab w:val="left" w:pos="851"/>
        </w:tabs>
        <w:spacing w:before="13" w:line="255" w:lineRule="auto"/>
        <w:ind w:right="357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bestaande (wettelijke)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acht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nemen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(zoals</w:t>
      </w:r>
      <w:r w:rsidRPr="00EF15D3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meer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W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et Bescherming</w:t>
      </w:r>
      <w:r w:rsid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Persoonsgegevens</w:t>
      </w:r>
      <w:r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zijnde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NEN7510</w:t>
      </w:r>
      <w:r w:rsidRPr="00EF15D3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</w:t>
      </w:r>
      <w:r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Informatiebeveiliging in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g);</w:t>
      </w:r>
    </w:p>
    <w:p w:rsidR="000A3AFD" w:rsidRPr="00EF15D3" w:rsidRDefault="007B7650" w:rsidP="00EF15D3">
      <w:pPr>
        <w:tabs>
          <w:tab w:val="left" w:pos="851"/>
        </w:tabs>
        <w:spacing w:before="13" w:line="255" w:lineRule="auto"/>
        <w:ind w:left="851" w:right="103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3.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ouwelijkheid,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beschikbaarheid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integriteit</w:t>
      </w:r>
      <w:r w:rsidRPr="00EF15D3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waartoe zit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krijgt,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alsmede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gegevens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daarin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opgeslagen,</w:t>
      </w:r>
      <w:r w:rsidRPr="00EF15D3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120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4.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contract</w:t>
      </w:r>
      <w:r w:rsidRPr="00EF15D3">
        <w:rPr>
          <w:rFonts w:asciiTheme="minorHAnsi" w:eastAsia="Arial" w:hAnsiTheme="minorHAnsi" w:cs="Arial"/>
          <w:color w:val="363435"/>
          <w:spacing w:val="2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vallende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faciliteiten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uitsluitend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medewerkers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ter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EF15D3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286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5.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draagt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 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maken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faciliteiten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hebben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kennisgenomen van,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houden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EF15D3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verklaring,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Gedragscode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Leveranciers</w:t>
      </w:r>
      <w:r w:rsidRPr="00EF15D3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Beschrijving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Leveranciers;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805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6.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draagt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 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Overzicht medewerkers 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hebben ondertekend;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353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7.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aanvraag</w:t>
      </w:r>
      <w:r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terstond</w:t>
      </w:r>
      <w:r w:rsidRPr="00EF15D3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actuele Overzicht medewerkers Leverancier 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faciliteiten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verst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ekt;</w:t>
      </w:r>
    </w:p>
    <w:p w:rsidR="000A3AFD" w:rsidRPr="00EF15D3" w:rsidRDefault="007B7650" w:rsidP="00EF15D3">
      <w:pPr>
        <w:tabs>
          <w:tab w:val="left" w:pos="851"/>
        </w:tabs>
        <w:ind w:left="851" w:hanging="284"/>
        <w:rPr>
          <w:rFonts w:asciiTheme="minorHAnsi" w:eastAsia="Arial" w:hAnsiTheme="minorHAnsi" w:cs="Arial"/>
          <w:sz w:val="18"/>
          <w:szCs w:val="18"/>
          <w:lang w:val="nl-NL"/>
        </w:rPr>
      </w:pP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8.   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="00EE7E8A"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draagt</w:t>
      </w:r>
      <w:r w:rsidR="00EE7E8A"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="00EE7E8A"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 voor</w:t>
      </w:r>
      <w:r w:rsidR="00EE7E8A"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vastlegging</w:t>
      </w:r>
      <w:r w:rsidR="00EE7E8A"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(logging)</w:t>
      </w:r>
      <w:r w:rsidR="00EE7E8A"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="00EE7E8A"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activiteiten</w:t>
      </w:r>
      <w:r w:rsidR="00EE7E8A"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="00EE7E8A"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="00EE7E8A"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="00EE7E8A"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middels</w:t>
      </w:r>
      <w:r w:rsidR="00EE7E8A"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</w:t>
      </w:r>
    </w:p>
    <w:p w:rsidR="000A3AFD" w:rsidRPr="00EF15D3" w:rsidRDefault="007B7650" w:rsidP="00EF15D3">
      <w:pPr>
        <w:tabs>
          <w:tab w:val="left" w:pos="851"/>
        </w:tabs>
        <w:spacing w:before="13"/>
        <w:ind w:left="851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VPN-verbinding 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0A3AFD" w:rsidRPr="00EF15D3" w:rsidRDefault="007B7650" w:rsidP="00EF15D3">
      <w:pPr>
        <w:tabs>
          <w:tab w:val="left" w:pos="851"/>
        </w:tabs>
        <w:spacing w:before="13"/>
        <w:ind w:left="851" w:hanging="284"/>
        <w:rPr>
          <w:rFonts w:asciiTheme="minorHAnsi" w:eastAsia="Arial" w:hAnsiTheme="minorHAnsi" w:cs="Arial"/>
          <w:sz w:val="18"/>
          <w:szCs w:val="18"/>
          <w:lang w:val="nl-NL"/>
        </w:rPr>
      </w:pP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9.   </w:t>
      </w:r>
      <w:r w:rsidR="00EE7E8A"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="00EE7E8A"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="00EE7E8A"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</w:t>
      </w:r>
      <w:r w:rsidR="00EE7E8A"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="00EE7E8A"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aanvraag</w:t>
      </w:r>
      <w:r w:rsidR="00EE7E8A"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="00EE7E8A"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="00EE7E8A"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overzicht</w:t>
      </w:r>
      <w:r w:rsidR="00EE7E8A"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="00EE7E8A"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noemde</w:t>
      </w:r>
      <w:r w:rsidR="00EE7E8A"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logging</w:t>
      </w:r>
      <w:r w:rsidR="00EE7E8A"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="00EE7E8A"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="00EE7E8A"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door</w:t>
      </w:r>
    </w:p>
    <w:p w:rsidR="000A3AFD" w:rsidRPr="00EF15D3" w:rsidRDefault="007B7650" w:rsidP="00EF15D3">
      <w:pPr>
        <w:tabs>
          <w:tab w:val="left" w:pos="851"/>
        </w:tabs>
        <w:spacing w:before="13"/>
        <w:ind w:left="851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gewenste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periode;</w:t>
      </w:r>
    </w:p>
    <w:p w:rsidR="000A3AFD" w:rsidRPr="00EF15D3" w:rsidRDefault="007B7650" w:rsidP="00EF15D3">
      <w:pPr>
        <w:tabs>
          <w:tab w:val="left" w:pos="851"/>
        </w:tabs>
        <w:spacing w:before="13"/>
        <w:ind w:left="851" w:hanging="284"/>
        <w:rPr>
          <w:rFonts w:asciiTheme="minorHAnsi" w:eastAsia="Arial" w:hAnsiTheme="minorHAnsi" w:cs="Arial"/>
          <w:sz w:val="18"/>
          <w:szCs w:val="18"/>
          <w:lang w:val="nl-NL"/>
        </w:rPr>
      </w:pP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10. </w:t>
      </w:r>
      <w:r w:rsidR="00EE7E8A"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</w:t>
      </w:r>
      <w:r w:rsidR="00EE7E8A" w:rsidRPr="00EF15D3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="00EE7E8A"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="00EE7E8A" w:rsidRPr="00EF15D3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alleen</w:t>
      </w:r>
      <w:r w:rsidR="00EE7E8A"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verbinding</w:t>
      </w:r>
      <w:r w:rsidR="00EE7E8A"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 met</w:t>
      </w:r>
      <w:r w:rsidR="00EE7E8A"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="00EE7E8A"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="00EE7E8A"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</w:t>
      </w:r>
      <w:r w:rsidR="00EE7E8A"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expliciet</w:t>
      </w:r>
      <w:r w:rsidR="00EE7E8A"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="00EE7E8A"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="00EE7E8A"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verleend;</w:t>
      </w:r>
    </w:p>
    <w:p w:rsidR="000A3AFD" w:rsidRPr="00EF15D3" w:rsidRDefault="007B7650" w:rsidP="00EF15D3">
      <w:pPr>
        <w:tabs>
          <w:tab w:val="left" w:pos="851"/>
        </w:tabs>
        <w:spacing w:before="13"/>
        <w:ind w:left="851" w:hanging="284"/>
        <w:rPr>
          <w:rFonts w:asciiTheme="minorHAnsi" w:eastAsia="Arial" w:hAnsiTheme="minorHAnsi" w:cs="Arial"/>
          <w:sz w:val="18"/>
          <w:szCs w:val="18"/>
          <w:lang w:val="nl-NL"/>
        </w:rPr>
      </w:pP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11. 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="00EE7E8A"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niveau</w:t>
      </w:r>
      <w:r w:rsidR="00EE7E8A" w:rsidRPr="00EF15D3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Encrypting</w:t>
      </w:r>
      <w:r w:rsidR="00EE7E8A"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minimaal;</w:t>
      </w:r>
    </w:p>
    <w:p w:rsidR="000A3AFD" w:rsidRPr="00EF15D3" w:rsidRDefault="007B7650" w:rsidP="00EF15D3">
      <w:pPr>
        <w:tabs>
          <w:tab w:val="left" w:pos="851"/>
        </w:tabs>
        <w:spacing w:before="13" w:line="255" w:lineRule="auto"/>
        <w:ind w:left="851" w:right="210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12.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verzoek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medewerking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verlenen</w:t>
      </w:r>
      <w:r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audits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opzet,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bestaan 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werking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Informatiebeveiligingssysteem ter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zake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Leverancier;</w:t>
      </w:r>
    </w:p>
    <w:p w:rsidR="000A3AFD" w:rsidRPr="00EF15D3" w:rsidRDefault="007B7650" w:rsidP="00EF15D3">
      <w:pPr>
        <w:tabs>
          <w:tab w:val="left" w:pos="851"/>
        </w:tabs>
        <w:ind w:left="851" w:hanging="284"/>
        <w:rPr>
          <w:rFonts w:asciiTheme="minorHAnsi" w:eastAsia="Arial" w:hAnsiTheme="minorHAnsi" w:cs="Arial"/>
          <w:sz w:val="18"/>
          <w:szCs w:val="18"/>
          <w:lang w:val="nl-NL"/>
        </w:rPr>
      </w:pP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13.</w:t>
      </w:r>
      <w:r w:rsidR="00EE7E8A"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="00EE7E8A"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aanvaa</w:t>
      </w:r>
      <w:r w:rsidR="00EE7E8A"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="00EE7E8A"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="00EE7E8A"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Gedragscode</w:t>
      </w:r>
      <w:r w:rsidR="00EE7E8A"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="00EE7E8A"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="00EE7E8A"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="00EE7E8A"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="00EE7E8A"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="00EE7E8A"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wo</w:t>
      </w:r>
      <w:r w:rsidR="00EE7E8A"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="00EE7E8A"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aangepast;</w:t>
      </w:r>
    </w:p>
    <w:p w:rsidR="000A3AFD" w:rsidRPr="00EF15D3" w:rsidRDefault="007B7650" w:rsidP="00EF15D3">
      <w:pPr>
        <w:tabs>
          <w:tab w:val="left" w:pos="851"/>
        </w:tabs>
        <w:spacing w:before="13" w:line="255" w:lineRule="auto"/>
        <w:ind w:left="851" w:right="256" w:hanging="284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EF15D3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14.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verantwoo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gevolgen 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voortvloeit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onvoldoende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naleven</w:t>
      </w:r>
      <w:r w:rsidRPr="00EF15D3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gedragscode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hem ingehuu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medewerkers.</w:t>
      </w:r>
    </w:p>
    <w:p w:rsidR="000A3AFD" w:rsidRPr="00EF15D3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EF15D3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EF15D3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EF15D3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EF15D3" w:rsidRDefault="007B7650">
      <w:pPr>
        <w:spacing w:before="38"/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Gedragscode</w:t>
      </w:r>
    </w:p>
    <w:p w:rsidR="000A3AFD" w:rsidRPr="00EF15D3" w:rsidRDefault="007B7650" w:rsidP="00EF15D3">
      <w:pPr>
        <w:tabs>
          <w:tab w:val="left" w:pos="851"/>
        </w:tabs>
        <w:spacing w:before="13" w:line="255" w:lineRule="auto"/>
        <w:ind w:left="851" w:right="460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uitoefening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EF15D3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bij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IC</w:t>
      </w:r>
      <w:r w:rsidRPr="00EF15D3">
        <w:rPr>
          <w:rFonts w:asciiTheme="minorHAnsi" w:eastAsia="Arial" w:hAnsiTheme="minorHAnsi" w:cs="Arial"/>
          <w:color w:val="363435"/>
          <w:spacing w:val="-23"/>
          <w:sz w:val="18"/>
          <w:szCs w:val="18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-infrastructuur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ootst</w:t>
      </w:r>
      <w:r w:rsidRPr="00EF15D3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mogelijke zo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gvuldigheid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acht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nemen;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499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2.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verplicht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onbevoegd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verbinding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voorkomen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zijn vermogen ligt.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onder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inhouden 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verbinding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netwerk/applicaties/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afgeschermd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moeten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tegen onbevoegd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den,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bijvoorbeeld</w:t>
      </w:r>
      <w:r w:rsidRPr="00EF15D3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wachtwoo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2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gelijke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geheim 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houden.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469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3.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hetgeen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edelijkerwijs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hem/haar mag 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verlangd doen</w:t>
      </w:r>
      <w:r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ouwelijkheid,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integriteit</w:t>
      </w:r>
      <w:r w:rsidRPr="00EF15D3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beschikbaarheid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hem/haar toegankelijk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gegevens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aanwezig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waarbo</w:t>
      </w:r>
      <w:r w:rsidRPr="00EF15D3">
        <w:rPr>
          <w:rFonts w:asciiTheme="minorHAnsi" w:eastAsia="Arial" w:hAnsiTheme="minorHAnsi" w:cs="Arial"/>
          <w:color w:val="363435"/>
          <w:spacing w:val="-5"/>
          <w:w w:val="101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626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4.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slechts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aanvraag</w:t>
      </w:r>
      <w:r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van,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danwel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overleg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gebruik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maken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verkrijgen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329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5.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slechts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maken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verkrijgen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om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activiteiten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en,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di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herleiden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functione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Apparatuur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236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6.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doorvoe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goede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werking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beïnvloeden;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1103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7.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enkel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in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aanb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engen</w:t>
      </w:r>
      <w:r w:rsidRPr="00EF15D3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toestemming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272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8.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In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toestemming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aanb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engt</w:t>
      </w:r>
      <w:r w:rsidRPr="00EF15D3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schriftelijk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e-mail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verslag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doen</w:t>
      </w:r>
      <w:r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exacte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aangebracht;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622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9.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7"/>
          <w:sz w:val="18"/>
          <w:szCs w:val="18"/>
          <w:lang w:val="nl-NL"/>
        </w:rPr>
        <w:t>(vermeende)</w:t>
      </w:r>
      <w:r w:rsidRPr="00EF15D3">
        <w:rPr>
          <w:rFonts w:asciiTheme="minorHAnsi" w:eastAsia="Arial" w:hAnsiTheme="minorHAnsi" w:cs="Arial"/>
          <w:color w:val="363435"/>
          <w:spacing w:val="1"/>
          <w:w w:val="9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beveiligingsincidenten,</w:t>
      </w:r>
      <w:r w:rsidRPr="00EF15D3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hem/haar ter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kennis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komen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melden 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zijn/haar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leidinggevende binnen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Leverancierso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ganisatie</w:t>
      </w:r>
      <w:r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Servicedesk van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455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10.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alleen</w:t>
      </w:r>
      <w:r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is 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zijn/haar werkzaamheden</w:t>
      </w:r>
      <w:r w:rsidRPr="00EF15D3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maken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bevoegdheden.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bevoegdheden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is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werk-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elatee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bevoegdheden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mogen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doeleinden 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gebruikt;</w:t>
      </w:r>
    </w:p>
    <w:p w:rsidR="000A3AFD" w:rsidRPr="00EF15D3" w:rsidRDefault="007B7650" w:rsidP="00EF15D3">
      <w:pPr>
        <w:tabs>
          <w:tab w:val="left" w:pos="851"/>
        </w:tabs>
        <w:spacing w:line="255" w:lineRule="auto"/>
        <w:ind w:left="851" w:right="179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11.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specifieke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bevoegdheden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gek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egen.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bevoegdheden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mogen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gebruikt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gedragen.</w:t>
      </w:r>
    </w:p>
    <w:p w:rsidR="000A3AFD" w:rsidRDefault="000A3AFD">
      <w:pPr>
        <w:spacing w:line="200" w:lineRule="exact"/>
        <w:rPr>
          <w:lang w:val="nl-NL"/>
        </w:rPr>
      </w:pPr>
    </w:p>
    <w:p w:rsidR="00EF15D3" w:rsidRPr="00EF15D3" w:rsidRDefault="007B7650" w:rsidP="00EF15D3">
      <w:pPr>
        <w:spacing w:before="38"/>
        <w:ind w:left="114"/>
        <w:rPr>
          <w:rFonts w:asciiTheme="minorHAnsi" w:eastAsia="Arial" w:hAnsiTheme="minorHAnsi" w:cs="Arial"/>
          <w:b/>
          <w:color w:val="363435"/>
          <w:lang w:val="nl-NL"/>
        </w:rPr>
      </w:pPr>
      <w:r>
        <w:rPr>
          <w:rFonts w:asciiTheme="minorHAnsi" w:hAnsiTheme="minorHAnsi"/>
          <w:noProof/>
          <w:lang w:val="nl-NL" w:eastAsia="nl-NL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2282190</wp:posOffset>
                </wp:positionH>
                <wp:positionV relativeFrom="paragraph">
                  <wp:posOffset>1792605</wp:posOffset>
                </wp:positionV>
                <wp:extent cx="0" cy="0"/>
                <wp:effectExtent l="15240" t="15240" r="13335" b="13335"/>
                <wp:wrapNone/>
                <wp:docPr id="48" name="Groe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0" cy="0"/>
                          <a:chOff x="3594" y="2823"/>
                          <a:chExt cx="0" cy="0"/>
                        </a:xfrm>
                      </wpg:grpSpPr>
                      <wps:wsp>
                        <wps:cNvPr id="49" name="Freeform 328"/>
                        <wps:cNvSpPr/>
                        <wps:spPr bwMode="auto">
                          <a:xfrm>
                            <a:off x="3594" y="2823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796213" id="Groep 48" o:spid="_x0000_s1026" style="position:absolute;margin-left:179.7pt;margin-top:141.15pt;width:0;height:0;z-index:-251658752;mso-position-horizontal-relative:page" coordorigin="3594,2823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">
                <v:shape id="Freeform 328" o:spid="_x0000_s1027" style="position:absolute;left:3594;top:2823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" path="m,l,e" filled="f" strokecolor="#363435" strokeweight="1pt">
                  <v:path arrowok="t" o:connecttype="custom" o:connectlocs="0,0;0,0" o:connectangles="0,0"/>
                </v:shape>
                <w10:wrap anchorx="page"/>
              </v:group>
            </w:pict>
          </mc:Fallback>
        </mc:AlternateConten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Aldus</w:t>
      </w:r>
      <w:r w:rsidRPr="00EF15D3">
        <w:rPr>
          <w:rFonts w:asciiTheme="minorHAnsi" w:eastAsia="Arial" w:hAnsiTheme="minorHAnsi" w:cs="Arial"/>
          <w:b/>
          <w:color w:val="363435"/>
          <w:spacing w:val="-20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ove</w:t>
      </w:r>
      <w:r w:rsidRPr="00EF15D3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eengekomen</w:t>
      </w:r>
      <w:r w:rsidRPr="00EF15D3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en getekend:</w:t>
      </w:r>
    </w:p>
    <w:p w:rsidR="00EF15D3" w:rsidRPr="00EF15D3" w:rsidRDefault="00EF15D3" w:rsidP="00EF15D3">
      <w:pPr>
        <w:spacing w:before="38"/>
        <w:ind w:left="114"/>
        <w:rPr>
          <w:rFonts w:ascii="Arial" w:eastAsia="Arial" w:hAnsi="Arial" w:cs="Arial"/>
          <w:b/>
          <w:color w:val="363435"/>
          <w:sz w:val="18"/>
          <w:szCs w:val="18"/>
          <w:lang w:val="nl-NL"/>
        </w:rPr>
      </w:pPr>
    </w:p>
    <w:p w:rsidR="00EF15D3" w:rsidRPr="00EF15D3" w:rsidRDefault="007B7650" w:rsidP="00EF15D3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te</w:t>
      </w:r>
    </w:p>
    <w:p w:rsidR="00EF15D3" w:rsidRPr="00EF15D3" w:rsidRDefault="007B7650" w:rsidP="00EF15D3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lang w:val="nl-NL"/>
        </w:rPr>
        <w:t>atum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datum</w:t>
      </w:r>
    </w:p>
    <w:p w:rsidR="00EF15D3" w:rsidRPr="00EF15D3" w:rsidRDefault="007B7650" w:rsidP="00EF15D3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lang w:val="nl-NL"/>
        </w:rPr>
        <w:t>aam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naam</w:t>
      </w:r>
    </w:p>
    <w:p w:rsidR="00EF15D3" w:rsidRPr="00EF15D3" w:rsidRDefault="00EF15D3" w:rsidP="00EF15D3">
      <w:pPr>
        <w:spacing w:before="6" w:line="220" w:lineRule="exact"/>
        <w:rPr>
          <w:sz w:val="22"/>
          <w:szCs w:val="22"/>
          <w:lang w:val="nl-NL"/>
        </w:rPr>
      </w:pPr>
    </w:p>
    <w:p w:rsidR="00EF15D3" w:rsidRPr="00FF6C6C" w:rsidRDefault="00EF15D3" w:rsidP="00EF15D3">
      <w:pPr>
        <w:spacing w:before="3" w:line="160" w:lineRule="exact"/>
        <w:rPr>
          <w:sz w:val="16"/>
          <w:szCs w:val="16"/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7B7650" w:rsidP="00EF15D3">
      <w:pPr>
        <w:spacing w:before="38"/>
        <w:ind w:left="114"/>
        <w:rPr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Opdrachtgever)                                              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="00C1397C">
        <w:rPr>
          <w:rFonts w:asciiTheme="minorHAnsi" w:eastAsia="Arial" w:hAnsiTheme="minorHAnsi" w:cs="Arial"/>
          <w:color w:val="363435"/>
          <w:spacing w:val="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>
        <w:rPr>
          <w:rFonts w:asciiTheme="minorHAnsi" w:eastAsia="Arial" w:hAnsiTheme="minorHAnsi" w:cs="Arial"/>
          <w:color w:val="363435"/>
          <w:lang w:val="nl-NL"/>
        </w:rPr>
        <w:t>Leverancier</w:t>
      </w:r>
      <w:r w:rsidR="000E0E55">
        <w:rPr>
          <w:rFonts w:asciiTheme="minorHAnsi" w:eastAsia="Arial" w:hAnsiTheme="minorHAnsi" w:cs="Arial"/>
          <w:color w:val="363435"/>
          <w:lang w:val="nl-NL"/>
        </w:rPr>
        <w:t>)</w:t>
      </w:r>
    </w:p>
    <w:sectPr w:rsidR="00EF15D3" w:rsidRPr="00FF6C6C" w:rsidSect="00087EC2">
      <w:headerReference w:type="default" r:id="rId16"/>
      <w:pgSz w:w="11920" w:h="16840"/>
      <w:pgMar w:top="1140" w:right="1020" w:bottom="280" w:left="1020" w:header="555" w:footer="16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B7650">
      <w:r>
        <w:separator/>
      </w:r>
    </w:p>
  </w:endnote>
  <w:endnote w:type="continuationSeparator" w:id="0">
    <w:p w:rsidR="00000000" w:rsidRDefault="007B7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Default="007B7650">
    <w:pPr>
      <w:spacing w:line="200" w:lineRule="exact"/>
    </w:pP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9361805</wp:posOffset>
              </wp:positionV>
              <wp:extent cx="6120130" cy="0"/>
              <wp:effectExtent l="5715" t="8255" r="8255" b="10795"/>
              <wp:wrapNone/>
              <wp:docPr id="135" name="Group 10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130" cy="0"/>
                        <a:chOff x="1134" y="14743"/>
                        <a:chExt cx="9638" cy="1000"/>
                      </a:xfrm>
                    </wpg:grpSpPr>
                    <wps:wsp>
                      <wps:cNvPr id="136" name="Freeform 1083"/>
                      <wps:cNvSpPr>
                        <a:spLocks/>
                      </wps:cNvSpPr>
                      <wps:spPr bwMode="auto">
                        <a:xfrm>
                          <a:off x="1134" y="14743"/>
                          <a:ext cx="9638" cy="0"/>
                        </a:xfrm>
                        <a:custGeom>
                          <a:avLst/>
                          <a:gdLst>
                            <a:gd name="T0" fmla="+- 0 1134 1134"/>
                            <a:gd name="T1" fmla="*/ T0 w 9638"/>
                            <a:gd name="T2" fmla="+- 0 14743 14743"/>
                            <a:gd name="T3" fmla="*/ 14743 h 21600"/>
                            <a:gd name="T4" fmla="+- 0 10772 1134"/>
                            <a:gd name="T5" fmla="*/ T4 w 9638"/>
                            <a:gd name="T6" fmla="+- 0 14743 14743"/>
                            <a:gd name="T7" fmla="*/ 14743 h 21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9638" h="216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6989A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BAD4C4" id="Group 1082" o:spid="_x0000_s1026" style="position:absolute;margin-left:56.7pt;margin-top:737.15pt;width:481.9pt;height:0;z-index:-251658240;mso-position-horizontal-relative:page;mso-position-vertical-relative:page" coordorigin="1134,14743" coordsize="9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">
              <v:shape id="Freeform 1083" o:spid="_x0000_s1027" style="position:absolute;left:1134;top:14743;width:9638;height:0;visibility:visible;mso-wrap-style:square;v-text-anchor:top" coordsize="963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" path="m,l9638,e" filled="f" strokecolor="#96989a" strokeweight=".5pt">
                <v:stroke dashstyle="dash"/>
                <v:path arrowok="t" o:connecttype="custom" o:connectlocs="0,1;9638,1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4862830</wp:posOffset>
              </wp:positionH>
              <wp:positionV relativeFrom="page">
                <wp:posOffset>9434195</wp:posOffset>
              </wp:positionV>
              <wp:extent cx="1990090" cy="152400"/>
              <wp:effectExtent l="0" t="4445" r="0" b="0"/>
              <wp:wrapNone/>
              <wp:docPr id="134" name="Text Box 10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0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Pr="005E0F37" w:rsidRDefault="007B7650">
                          <w:pPr>
                            <w:spacing w:line="220" w:lineRule="exact"/>
                            <w:ind w:left="20" w:right="-30"/>
                            <w:rPr>
                              <w:rFonts w:asciiTheme="minorHAnsi" w:eastAsia="Arial" w:hAnsiTheme="minorHAnsi" w:cs="Arial"/>
                            </w:rPr>
                          </w:pP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Standaa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  <w:spacing w:val="-4"/>
                            </w:rPr>
                            <w:t>r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d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  <w:spacing w:val="34"/>
                            </w:rPr>
                            <w:t xml:space="preserve"> 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Service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  <w:spacing w:val="13"/>
                            </w:rPr>
                            <w:t xml:space="preserve"> 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Ove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  <w:spacing w:val="-4"/>
                            </w:rPr>
                            <w:t>r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  <w:w w:val="104"/>
                            </w:rPr>
                            <w:t>eenkomst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84" o:spid="_x0000_s1026" type="#_x0000_t202" style="position:absolute;margin-left:382.9pt;margin-top:742.85pt;width:156.7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" filled="f" stroked="f">
              <v:textbox inset="0,0,0,0">
                <w:txbxContent>
                  <w:p w:rsidR="00C8561C" w:rsidRPr="005E0F37" w:rsidRDefault="007B7650">
                    <w:pPr>
                      <w:spacing w:line="220" w:lineRule="exact"/>
                      <w:ind w:left="20" w:right="-30"/>
                      <w:rPr>
                        <w:rFonts w:asciiTheme="minorHAnsi" w:eastAsia="Arial" w:hAnsiTheme="minorHAnsi" w:cs="Arial"/>
                      </w:rPr>
                    </w:pPr>
                    <w:r w:rsidRPr="005E0F37">
                      <w:rPr>
                        <w:rFonts w:asciiTheme="minorHAnsi" w:eastAsia="Arial" w:hAnsiTheme="minorHAnsi" w:cs="Arial"/>
                        <w:color w:val="96989A"/>
                      </w:rPr>
                      <w:t>Standaa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  <w:spacing w:val="-4"/>
                      </w:rPr>
                      <w:t>r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</w:rPr>
                      <w:t>d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  <w:spacing w:val="34"/>
                      </w:rPr>
                      <w:t xml:space="preserve"> 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</w:rPr>
                      <w:t>Service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  <w:spacing w:val="13"/>
                      </w:rPr>
                      <w:t xml:space="preserve"> 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</w:rPr>
                      <w:t>Ove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  <w:spacing w:val="-4"/>
                      </w:rPr>
                      <w:t>r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  <w:w w:val="104"/>
                      </w:rPr>
                      <w:t>eenkomst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3698240</wp:posOffset>
              </wp:positionH>
              <wp:positionV relativeFrom="page">
                <wp:posOffset>10394950</wp:posOffset>
              </wp:positionV>
              <wp:extent cx="163830" cy="127000"/>
              <wp:effectExtent l="2540" t="3175" r="0" b="3175"/>
              <wp:wrapNone/>
              <wp:docPr id="133" name="Text Box 10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Default="007B7650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363435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noProof/>
                              <w:color w:val="363435"/>
                              <w:sz w:val="16"/>
                              <w:szCs w:val="16"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85" o:spid="_x0000_s1027" type="#_x0000_t202" style="position:absolute;margin-left:291.2pt;margin-top:818.5pt;width:12.9pt;height:10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" filled="f" stroked="f">
              <v:textbox inset="0,0,0,0">
                <w:txbxContent>
                  <w:p w:rsidR="00C8561C" w:rsidRDefault="007B7650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363435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noProof/>
                        <w:color w:val="363435"/>
                        <w:sz w:val="16"/>
                        <w:szCs w:val="16"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Default="007B7650">
    <w:pPr>
      <w:spacing w:line="200" w:lineRule="exact"/>
    </w:pP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9361805</wp:posOffset>
              </wp:positionV>
              <wp:extent cx="6120130" cy="0"/>
              <wp:effectExtent l="5715" t="8255" r="8255" b="10795"/>
              <wp:wrapNone/>
              <wp:docPr id="51" name="Group 1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130" cy="0"/>
                        <a:chOff x="1134" y="14743"/>
                        <a:chExt cx="9638" cy="1000"/>
                      </a:xfrm>
                    </wpg:grpSpPr>
                    <wps:wsp>
                      <wps:cNvPr id="132" name="Freeform 1144"/>
                      <wps:cNvSpPr>
                        <a:spLocks/>
                      </wps:cNvSpPr>
                      <wps:spPr bwMode="auto">
                        <a:xfrm>
                          <a:off x="1134" y="14743"/>
                          <a:ext cx="9638" cy="0"/>
                        </a:xfrm>
                        <a:custGeom>
                          <a:avLst/>
                          <a:gdLst>
                            <a:gd name="T0" fmla="+- 0 1134 1134"/>
                            <a:gd name="T1" fmla="*/ T0 w 9638"/>
                            <a:gd name="T2" fmla="+- 0 14743 14743"/>
                            <a:gd name="T3" fmla="*/ 14743 h 21600"/>
                            <a:gd name="T4" fmla="+- 0 10772 1134"/>
                            <a:gd name="T5" fmla="*/ T4 w 9638"/>
                            <a:gd name="T6" fmla="+- 0 14743 14743"/>
                            <a:gd name="T7" fmla="*/ 14743 h 21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9638" h="216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6989A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D611C7" id="Group 1143" o:spid="_x0000_s1026" style="position:absolute;margin-left:56.7pt;margin-top:737.15pt;width:481.9pt;height:0;z-index:-251655168;mso-position-horizontal-relative:page;mso-position-vertical-relative:page" coordorigin="1134,14743" coordsize="9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">
              <v:shape id="Freeform 1144" o:spid="_x0000_s1027" style="position:absolute;left:1134;top:14743;width:9638;height:0;visibility:visible;mso-wrap-style:square;v-text-anchor:top" coordsize="963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" path="m,l9638,e" filled="f" strokecolor="#96989a" strokeweight=".5pt">
                <v:stroke dashstyle="dash"/>
                <v:path arrowok="t" o:connecttype="custom" o:connectlocs="0,1;9638,1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4862830</wp:posOffset>
              </wp:positionH>
              <wp:positionV relativeFrom="page">
                <wp:posOffset>9434195</wp:posOffset>
              </wp:positionV>
              <wp:extent cx="1990090" cy="152400"/>
              <wp:effectExtent l="0" t="4445" r="0" b="0"/>
              <wp:wrapNone/>
              <wp:docPr id="50" name="Text Box 1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0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Default="007B7650">
                          <w:pPr>
                            <w:spacing w:line="220" w:lineRule="exact"/>
                            <w:ind w:left="20" w:right="-3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96989A"/>
                            </w:rPr>
                            <w:t>Standaa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  <w:spacing w:val="-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</w:rPr>
                            <w:t>Service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</w:rPr>
                            <w:t>Ove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  <w:spacing w:val="-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  <w:w w:val="104"/>
                            </w:rPr>
                            <w:t>eenkomst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45" o:spid="_x0000_s1028" type="#_x0000_t202" style="position:absolute;margin-left:382.9pt;margin-top:742.85pt;width:156.7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" filled="f" stroked="f">
              <v:textbox inset="0,0,0,0">
                <w:txbxContent>
                  <w:p w:rsidR="00C8561C" w:rsidRDefault="007B7650">
                    <w:pPr>
                      <w:spacing w:line="220" w:lineRule="exact"/>
                      <w:ind w:left="20" w:right="-3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color w:val="96989A"/>
                      </w:rPr>
                      <w:t>Standaa</w:t>
                    </w:r>
                    <w:r>
                      <w:rPr>
                        <w:rFonts w:ascii="Arial" w:eastAsia="Arial" w:hAnsi="Arial" w:cs="Arial"/>
                        <w:color w:val="96989A"/>
                        <w:spacing w:val="-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96989A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color w:val="96989A"/>
                        <w:spacing w:val="3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96989A"/>
                      </w:rPr>
                      <w:t>Service</w:t>
                    </w:r>
                    <w:r>
                      <w:rPr>
                        <w:rFonts w:ascii="Arial" w:eastAsia="Arial" w:hAnsi="Arial" w:cs="Arial"/>
                        <w:color w:val="96989A"/>
                        <w:spacing w:val="13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96989A"/>
                      </w:rPr>
                      <w:t>Ove</w:t>
                    </w:r>
                    <w:r>
                      <w:rPr>
                        <w:rFonts w:ascii="Arial" w:eastAsia="Arial" w:hAnsi="Arial" w:cs="Arial"/>
                        <w:color w:val="96989A"/>
                        <w:spacing w:val="-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96989A"/>
                        <w:w w:val="104"/>
                      </w:rPr>
                      <w:t>eenkomst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707390</wp:posOffset>
              </wp:positionH>
              <wp:positionV relativeFrom="page">
                <wp:posOffset>9685655</wp:posOffset>
              </wp:positionV>
              <wp:extent cx="5942330" cy="419100"/>
              <wp:effectExtent l="2540" t="0" r="0" b="1270"/>
              <wp:wrapNone/>
              <wp:docPr id="45" name="Text Box 1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233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Pr="00FF6C6C" w:rsidRDefault="007B7650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  <w:lang w:val="nl-NL"/>
                            </w:rPr>
                          </w:pP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1)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3"/>
                              <w:sz w:val="18"/>
                              <w:szCs w:val="18"/>
                              <w:lang w:val="nl-NL"/>
                            </w:rPr>
                            <w:t>W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erku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omvatten de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u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op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8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no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male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werkdagen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tussen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08.30 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17.00 uu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7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.</w:t>
                          </w:r>
                        </w:p>
                        <w:p w:rsidR="00C8561C" w:rsidRPr="00FF6C6C" w:rsidRDefault="007B7650">
                          <w:pPr>
                            <w:spacing w:before="13" w:line="255" w:lineRule="auto"/>
                            <w:ind w:left="20" w:right="-11"/>
                            <w:rPr>
                              <w:rFonts w:ascii="Arial" w:eastAsia="Arial" w:hAnsi="Arial" w:cs="Arial"/>
                              <w:sz w:val="18"/>
                              <w:szCs w:val="18"/>
                              <w:lang w:val="nl-NL"/>
                            </w:rPr>
                          </w:pP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2)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Als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sprake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1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is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van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meerde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1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objecten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met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sterke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0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verschillen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8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in onderhoudsmodules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en/of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aanvullende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afspraken, wordt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2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om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 xml:space="preserve">praktische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edenen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geadviseerd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0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ove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eenkomst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per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3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object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te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3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maken.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46" o:spid="_x0000_s1029" type="#_x0000_t202" style="position:absolute;margin-left:55.7pt;margin-top:762.65pt;width:467.9pt;height:3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" filled="f" stroked="f">
              <v:textbox inset="0,0,0,0">
                <w:txbxContent>
                  <w:p w:rsidR="00C8561C" w:rsidRPr="00FF6C6C" w:rsidRDefault="007B7650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  <w:lang w:val="nl-NL"/>
                      </w:rPr>
                    </w:pP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1)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3"/>
                        <w:sz w:val="18"/>
                        <w:szCs w:val="18"/>
                        <w:lang w:val="nl-NL"/>
                      </w:rPr>
                      <w:t>W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erku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omvatten de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u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op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8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no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male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werkdagen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tussen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08.30 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17.00 uu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7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.</w:t>
                    </w:r>
                  </w:p>
                  <w:p w:rsidR="00C8561C" w:rsidRPr="00FF6C6C" w:rsidRDefault="007B7650">
                    <w:pPr>
                      <w:spacing w:before="13" w:line="255" w:lineRule="auto"/>
                      <w:ind w:left="20" w:right="-11"/>
                      <w:rPr>
                        <w:rFonts w:ascii="Arial" w:eastAsia="Arial" w:hAnsi="Arial" w:cs="Arial"/>
                        <w:sz w:val="18"/>
                        <w:szCs w:val="18"/>
                        <w:lang w:val="nl-NL"/>
                      </w:rPr>
                    </w:pP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2)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Als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sprake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1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is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van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meerde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1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objecten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met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sterke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0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verschillen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8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in onderhoudsmodules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en/of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aanvullende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afspraken, wordt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2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om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 xml:space="preserve">praktische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edenen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geadviseerd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0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ove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eenkomst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per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3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object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te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3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maken.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3698240</wp:posOffset>
              </wp:positionH>
              <wp:positionV relativeFrom="page">
                <wp:posOffset>10394950</wp:posOffset>
              </wp:positionV>
              <wp:extent cx="163830" cy="127000"/>
              <wp:effectExtent l="2540" t="3175" r="0" b="3175"/>
              <wp:wrapNone/>
              <wp:docPr id="6" name="Text Box 1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Default="007B7650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363435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noProof/>
                              <w:color w:val="363435"/>
                              <w:sz w:val="16"/>
                              <w:szCs w:val="16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47" o:spid="_x0000_s1030" type="#_x0000_t202" style="position:absolute;margin-left:291.2pt;margin-top:818.5pt;width:12.9pt;height:10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" filled="f" stroked="f">
              <v:textbox inset="0,0,0,0">
                <w:txbxContent>
                  <w:p w:rsidR="00C8561C" w:rsidRDefault="007B7650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363435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noProof/>
                        <w:color w:val="363435"/>
                        <w:sz w:val="16"/>
                        <w:szCs w:val="16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Default="007B7650">
    <w:pPr>
      <w:spacing w:line="200" w:lineRule="exac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859790</wp:posOffset>
              </wp:positionH>
              <wp:positionV relativeFrom="page">
                <wp:posOffset>9838055</wp:posOffset>
              </wp:positionV>
              <wp:extent cx="5942330" cy="419100"/>
              <wp:effectExtent l="2540" t="0" r="0" b="1270"/>
              <wp:wrapNone/>
              <wp:docPr id="5" name="Tekstvak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233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Pr="00EF15D3" w:rsidRDefault="007B7650">
                          <w:pPr>
                            <w:spacing w:line="200" w:lineRule="exact"/>
                            <w:ind w:left="20"/>
                            <w:rPr>
                              <w:rFonts w:asciiTheme="minorHAnsi" w:eastAsia="Arial" w:hAnsiTheme="minorHAnsi" w:cs="Arial"/>
                              <w:sz w:val="18"/>
                              <w:szCs w:val="18"/>
                              <w:lang w:val="nl-NL"/>
                            </w:rPr>
                          </w:pP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1)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3"/>
                              <w:sz w:val="18"/>
                              <w:szCs w:val="18"/>
                              <w:lang w:val="nl-NL"/>
                            </w:rPr>
                            <w:t>W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erku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omvatten de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u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op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8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no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male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werkdagen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tussen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08.30 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17.00 uu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7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.</w:t>
                          </w:r>
                        </w:p>
                        <w:p w:rsidR="00C8561C" w:rsidRPr="00EF15D3" w:rsidRDefault="007B7650">
                          <w:pPr>
                            <w:spacing w:before="13" w:line="255" w:lineRule="auto"/>
                            <w:ind w:left="20" w:right="-11"/>
                            <w:rPr>
                              <w:rFonts w:asciiTheme="minorHAnsi" w:eastAsia="Arial" w:hAnsiTheme="minorHAnsi" w:cs="Arial"/>
                              <w:sz w:val="18"/>
                              <w:szCs w:val="18"/>
                              <w:lang w:val="nl-NL"/>
                            </w:rPr>
                          </w:pP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2)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Als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sprake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1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is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van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meerde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1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objecten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met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sterke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0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verschillen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8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in onderhoudsmodules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en/of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aanvullende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afspraken, wordt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2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om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 xml:space="preserve">praktische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edenen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geadviseerd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0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ove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eenkomst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per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3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object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te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3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maken.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vak 45" o:spid="_x0000_s1031" type="#_x0000_t202" style="position:absolute;margin-left:67.7pt;margin-top:774.65pt;width:467.9pt;height:3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" filled="f" stroked="f">
              <v:textbox inset="0,0,0,0">
                <w:txbxContent>
                  <w:p w:rsidR="00C8561C" w:rsidRPr="00EF15D3" w:rsidRDefault="007B7650">
                    <w:pPr>
                      <w:spacing w:line="200" w:lineRule="exact"/>
                      <w:ind w:left="20"/>
                      <w:rPr>
                        <w:rFonts w:asciiTheme="minorHAnsi" w:eastAsia="Arial" w:hAnsiTheme="minorHAnsi" w:cs="Arial"/>
                        <w:sz w:val="18"/>
                        <w:szCs w:val="18"/>
                        <w:lang w:val="nl-NL"/>
                      </w:rPr>
                    </w:pP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1)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3"/>
                        <w:sz w:val="18"/>
                        <w:szCs w:val="18"/>
                        <w:lang w:val="nl-NL"/>
                      </w:rPr>
                      <w:t>W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erku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omvatten de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u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op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8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no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male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werkdagen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tussen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08.30 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17.00 uu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7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.</w:t>
                    </w:r>
                  </w:p>
                  <w:p w:rsidR="00C8561C" w:rsidRPr="00EF15D3" w:rsidRDefault="007B7650">
                    <w:pPr>
                      <w:spacing w:before="13" w:line="255" w:lineRule="auto"/>
                      <w:ind w:left="20" w:right="-11"/>
                      <w:rPr>
                        <w:rFonts w:asciiTheme="minorHAnsi" w:eastAsia="Arial" w:hAnsiTheme="minorHAnsi" w:cs="Arial"/>
                        <w:sz w:val="18"/>
                        <w:szCs w:val="18"/>
                        <w:lang w:val="nl-NL"/>
                      </w:rPr>
                    </w:pP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2)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Als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sprake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1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is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van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meerde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1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objecten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met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sterke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0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verschillen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8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in onderhoudsmodules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en/of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aanvullende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afspraken, wordt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2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om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 xml:space="preserve">praktische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edenen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geadviseerd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0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ove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eenkomst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per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3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object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te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3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maken.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9361805</wp:posOffset>
              </wp:positionV>
              <wp:extent cx="6120130" cy="0"/>
              <wp:effectExtent l="5715" t="8255" r="8255" b="10795"/>
              <wp:wrapNone/>
              <wp:docPr id="3" name="Group 1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130" cy="0"/>
                        <a:chOff x="1134" y="14743"/>
                        <a:chExt cx="9638" cy="1000"/>
                      </a:xfrm>
                    </wpg:grpSpPr>
                    <wps:wsp>
                      <wps:cNvPr id="4" name="Freeform 1150"/>
                      <wps:cNvSpPr>
                        <a:spLocks/>
                      </wps:cNvSpPr>
                      <wps:spPr bwMode="auto">
                        <a:xfrm>
                          <a:off x="1134" y="14743"/>
                          <a:ext cx="9638" cy="0"/>
                        </a:xfrm>
                        <a:custGeom>
                          <a:avLst/>
                          <a:gdLst>
                            <a:gd name="T0" fmla="+- 0 1134 1134"/>
                            <a:gd name="T1" fmla="*/ T0 w 9638"/>
                            <a:gd name="T2" fmla="+- 0 14743 14743"/>
                            <a:gd name="T3" fmla="*/ 14743 h 21600"/>
                            <a:gd name="T4" fmla="+- 0 10772 1134"/>
                            <a:gd name="T5" fmla="*/ T4 w 9638"/>
                            <a:gd name="T6" fmla="+- 0 14743 14743"/>
                            <a:gd name="T7" fmla="*/ 14743 h 21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9638" h="216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6989A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019118" id="Group 1149" o:spid="_x0000_s1026" style="position:absolute;margin-left:56.7pt;margin-top:737.15pt;width:481.9pt;height:0;z-index:-251651072;mso-position-horizontal-relative:page;mso-position-vertical-relative:page" coordorigin="1134,14743" coordsize="9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">
              <v:shape id="Freeform 1150" o:spid="_x0000_s1027" style="position:absolute;left:1134;top:14743;width:9638;height:0;visibility:visible;mso-wrap-style:square;v-text-anchor:top" coordsize="963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" path="m,l9638,e" filled="f" strokecolor="#96989a" strokeweight=".5pt">
                <v:stroke dashstyle="dash"/>
                <v:path arrowok="t" o:connecttype="custom" o:connectlocs="0,1;9638,1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4862830</wp:posOffset>
              </wp:positionH>
              <wp:positionV relativeFrom="page">
                <wp:posOffset>9434195</wp:posOffset>
              </wp:positionV>
              <wp:extent cx="1990090" cy="152400"/>
              <wp:effectExtent l="0" t="4445" r="0" b="0"/>
              <wp:wrapNone/>
              <wp:docPr id="2" name="Text Box 1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0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Pr="00EF15D3" w:rsidRDefault="007B7650">
                          <w:pPr>
                            <w:spacing w:line="220" w:lineRule="exact"/>
                            <w:ind w:left="20" w:right="-30"/>
                            <w:rPr>
                              <w:rFonts w:asciiTheme="minorHAnsi" w:eastAsia="Arial" w:hAnsiTheme="minorHAnsi" w:cs="Arial"/>
                            </w:rPr>
                          </w:pP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Standaa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  <w:spacing w:val="-4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d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  <w:spacing w:val="34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Service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  <w:spacing w:val="13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Ove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  <w:spacing w:val="-4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  <w:w w:val="104"/>
                            </w:rPr>
                            <w:t>eenkomst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51" o:spid="_x0000_s1032" type="#_x0000_t202" style="position:absolute;margin-left:382.9pt;margin-top:742.85pt;width:156.7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" filled="f" stroked="f">
              <v:textbox inset="0,0,0,0">
                <w:txbxContent>
                  <w:p w:rsidR="00C8561C" w:rsidRPr="00EF15D3" w:rsidRDefault="007B7650">
                    <w:pPr>
                      <w:spacing w:line="220" w:lineRule="exact"/>
                      <w:ind w:left="20" w:right="-30"/>
                      <w:rPr>
                        <w:rFonts w:asciiTheme="minorHAnsi" w:eastAsia="Arial" w:hAnsiTheme="minorHAnsi" w:cs="Arial"/>
                      </w:rPr>
                    </w:pPr>
                    <w:r w:rsidRPr="00EF15D3">
                      <w:rPr>
                        <w:rFonts w:asciiTheme="minorHAnsi" w:eastAsia="Arial" w:hAnsiTheme="minorHAnsi" w:cs="Arial"/>
                        <w:color w:val="96989A"/>
                      </w:rPr>
                      <w:t>Standaa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  <w:spacing w:val="-4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</w:rPr>
                      <w:t>d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  <w:spacing w:val="34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</w:rPr>
                      <w:t>Service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  <w:spacing w:val="13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</w:rPr>
                      <w:t>Ove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  <w:spacing w:val="-4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  <w:w w:val="104"/>
                      </w:rPr>
                      <w:t>eenkomst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3698240</wp:posOffset>
              </wp:positionH>
              <wp:positionV relativeFrom="page">
                <wp:posOffset>10394950</wp:posOffset>
              </wp:positionV>
              <wp:extent cx="163830" cy="127000"/>
              <wp:effectExtent l="2540" t="3175" r="0" b="3175"/>
              <wp:wrapNone/>
              <wp:docPr id="1" name="Text Box 1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Default="007B7650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363435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noProof/>
                              <w:color w:val="363435"/>
                              <w:sz w:val="16"/>
                              <w:szCs w:val="16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52" o:spid="_x0000_s1033" type="#_x0000_t202" style="position:absolute;margin-left:291.2pt;margin-top:818.5pt;width:12.9pt;height:10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" filled="f" stroked="f">
              <v:textbox inset="0,0,0,0">
                <w:txbxContent>
                  <w:p w:rsidR="00C8561C" w:rsidRDefault="007B7650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363435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noProof/>
                        <w:color w:val="363435"/>
                        <w:sz w:val="16"/>
                        <w:szCs w:val="16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B7650">
      <w:r>
        <w:separator/>
      </w:r>
    </w:p>
  </w:footnote>
  <w:footnote w:type="continuationSeparator" w:id="0">
    <w:p w:rsidR="00000000" w:rsidRDefault="007B7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Default="007B7650" w:rsidP="008579E5">
    <w:pPr>
      <w:spacing w:line="200" w:lineRule="exact"/>
    </w:pPr>
    <w:r>
      <w:rPr>
        <w:noProof/>
        <w:lang w:val="nl-NL" w:eastAsia="nl-NL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page">
            <wp:posOffset>5807710</wp:posOffset>
          </wp:positionH>
          <wp:positionV relativeFrom="page">
            <wp:posOffset>352425</wp:posOffset>
          </wp:positionV>
          <wp:extent cx="1031875" cy="375285"/>
          <wp:effectExtent l="0" t="0" r="0" b="5715"/>
          <wp:wrapNone/>
          <wp:docPr id="72" name="Afbeelding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329585" name="Picture 1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375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2305050</wp:posOffset>
              </wp:positionH>
              <wp:positionV relativeFrom="page">
                <wp:posOffset>436880</wp:posOffset>
              </wp:positionV>
              <wp:extent cx="0" cy="268605"/>
              <wp:effectExtent l="28575" t="27305" r="28575" b="27940"/>
              <wp:wrapNone/>
              <wp:docPr id="70" name="Groep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268605"/>
                        <a:chOff x="3630" y="688"/>
                        <a:chExt cx="0" cy="423"/>
                      </a:xfrm>
                    </wpg:grpSpPr>
                    <wps:wsp>
                      <wps:cNvPr id="71" name="Freeform 144"/>
                      <wps:cNvSpPr/>
                      <wps:spPr bwMode="auto">
                        <a:xfrm>
                          <a:off x="3630" y="688"/>
                          <a:ext cx="0" cy="423"/>
                        </a:xfrm>
                        <a:custGeom>
                          <a:avLst/>
                          <a:gdLst>
                            <a:gd name="T0" fmla="+- 0 688 688"/>
                            <a:gd name="T1" fmla="*/ 688 h 423"/>
                            <a:gd name="T2" fmla="+- 0 1110 688"/>
                            <a:gd name="T3" fmla="*/ 1110 h 423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423">
                              <a:moveTo>
                                <a:pt x="0" y="0"/>
                              </a:moveTo>
                              <a:lnTo>
                                <a:pt x="0" y="422"/>
                              </a:lnTo>
                            </a:path>
                          </a:pathLst>
                        </a:custGeom>
                        <a:noFill/>
                        <a:ln w="38444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10136242" id="Groep 70" o:spid="_x0000_s1026" style="position:absolute;margin-left:181.5pt;margin-top:34.4pt;width:0;height:21.15pt;z-index:-251645952;mso-position-horizontal-relative:page;mso-position-vertical-relative:page" coordorigin="3630,688" coordsize="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">
              <v:shape id="Freeform 144" o:spid="_x0000_s1027" style="position:absolute;left:3630;top:688;width:0;height:423;visibility:visible;mso-wrap-style:square;v-text-anchor:top" coordsize="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" path="m,l,422e" filled="f" strokecolor="#5f6062" strokeweight="1.0679mm">
                <v:path arrowok="t" o:connecttype="custom" o:connectlocs="0,688;0,1110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71552" behindDoc="1" locked="0" layoutInCell="1" allowOverlap="1">
              <wp:simplePos x="0" y="0"/>
              <wp:positionH relativeFrom="page">
                <wp:posOffset>4164330</wp:posOffset>
              </wp:positionH>
              <wp:positionV relativeFrom="page">
                <wp:posOffset>437515</wp:posOffset>
              </wp:positionV>
              <wp:extent cx="0" cy="268605"/>
              <wp:effectExtent l="20955" t="27940" r="26670" b="27305"/>
              <wp:wrapNone/>
              <wp:docPr id="68" name="Groep 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268605"/>
                        <a:chOff x="6558" y="689"/>
                        <a:chExt cx="0" cy="423"/>
                      </a:xfrm>
                    </wpg:grpSpPr>
                    <wps:wsp>
                      <wps:cNvPr id="69" name="Freeform 146"/>
                      <wps:cNvSpPr/>
                      <wps:spPr bwMode="auto">
                        <a:xfrm>
                          <a:off x="6558" y="689"/>
                          <a:ext cx="0" cy="423"/>
                        </a:xfrm>
                        <a:custGeom>
                          <a:avLst/>
                          <a:gdLst>
                            <a:gd name="T0" fmla="+- 0 689 689"/>
                            <a:gd name="T1" fmla="*/ 689 h 423"/>
                            <a:gd name="T2" fmla="+- 0 1112 689"/>
                            <a:gd name="T3" fmla="*/ 1112 h 423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423">
                              <a:moveTo>
                                <a:pt x="0" y="0"/>
                              </a:moveTo>
                              <a:lnTo>
                                <a:pt x="0" y="423"/>
                              </a:lnTo>
                            </a:path>
                          </a:pathLst>
                        </a:custGeom>
                        <a:noFill/>
                        <a:ln w="38444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7DA6DAEF" id="Groep 68" o:spid="_x0000_s1026" style="position:absolute;margin-left:327.9pt;margin-top:34.45pt;width:0;height:21.15pt;z-index:-251644928;mso-position-horizontal-relative:page;mso-position-vertical-relative:page" coordorigin="6558,689" coordsize="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">
              <v:shape id="Freeform 146" o:spid="_x0000_s1027" style="position:absolute;left:6558;top:689;width:0;height:423;visibility:visible;mso-wrap-style:square;v-text-anchor:top" coordsize="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" path="m,l,423e" filled="f" strokecolor="#5f6062" strokeweight="1.0679mm">
                <v:path arrowok="t" o:connecttype="custom" o:connectlocs="0,689;0,1112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page">
                <wp:posOffset>713740</wp:posOffset>
              </wp:positionH>
              <wp:positionV relativeFrom="page">
                <wp:posOffset>425450</wp:posOffset>
              </wp:positionV>
              <wp:extent cx="833755" cy="292100"/>
              <wp:effectExtent l="0" t="0" r="0" b="0"/>
              <wp:wrapNone/>
              <wp:docPr id="62" name="Groep 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3755" cy="292100"/>
                        <a:chOff x="1124" y="670"/>
                        <a:chExt cx="1313" cy="460"/>
                      </a:xfrm>
                    </wpg:grpSpPr>
                    <wps:wsp>
                      <wps:cNvPr id="63" name="Freeform 148"/>
                      <wps:cNvSpPr/>
                      <wps:spPr bwMode="auto">
                        <a:xfrm>
                          <a:off x="1134" y="680"/>
                          <a:ext cx="1293" cy="440"/>
                        </a:xfrm>
                        <a:custGeom>
                          <a:avLst/>
                          <a:gdLst>
                            <a:gd name="T0" fmla="+- 0 1134 1134"/>
                            <a:gd name="T1" fmla="*/ T0 w 1293"/>
                            <a:gd name="T2" fmla="+- 0 1120 680"/>
                            <a:gd name="T3" fmla="*/ 1120 h 440"/>
                            <a:gd name="T4" fmla="+- 0 2427 1134"/>
                            <a:gd name="T5" fmla="*/ T4 w 1293"/>
                            <a:gd name="T6" fmla="+- 0 1120 680"/>
                            <a:gd name="T7" fmla="*/ 1120 h 440"/>
                            <a:gd name="T8" fmla="+- 0 2427 1134"/>
                            <a:gd name="T9" fmla="*/ T8 w 1293"/>
                            <a:gd name="T10" fmla="+- 0 680 680"/>
                            <a:gd name="T11" fmla="*/ 680 h 440"/>
                            <a:gd name="T12" fmla="+- 0 1134 1134"/>
                            <a:gd name="T13" fmla="*/ T12 w 1293"/>
                            <a:gd name="T14" fmla="+- 0 680 680"/>
                            <a:gd name="T15" fmla="*/ 680 h 440"/>
                            <a:gd name="T16" fmla="+- 0 1134 1134"/>
                            <a:gd name="T17" fmla="*/ T16 w 1293"/>
                            <a:gd name="T18" fmla="+- 0 1120 680"/>
                            <a:gd name="T19" fmla="*/ 1120 h 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93" h="440">
                              <a:moveTo>
                                <a:pt x="0" y="440"/>
                              </a:moveTo>
                              <a:lnTo>
                                <a:pt x="1293" y="440"/>
                              </a:lnTo>
                              <a:lnTo>
                                <a:pt x="1293" y="0"/>
                              </a:lnTo>
                              <a:lnTo>
                                <a:pt x="0" y="0"/>
                              </a:lnTo>
                              <a:lnTo>
                                <a:pt x="0" y="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96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4" name="Freeform 149"/>
                      <wps:cNvSpPr/>
                      <wps:spPr bwMode="auto">
                        <a:xfrm>
                          <a:off x="1253" y="767"/>
                          <a:ext cx="295" cy="287"/>
                        </a:xfrm>
                        <a:custGeom>
                          <a:avLst/>
                          <a:gdLst>
                            <a:gd name="T0" fmla="+- 0 1313 1253"/>
                            <a:gd name="T1" fmla="*/ T0 w 295"/>
                            <a:gd name="T2" fmla="+- 0 982 767"/>
                            <a:gd name="T3" fmla="*/ 982 h 287"/>
                            <a:gd name="T4" fmla="+- 0 1313 1253"/>
                            <a:gd name="T5" fmla="*/ T4 w 295"/>
                            <a:gd name="T6" fmla="+- 0 845 767"/>
                            <a:gd name="T7" fmla="*/ 845 h 287"/>
                            <a:gd name="T8" fmla="+- 0 1509 1253"/>
                            <a:gd name="T9" fmla="*/ T8 w 295"/>
                            <a:gd name="T10" fmla="+- 0 1054 767"/>
                            <a:gd name="T11" fmla="*/ 1054 h 287"/>
                            <a:gd name="T12" fmla="+- 0 1548 1253"/>
                            <a:gd name="T13" fmla="*/ T12 w 295"/>
                            <a:gd name="T14" fmla="+- 0 1054 767"/>
                            <a:gd name="T15" fmla="*/ 1054 h 287"/>
                            <a:gd name="T16" fmla="+- 0 1491 1253"/>
                            <a:gd name="T17" fmla="*/ T16 w 295"/>
                            <a:gd name="T18" fmla="+- 0 784 767"/>
                            <a:gd name="T19" fmla="*/ 784 h 287"/>
                            <a:gd name="T20" fmla="+- 0 1525 1253"/>
                            <a:gd name="T21" fmla="*/ T20 w 295"/>
                            <a:gd name="T22" fmla="+- 0 774 767"/>
                            <a:gd name="T23" fmla="*/ 774 h 287"/>
                            <a:gd name="T24" fmla="+- 0 1525 1253"/>
                            <a:gd name="T25" fmla="*/ T24 w 295"/>
                            <a:gd name="T26" fmla="+- 0 767 767"/>
                            <a:gd name="T27" fmla="*/ 767 h 287"/>
                            <a:gd name="T28" fmla="+- 0 1433 1253"/>
                            <a:gd name="T29" fmla="*/ T28 w 295"/>
                            <a:gd name="T30" fmla="+- 0 767 767"/>
                            <a:gd name="T31" fmla="*/ 767 h 287"/>
                            <a:gd name="T32" fmla="+- 0 1433 1253"/>
                            <a:gd name="T33" fmla="*/ T32 w 295"/>
                            <a:gd name="T34" fmla="+- 0 774 767"/>
                            <a:gd name="T35" fmla="*/ 774 h 287"/>
                            <a:gd name="T36" fmla="+- 0 1465 1253"/>
                            <a:gd name="T37" fmla="*/ T36 w 295"/>
                            <a:gd name="T38" fmla="+- 0 784 767"/>
                            <a:gd name="T39" fmla="*/ 784 h 287"/>
                            <a:gd name="T40" fmla="+- 0 1511 1253"/>
                            <a:gd name="T41" fmla="*/ T40 w 295"/>
                            <a:gd name="T42" fmla="+- 0 986 767"/>
                            <a:gd name="T43" fmla="*/ 986 h 287"/>
                            <a:gd name="T44" fmla="+- 0 1332 1253"/>
                            <a:gd name="T45" fmla="*/ T44 w 295"/>
                            <a:gd name="T46" fmla="+- 0 800 767"/>
                            <a:gd name="T47" fmla="*/ 800 h 287"/>
                            <a:gd name="T48" fmla="+- 0 1253 1253"/>
                            <a:gd name="T49" fmla="*/ T48 w 295"/>
                            <a:gd name="T50" fmla="+- 0 800 767"/>
                            <a:gd name="T51" fmla="*/ 800 h 287"/>
                            <a:gd name="T52" fmla="+- 0 1253 1253"/>
                            <a:gd name="T53" fmla="*/ T52 w 295"/>
                            <a:gd name="T54" fmla="+- 0 807 767"/>
                            <a:gd name="T55" fmla="*/ 807 h 287"/>
                            <a:gd name="T56" fmla="+- 0 1287 1253"/>
                            <a:gd name="T57" fmla="*/ T56 w 295"/>
                            <a:gd name="T58" fmla="+- 0 816 767"/>
                            <a:gd name="T59" fmla="*/ 816 h 287"/>
                            <a:gd name="T60" fmla="+- 0 1287 1253"/>
                            <a:gd name="T61" fmla="*/ T60 w 295"/>
                            <a:gd name="T62" fmla="+- 0 982 767"/>
                            <a:gd name="T63" fmla="*/ 982 h 287"/>
                            <a:gd name="T64" fmla="+- 0 1253 1253"/>
                            <a:gd name="T65" fmla="*/ T64 w 295"/>
                            <a:gd name="T66" fmla="+- 0 991 767"/>
                            <a:gd name="T67" fmla="*/ 991 h 287"/>
                            <a:gd name="T68" fmla="+- 0 1253 1253"/>
                            <a:gd name="T69" fmla="*/ T68 w 295"/>
                            <a:gd name="T70" fmla="+- 0 998 767"/>
                            <a:gd name="T71" fmla="*/ 998 h 287"/>
                            <a:gd name="T72" fmla="+- 0 1345 1253"/>
                            <a:gd name="T73" fmla="*/ T72 w 295"/>
                            <a:gd name="T74" fmla="+- 0 998 767"/>
                            <a:gd name="T75" fmla="*/ 998 h 287"/>
                            <a:gd name="T76" fmla="+- 0 1345 1253"/>
                            <a:gd name="T77" fmla="*/ T76 w 295"/>
                            <a:gd name="T78" fmla="+- 0 991 767"/>
                            <a:gd name="T79" fmla="*/ 991 h 287"/>
                            <a:gd name="T80" fmla="+- 0 1313 1253"/>
                            <a:gd name="T81" fmla="*/ T80 w 295"/>
                            <a:gd name="T82" fmla="+- 0 982 767"/>
                            <a:gd name="T83" fmla="*/ 982 h 2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95" h="287">
                              <a:moveTo>
                                <a:pt x="60" y="215"/>
                              </a:moveTo>
                              <a:lnTo>
                                <a:pt x="60" y="78"/>
                              </a:lnTo>
                              <a:lnTo>
                                <a:pt x="256" y="287"/>
                              </a:lnTo>
                              <a:lnTo>
                                <a:pt x="295" y="287"/>
                              </a:lnTo>
                              <a:lnTo>
                                <a:pt x="238" y="17"/>
                              </a:lnTo>
                              <a:lnTo>
                                <a:pt x="272" y="7"/>
                              </a:lnTo>
                              <a:lnTo>
                                <a:pt x="272" y="0"/>
                              </a:lnTo>
                              <a:lnTo>
                                <a:pt x="180" y="0"/>
                              </a:lnTo>
                              <a:lnTo>
                                <a:pt x="180" y="7"/>
                              </a:lnTo>
                              <a:lnTo>
                                <a:pt x="212" y="17"/>
                              </a:lnTo>
                              <a:lnTo>
                                <a:pt x="258" y="219"/>
                              </a:lnTo>
                              <a:lnTo>
                                <a:pt x="79" y="33"/>
                              </a:lnTo>
                              <a:lnTo>
                                <a:pt x="0" y="33"/>
                              </a:lnTo>
                              <a:lnTo>
                                <a:pt x="0" y="40"/>
                              </a:lnTo>
                              <a:lnTo>
                                <a:pt x="34" y="49"/>
                              </a:lnTo>
                              <a:lnTo>
                                <a:pt x="34" y="215"/>
                              </a:lnTo>
                              <a:lnTo>
                                <a:pt x="0" y="224"/>
                              </a:lnTo>
                              <a:lnTo>
                                <a:pt x="0" y="231"/>
                              </a:lnTo>
                              <a:lnTo>
                                <a:pt x="92" y="231"/>
                              </a:lnTo>
                              <a:lnTo>
                                <a:pt x="92" y="224"/>
                              </a:lnTo>
                              <a:lnTo>
                                <a:pt x="60" y="2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5" name="Freeform 150"/>
                      <wps:cNvSpPr/>
                      <wps:spPr bwMode="auto">
                        <a:xfrm>
                          <a:off x="1595" y="800"/>
                          <a:ext cx="211" cy="197"/>
                        </a:xfrm>
                        <a:custGeom>
                          <a:avLst/>
                          <a:gdLst>
                            <a:gd name="T0" fmla="+- 0 1799 1595"/>
                            <a:gd name="T1" fmla="*/ T0 w 211"/>
                            <a:gd name="T2" fmla="+- 0 800 800"/>
                            <a:gd name="T3" fmla="*/ 800 h 197"/>
                            <a:gd name="T4" fmla="+- 0 1595 1595"/>
                            <a:gd name="T5" fmla="*/ T4 w 211"/>
                            <a:gd name="T6" fmla="+- 0 800 800"/>
                            <a:gd name="T7" fmla="*/ 800 h 197"/>
                            <a:gd name="T8" fmla="+- 0 1595 1595"/>
                            <a:gd name="T9" fmla="*/ T8 w 211"/>
                            <a:gd name="T10" fmla="+- 0 808 800"/>
                            <a:gd name="T11" fmla="*/ 808 h 197"/>
                            <a:gd name="T12" fmla="+- 0 1629 1595"/>
                            <a:gd name="T13" fmla="*/ T12 w 211"/>
                            <a:gd name="T14" fmla="+- 0 819 800"/>
                            <a:gd name="T15" fmla="*/ 819 h 197"/>
                            <a:gd name="T16" fmla="+- 0 1629 1595"/>
                            <a:gd name="T17" fmla="*/ T16 w 211"/>
                            <a:gd name="T18" fmla="+- 0 979 800"/>
                            <a:gd name="T19" fmla="*/ 979 h 197"/>
                            <a:gd name="T20" fmla="+- 0 1595 1595"/>
                            <a:gd name="T21" fmla="*/ T20 w 211"/>
                            <a:gd name="T22" fmla="+- 0 989 800"/>
                            <a:gd name="T23" fmla="*/ 989 h 197"/>
                            <a:gd name="T24" fmla="+- 0 1595 1595"/>
                            <a:gd name="T25" fmla="*/ T24 w 211"/>
                            <a:gd name="T26" fmla="+- 0 998 800"/>
                            <a:gd name="T27" fmla="*/ 998 h 197"/>
                            <a:gd name="T28" fmla="+- 0 1801 1595"/>
                            <a:gd name="T29" fmla="*/ T28 w 211"/>
                            <a:gd name="T30" fmla="+- 0 998 800"/>
                            <a:gd name="T31" fmla="*/ 998 h 197"/>
                            <a:gd name="T32" fmla="+- 0 1806 1595"/>
                            <a:gd name="T33" fmla="*/ T32 w 211"/>
                            <a:gd name="T34" fmla="+- 0 950 800"/>
                            <a:gd name="T35" fmla="*/ 950 h 197"/>
                            <a:gd name="T36" fmla="+- 0 1789 1595"/>
                            <a:gd name="T37" fmla="*/ T36 w 211"/>
                            <a:gd name="T38" fmla="+- 0 950 800"/>
                            <a:gd name="T39" fmla="*/ 950 h 197"/>
                            <a:gd name="T40" fmla="+- 0 1766 1595"/>
                            <a:gd name="T41" fmla="*/ T40 w 211"/>
                            <a:gd name="T42" fmla="+- 0 984 800"/>
                            <a:gd name="T43" fmla="*/ 984 h 197"/>
                            <a:gd name="T44" fmla="+- 0 1681 1595"/>
                            <a:gd name="T45" fmla="*/ T44 w 211"/>
                            <a:gd name="T46" fmla="+- 0 984 800"/>
                            <a:gd name="T47" fmla="*/ 984 h 197"/>
                            <a:gd name="T48" fmla="+- 0 1681 1595"/>
                            <a:gd name="T49" fmla="*/ T48 w 211"/>
                            <a:gd name="T50" fmla="+- 0 905 800"/>
                            <a:gd name="T51" fmla="*/ 905 h 197"/>
                            <a:gd name="T52" fmla="+- 0 1749 1595"/>
                            <a:gd name="T53" fmla="*/ T52 w 211"/>
                            <a:gd name="T54" fmla="+- 0 905 800"/>
                            <a:gd name="T55" fmla="*/ 905 h 197"/>
                            <a:gd name="T56" fmla="+- 0 1763 1595"/>
                            <a:gd name="T57" fmla="*/ T56 w 211"/>
                            <a:gd name="T58" fmla="+- 0 930 800"/>
                            <a:gd name="T59" fmla="*/ 930 h 197"/>
                            <a:gd name="T60" fmla="+- 0 1779 1595"/>
                            <a:gd name="T61" fmla="*/ T60 w 211"/>
                            <a:gd name="T62" fmla="+- 0 930 800"/>
                            <a:gd name="T63" fmla="*/ 930 h 197"/>
                            <a:gd name="T64" fmla="+- 0 1779 1595"/>
                            <a:gd name="T65" fmla="*/ T64 w 211"/>
                            <a:gd name="T66" fmla="+- 0 863 800"/>
                            <a:gd name="T67" fmla="*/ 863 h 197"/>
                            <a:gd name="T68" fmla="+- 0 1763 1595"/>
                            <a:gd name="T69" fmla="*/ T68 w 211"/>
                            <a:gd name="T70" fmla="+- 0 863 800"/>
                            <a:gd name="T71" fmla="*/ 863 h 197"/>
                            <a:gd name="T72" fmla="+- 0 1749 1595"/>
                            <a:gd name="T73" fmla="*/ T72 w 211"/>
                            <a:gd name="T74" fmla="+- 0 890 800"/>
                            <a:gd name="T75" fmla="*/ 890 h 197"/>
                            <a:gd name="T76" fmla="+- 0 1681 1595"/>
                            <a:gd name="T77" fmla="*/ T76 w 211"/>
                            <a:gd name="T78" fmla="+- 0 890 800"/>
                            <a:gd name="T79" fmla="*/ 890 h 197"/>
                            <a:gd name="T80" fmla="+- 0 1681 1595"/>
                            <a:gd name="T81" fmla="*/ T80 w 211"/>
                            <a:gd name="T82" fmla="+- 0 813 800"/>
                            <a:gd name="T83" fmla="*/ 813 h 197"/>
                            <a:gd name="T84" fmla="+- 0 1763 1595"/>
                            <a:gd name="T85" fmla="*/ T84 w 211"/>
                            <a:gd name="T86" fmla="+- 0 813 800"/>
                            <a:gd name="T87" fmla="*/ 813 h 197"/>
                            <a:gd name="T88" fmla="+- 0 1783 1595"/>
                            <a:gd name="T89" fmla="*/ T88 w 211"/>
                            <a:gd name="T90" fmla="+- 0 847 800"/>
                            <a:gd name="T91" fmla="*/ 847 h 197"/>
                            <a:gd name="T92" fmla="+- 0 1799 1595"/>
                            <a:gd name="T93" fmla="*/ T92 w 211"/>
                            <a:gd name="T94" fmla="+- 0 847 800"/>
                            <a:gd name="T95" fmla="*/ 847 h 197"/>
                            <a:gd name="T96" fmla="+- 0 1799 1595"/>
                            <a:gd name="T97" fmla="*/ T96 w 211"/>
                            <a:gd name="T98" fmla="+- 0 800 800"/>
                            <a:gd name="T99" fmla="*/ 800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211" h="197">
                              <a:moveTo>
                                <a:pt x="204" y="0"/>
                              </a:move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4" y="19"/>
                              </a:lnTo>
                              <a:lnTo>
                                <a:pt x="34" y="179"/>
                              </a:lnTo>
                              <a:lnTo>
                                <a:pt x="0" y="189"/>
                              </a:lnTo>
                              <a:lnTo>
                                <a:pt x="0" y="198"/>
                              </a:lnTo>
                              <a:lnTo>
                                <a:pt x="206" y="198"/>
                              </a:lnTo>
                              <a:lnTo>
                                <a:pt x="211" y="150"/>
                              </a:lnTo>
                              <a:lnTo>
                                <a:pt x="194" y="150"/>
                              </a:lnTo>
                              <a:lnTo>
                                <a:pt x="171" y="184"/>
                              </a:lnTo>
                              <a:lnTo>
                                <a:pt x="86" y="184"/>
                              </a:lnTo>
                              <a:lnTo>
                                <a:pt x="86" y="105"/>
                              </a:lnTo>
                              <a:lnTo>
                                <a:pt x="154" y="105"/>
                              </a:lnTo>
                              <a:lnTo>
                                <a:pt x="168" y="130"/>
                              </a:lnTo>
                              <a:lnTo>
                                <a:pt x="184" y="130"/>
                              </a:lnTo>
                              <a:lnTo>
                                <a:pt x="184" y="63"/>
                              </a:lnTo>
                              <a:lnTo>
                                <a:pt x="168" y="63"/>
                              </a:lnTo>
                              <a:lnTo>
                                <a:pt x="154" y="90"/>
                              </a:lnTo>
                              <a:lnTo>
                                <a:pt x="86" y="90"/>
                              </a:lnTo>
                              <a:lnTo>
                                <a:pt x="86" y="13"/>
                              </a:lnTo>
                              <a:lnTo>
                                <a:pt x="168" y="13"/>
                              </a:lnTo>
                              <a:lnTo>
                                <a:pt x="188" y="47"/>
                              </a:lnTo>
                              <a:lnTo>
                                <a:pt x="204" y="47"/>
                              </a:lnTo>
                              <a:lnTo>
                                <a:pt x="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6" name="Freeform 151"/>
                      <wps:cNvSpPr/>
                      <wps:spPr bwMode="auto">
                        <a:xfrm>
                          <a:off x="1852" y="800"/>
                          <a:ext cx="286" cy="200"/>
                        </a:xfrm>
                        <a:custGeom>
                          <a:avLst/>
                          <a:gdLst>
                            <a:gd name="T0" fmla="+- 0 2107 1852"/>
                            <a:gd name="T1" fmla="*/ T0 w 286"/>
                            <a:gd name="T2" fmla="+- 0 818 800"/>
                            <a:gd name="T3" fmla="*/ 818 h 200"/>
                            <a:gd name="T4" fmla="+- 0 2138 1852"/>
                            <a:gd name="T5" fmla="*/ T4 w 286"/>
                            <a:gd name="T6" fmla="+- 0 808 800"/>
                            <a:gd name="T7" fmla="*/ 808 h 200"/>
                            <a:gd name="T8" fmla="+- 0 2138 1852"/>
                            <a:gd name="T9" fmla="*/ T8 w 286"/>
                            <a:gd name="T10" fmla="+- 0 800 800"/>
                            <a:gd name="T11" fmla="*/ 800 h 200"/>
                            <a:gd name="T12" fmla="+- 0 2046 1852"/>
                            <a:gd name="T13" fmla="*/ T12 w 286"/>
                            <a:gd name="T14" fmla="+- 0 800 800"/>
                            <a:gd name="T15" fmla="*/ 800 h 200"/>
                            <a:gd name="T16" fmla="+- 0 2046 1852"/>
                            <a:gd name="T17" fmla="*/ T16 w 286"/>
                            <a:gd name="T18" fmla="+- 0 808 800"/>
                            <a:gd name="T19" fmla="*/ 808 h 200"/>
                            <a:gd name="T20" fmla="+- 0 2077 1852"/>
                            <a:gd name="T21" fmla="*/ T20 w 286"/>
                            <a:gd name="T22" fmla="+- 0 818 800"/>
                            <a:gd name="T23" fmla="*/ 818 h 200"/>
                            <a:gd name="T24" fmla="+- 0 2004 1852"/>
                            <a:gd name="T25" fmla="*/ T24 w 286"/>
                            <a:gd name="T26" fmla="+- 0 951 800"/>
                            <a:gd name="T27" fmla="*/ 951 h 200"/>
                            <a:gd name="T28" fmla="+- 0 1999 1852"/>
                            <a:gd name="T29" fmla="*/ T28 w 286"/>
                            <a:gd name="T30" fmla="+- 0 938 800"/>
                            <a:gd name="T31" fmla="*/ 938 h 200"/>
                            <a:gd name="T32" fmla="+- 0 1996 1852"/>
                            <a:gd name="T33" fmla="*/ T32 w 286"/>
                            <a:gd name="T34" fmla="+- 0 932 800"/>
                            <a:gd name="T35" fmla="*/ 932 h 200"/>
                            <a:gd name="T36" fmla="+- 0 1991 1852"/>
                            <a:gd name="T37" fmla="*/ T36 w 286"/>
                            <a:gd name="T38" fmla="+- 0 922 800"/>
                            <a:gd name="T39" fmla="*/ 922 h 200"/>
                            <a:gd name="T40" fmla="+- 0 1938 1852"/>
                            <a:gd name="T41" fmla="*/ T40 w 286"/>
                            <a:gd name="T42" fmla="+- 0 818 800"/>
                            <a:gd name="T43" fmla="*/ 818 h 200"/>
                            <a:gd name="T44" fmla="+- 0 1968 1852"/>
                            <a:gd name="T45" fmla="*/ T44 w 286"/>
                            <a:gd name="T46" fmla="+- 0 808 800"/>
                            <a:gd name="T47" fmla="*/ 808 h 200"/>
                            <a:gd name="T48" fmla="+- 0 1968 1852"/>
                            <a:gd name="T49" fmla="*/ T48 w 286"/>
                            <a:gd name="T50" fmla="+- 0 800 800"/>
                            <a:gd name="T51" fmla="*/ 800 h 200"/>
                            <a:gd name="T52" fmla="+- 0 1852 1852"/>
                            <a:gd name="T53" fmla="*/ T52 w 286"/>
                            <a:gd name="T54" fmla="+- 0 800 800"/>
                            <a:gd name="T55" fmla="*/ 800 h 200"/>
                            <a:gd name="T56" fmla="+- 0 1852 1852"/>
                            <a:gd name="T57" fmla="*/ T56 w 286"/>
                            <a:gd name="T58" fmla="+- 0 808 800"/>
                            <a:gd name="T59" fmla="*/ 808 h 200"/>
                            <a:gd name="T60" fmla="+- 0 1883 1852"/>
                            <a:gd name="T61" fmla="*/ T60 w 286"/>
                            <a:gd name="T62" fmla="+- 0 818 800"/>
                            <a:gd name="T63" fmla="*/ 818 h 200"/>
                            <a:gd name="T64" fmla="+- 0 1978 1852"/>
                            <a:gd name="T65" fmla="*/ T64 w 286"/>
                            <a:gd name="T66" fmla="+- 0 1001 800"/>
                            <a:gd name="T67" fmla="*/ 1001 h 200"/>
                            <a:gd name="T68" fmla="+- 0 1999 1852"/>
                            <a:gd name="T69" fmla="*/ T68 w 286"/>
                            <a:gd name="T70" fmla="+- 0 1001 800"/>
                            <a:gd name="T71" fmla="*/ 1001 h 200"/>
                            <a:gd name="T72" fmla="+- 0 2107 1852"/>
                            <a:gd name="T73" fmla="*/ T72 w 286"/>
                            <a:gd name="T74" fmla="+- 0 818 800"/>
                            <a:gd name="T75" fmla="*/ 818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86" h="200">
                              <a:moveTo>
                                <a:pt x="255" y="18"/>
                              </a:moveTo>
                              <a:lnTo>
                                <a:pt x="286" y="8"/>
                              </a:lnTo>
                              <a:lnTo>
                                <a:pt x="286" y="0"/>
                              </a:lnTo>
                              <a:lnTo>
                                <a:pt x="194" y="0"/>
                              </a:lnTo>
                              <a:lnTo>
                                <a:pt x="194" y="8"/>
                              </a:lnTo>
                              <a:lnTo>
                                <a:pt x="225" y="18"/>
                              </a:lnTo>
                              <a:lnTo>
                                <a:pt x="152" y="151"/>
                              </a:lnTo>
                              <a:lnTo>
                                <a:pt x="147" y="138"/>
                              </a:lnTo>
                              <a:lnTo>
                                <a:pt x="144" y="132"/>
                              </a:lnTo>
                              <a:lnTo>
                                <a:pt x="139" y="122"/>
                              </a:lnTo>
                              <a:lnTo>
                                <a:pt x="86" y="18"/>
                              </a:lnTo>
                              <a:lnTo>
                                <a:pt x="116" y="8"/>
                              </a:lnTo>
                              <a:lnTo>
                                <a:pt x="116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1" y="18"/>
                              </a:lnTo>
                              <a:lnTo>
                                <a:pt x="126" y="201"/>
                              </a:lnTo>
                              <a:lnTo>
                                <a:pt x="147" y="201"/>
                              </a:lnTo>
                              <a:lnTo>
                                <a:pt x="255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7" name="Freeform 152"/>
                      <wps:cNvSpPr/>
                      <wps:spPr bwMode="auto">
                        <a:xfrm>
                          <a:off x="2185" y="800"/>
                          <a:ext cx="120" cy="197"/>
                        </a:xfrm>
                        <a:custGeom>
                          <a:avLst/>
                          <a:gdLst>
                            <a:gd name="T0" fmla="+- 0 2305 2185"/>
                            <a:gd name="T1" fmla="*/ T0 w 120"/>
                            <a:gd name="T2" fmla="+- 0 808 800"/>
                            <a:gd name="T3" fmla="*/ 808 h 197"/>
                            <a:gd name="T4" fmla="+- 0 2305 2185"/>
                            <a:gd name="T5" fmla="*/ T4 w 120"/>
                            <a:gd name="T6" fmla="+- 0 800 800"/>
                            <a:gd name="T7" fmla="*/ 800 h 197"/>
                            <a:gd name="T8" fmla="+- 0 2185 2185"/>
                            <a:gd name="T9" fmla="*/ T8 w 120"/>
                            <a:gd name="T10" fmla="+- 0 800 800"/>
                            <a:gd name="T11" fmla="*/ 800 h 197"/>
                            <a:gd name="T12" fmla="+- 0 2185 2185"/>
                            <a:gd name="T13" fmla="*/ T12 w 120"/>
                            <a:gd name="T14" fmla="+- 0 808 800"/>
                            <a:gd name="T15" fmla="*/ 808 h 197"/>
                            <a:gd name="T16" fmla="+- 0 2219 2185"/>
                            <a:gd name="T17" fmla="*/ T16 w 120"/>
                            <a:gd name="T18" fmla="+- 0 819 800"/>
                            <a:gd name="T19" fmla="*/ 819 h 197"/>
                            <a:gd name="T20" fmla="+- 0 2219 2185"/>
                            <a:gd name="T21" fmla="*/ T20 w 120"/>
                            <a:gd name="T22" fmla="+- 0 979 800"/>
                            <a:gd name="T23" fmla="*/ 979 h 197"/>
                            <a:gd name="T24" fmla="+- 0 2185 2185"/>
                            <a:gd name="T25" fmla="*/ T24 w 120"/>
                            <a:gd name="T26" fmla="+- 0 989 800"/>
                            <a:gd name="T27" fmla="*/ 989 h 197"/>
                            <a:gd name="T28" fmla="+- 0 2185 2185"/>
                            <a:gd name="T29" fmla="*/ T28 w 120"/>
                            <a:gd name="T30" fmla="+- 0 998 800"/>
                            <a:gd name="T31" fmla="*/ 998 h 197"/>
                            <a:gd name="T32" fmla="+- 0 2305 2185"/>
                            <a:gd name="T33" fmla="*/ T32 w 120"/>
                            <a:gd name="T34" fmla="+- 0 998 800"/>
                            <a:gd name="T35" fmla="*/ 998 h 197"/>
                            <a:gd name="T36" fmla="+- 0 2305 2185"/>
                            <a:gd name="T37" fmla="*/ T36 w 120"/>
                            <a:gd name="T38" fmla="+- 0 989 800"/>
                            <a:gd name="T39" fmla="*/ 989 h 197"/>
                            <a:gd name="T40" fmla="+- 0 2271 2185"/>
                            <a:gd name="T41" fmla="*/ T40 w 120"/>
                            <a:gd name="T42" fmla="+- 0 979 800"/>
                            <a:gd name="T43" fmla="*/ 979 h 197"/>
                            <a:gd name="T44" fmla="+- 0 2271 2185"/>
                            <a:gd name="T45" fmla="*/ T44 w 120"/>
                            <a:gd name="T46" fmla="+- 0 819 800"/>
                            <a:gd name="T47" fmla="*/ 819 h 197"/>
                            <a:gd name="T48" fmla="+- 0 2305 2185"/>
                            <a:gd name="T49" fmla="*/ T48 w 120"/>
                            <a:gd name="T50" fmla="+- 0 808 800"/>
                            <a:gd name="T51" fmla="*/ 80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20" h="197">
                              <a:moveTo>
                                <a:pt x="120" y="8"/>
                              </a:move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4" y="19"/>
                              </a:lnTo>
                              <a:lnTo>
                                <a:pt x="34" y="179"/>
                              </a:lnTo>
                              <a:lnTo>
                                <a:pt x="0" y="189"/>
                              </a:lnTo>
                              <a:lnTo>
                                <a:pt x="0" y="198"/>
                              </a:lnTo>
                              <a:lnTo>
                                <a:pt x="120" y="198"/>
                              </a:lnTo>
                              <a:lnTo>
                                <a:pt x="120" y="189"/>
                              </a:lnTo>
                              <a:lnTo>
                                <a:pt x="86" y="179"/>
                              </a:lnTo>
                              <a:lnTo>
                                <a:pt x="86" y="19"/>
                              </a:lnTo>
                              <a:lnTo>
                                <a:pt x="12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108397D7" id="Groep 62" o:spid="_x0000_s1026" style="position:absolute;margin-left:56.2pt;margin-top:33.5pt;width:65.65pt;height:23pt;z-index:-251643904;mso-position-horizontal-relative:page;mso-position-vertical-relative:page" coordorigin="1124,670" coordsize="1313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">
              <v:shape id="Freeform 148" o:spid="_x0000_s1027" style="position:absolute;left:1134;top:680;width:1293;height:440;visibility:visible;mso-wrap-style:square;v-text-anchor:top" coordsize="1293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" path="m,440r1293,l1293,,,,,440xe" fillcolor="#f69633" stroked="f">
                <v:path arrowok="t" o:connecttype="custom" o:connectlocs="0,1120;1293,1120;1293,680;0,680;0,1120" o:connectangles="0,0,0,0,0"/>
              </v:shape>
              <v:shape id="Freeform 149" o:spid="_x0000_s1028" style="position:absolute;left:1253;top:767;width:295;height:287;visibility:visible;mso-wrap-style:square;v-text-anchor:top" coordsize="29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" path="m60,215l60,78,256,287r39,l238,17,272,7r,-7l180,r,7l212,17r46,202l79,33,,33r,7l34,49r,166l,224r,7l92,231r,-7l60,215xe" fillcolor="#fdfdfd" stroked="f">
                <v:path arrowok="t" o:connecttype="custom" o:connectlocs="60,982;60,845;256,1054;295,1054;238,784;272,774;272,767;180,767;180,774;212,784;258,986;79,800;0,800;0,807;34,816;34,982;0,991;0,998;92,998;92,991;60,982" o:connectangles="0,0,0,0,0,0,0,0,0,0,0,0,0,0,0,0,0,0,0,0,0"/>
              </v:shape>
              <v:shape id="Freeform 150" o:spid="_x0000_s1029" style="position:absolute;left:1595;top:800;width:211;height:197;visibility:visible;mso-wrap-style:square;v-text-anchor:top" coordsize="211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" path="m204,l,,,8,34,19r,160l,189r,9l206,198r5,-48l194,150r-23,34l86,184r,-79l154,105r14,25l184,130r,-67l168,63,154,90r-68,l86,13r82,l188,47r16,l204,xe" fillcolor="#fdfdfd" stroked="f">
                <v:path arrowok="t" o:connecttype="custom" o:connectlocs="204,800;0,800;0,808;34,819;34,979;0,989;0,998;206,998;211,950;194,950;171,984;86,984;86,905;154,905;168,930;184,930;184,863;168,863;154,890;86,890;86,813;168,813;188,847;204,847;204,800" o:connectangles="0,0,0,0,0,0,0,0,0,0,0,0,0,0,0,0,0,0,0,0,0,0,0,0,0"/>
              </v:shape>
              <v:shape id="Freeform 151" o:spid="_x0000_s1030" style="position:absolute;left:1852;top:800;width:286;height:200;visibility:visible;mso-wrap-style:square;v-text-anchor:top" coordsize="2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" path="m255,18l286,8r,-8l194,r,8l225,18,152,151r-5,-13l144,132r-5,-10l86,18,116,8r,-8l,,,8,31,18r95,183l147,201,255,18xe" fillcolor="#fdfdfd" stroked="f">
                <v:path arrowok="t" o:connecttype="custom" o:connectlocs="255,818;286,808;286,800;194,800;194,808;225,818;152,951;147,938;144,932;139,922;86,818;116,808;116,800;0,800;0,808;31,818;126,1001;147,1001;255,818" o:connectangles="0,0,0,0,0,0,0,0,0,0,0,0,0,0,0,0,0,0,0"/>
              </v:shape>
              <v:shape id="Freeform 152" o:spid="_x0000_s1031" style="position:absolute;left:2185;top:800;width:120;height:197;visibility:visible;mso-wrap-style:square;v-text-anchor:top" coordsize="120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" path="m120,8r,-8l,,,8,34,19r,160l,189r,9l120,198r,-9l86,179,86,19,120,8xe" fillcolor="#fdfdfd" stroked="f">
                <v:path arrowok="t" o:connecttype="custom" o:connectlocs="120,808;120,800;0,800;0,808;34,819;34,979;0,989;0,998;120,998;120,989;86,979;86,819;120,808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page">
            <wp:posOffset>2362835</wp:posOffset>
          </wp:positionH>
          <wp:positionV relativeFrom="page">
            <wp:posOffset>425450</wp:posOffset>
          </wp:positionV>
          <wp:extent cx="1018540" cy="29210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423947" name="Picture 15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18540" cy="29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74624" behindDoc="1" locked="0" layoutInCell="1" allowOverlap="1">
              <wp:simplePos x="0" y="0"/>
              <wp:positionH relativeFrom="page">
                <wp:posOffset>4535170</wp:posOffset>
              </wp:positionH>
              <wp:positionV relativeFrom="page">
                <wp:posOffset>429260</wp:posOffset>
              </wp:positionV>
              <wp:extent cx="822325" cy="287020"/>
              <wp:effectExtent l="0" t="635" r="0" b="7620"/>
              <wp:wrapNone/>
              <wp:docPr id="21" name="Groe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2325" cy="287020"/>
                        <a:chOff x="7142" y="676"/>
                        <a:chExt cx="1295" cy="452"/>
                      </a:xfrm>
                    </wpg:grpSpPr>
                    <wps:wsp>
                      <wps:cNvPr id="22" name="Freeform 155"/>
                      <wps:cNvSpPr/>
                      <wps:spPr bwMode="auto">
                        <a:xfrm>
                          <a:off x="7161" y="691"/>
                          <a:ext cx="75" cy="194"/>
                        </a:xfrm>
                        <a:custGeom>
                          <a:avLst/>
                          <a:gdLst>
                            <a:gd name="T0" fmla="+- 0 7189 7161"/>
                            <a:gd name="T1" fmla="*/ T0 w 75"/>
                            <a:gd name="T2" fmla="+- 0 862 691"/>
                            <a:gd name="T3" fmla="*/ 862 h 194"/>
                            <a:gd name="T4" fmla="+- 0 7189 7161"/>
                            <a:gd name="T5" fmla="*/ T4 w 75"/>
                            <a:gd name="T6" fmla="+- 0 691 691"/>
                            <a:gd name="T7" fmla="*/ 691 h 194"/>
                            <a:gd name="T8" fmla="+- 0 7161 7161"/>
                            <a:gd name="T9" fmla="*/ T8 w 75"/>
                            <a:gd name="T10" fmla="+- 0 691 691"/>
                            <a:gd name="T11" fmla="*/ 691 h 194"/>
                            <a:gd name="T12" fmla="+- 0 7161 7161"/>
                            <a:gd name="T13" fmla="*/ T12 w 75"/>
                            <a:gd name="T14" fmla="+- 0 885 691"/>
                            <a:gd name="T15" fmla="*/ 885 h 194"/>
                            <a:gd name="T16" fmla="+- 0 7236 7161"/>
                            <a:gd name="T17" fmla="*/ T16 w 75"/>
                            <a:gd name="T18" fmla="+- 0 885 691"/>
                            <a:gd name="T19" fmla="*/ 885 h 194"/>
                            <a:gd name="T20" fmla="+- 0 7236 7161"/>
                            <a:gd name="T21" fmla="*/ T20 w 75"/>
                            <a:gd name="T22" fmla="+- 0 862 691"/>
                            <a:gd name="T23" fmla="*/ 862 h 194"/>
                            <a:gd name="T24" fmla="+- 0 7189 7161"/>
                            <a:gd name="T25" fmla="*/ T24 w 75"/>
                            <a:gd name="T26" fmla="+- 0 862 691"/>
                            <a:gd name="T27" fmla="*/ 862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75" h="194">
                              <a:moveTo>
                                <a:pt x="28" y="171"/>
                              </a:move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5" y="194"/>
                              </a:lnTo>
                              <a:lnTo>
                                <a:pt x="75" y="171"/>
                              </a:lnTo>
                              <a:lnTo>
                                <a:pt x="28" y="1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reeform 156"/>
                      <wps:cNvSpPr/>
                      <wps:spPr bwMode="auto">
                        <a:xfrm>
                          <a:off x="7239" y="691"/>
                          <a:ext cx="77" cy="194"/>
                        </a:xfrm>
                        <a:custGeom>
                          <a:avLst/>
                          <a:gdLst>
                            <a:gd name="T0" fmla="+- 0 7283 7239"/>
                            <a:gd name="T1" fmla="*/ T0 w 77"/>
                            <a:gd name="T2" fmla="+- 0 691 691"/>
                            <a:gd name="T3" fmla="*/ 691 h 194"/>
                            <a:gd name="T4" fmla="+- 0 7280 7239"/>
                            <a:gd name="T5" fmla="*/ T4 w 77"/>
                            <a:gd name="T6" fmla="+- 0 813 691"/>
                            <a:gd name="T7" fmla="*/ 813 h 194"/>
                            <a:gd name="T8" fmla="+- 0 7298 7239"/>
                            <a:gd name="T9" fmla="*/ T8 w 77"/>
                            <a:gd name="T10" fmla="+- 0 720 691"/>
                            <a:gd name="T11" fmla="*/ 720 h 194"/>
                            <a:gd name="T12" fmla="+- 0 7315 7239"/>
                            <a:gd name="T13" fmla="*/ T12 w 77"/>
                            <a:gd name="T14" fmla="+- 0 691 691"/>
                            <a:gd name="T15" fmla="*/ 691 h 194"/>
                            <a:gd name="T16" fmla="+- 0 7283 7239"/>
                            <a:gd name="T17" fmla="*/ T16 w 77"/>
                            <a:gd name="T18" fmla="+- 0 691 691"/>
                            <a:gd name="T19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44" y="0"/>
                              </a:moveTo>
                              <a:lnTo>
                                <a:pt x="41" y="122"/>
                              </a:lnTo>
                              <a:lnTo>
                                <a:pt x="59" y="29"/>
                              </a:lnTo>
                              <a:lnTo>
                                <a:pt x="76" y="0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reeform 157"/>
                      <wps:cNvSpPr/>
                      <wps:spPr bwMode="auto">
                        <a:xfrm>
                          <a:off x="7239" y="691"/>
                          <a:ext cx="77" cy="194"/>
                        </a:xfrm>
                        <a:custGeom>
                          <a:avLst/>
                          <a:gdLst>
                            <a:gd name="T0" fmla="+- 0 7298 7239"/>
                            <a:gd name="T1" fmla="*/ T0 w 77"/>
                            <a:gd name="T2" fmla="+- 0 720 691"/>
                            <a:gd name="T3" fmla="*/ 720 h 194"/>
                            <a:gd name="T4" fmla="+- 0 7298 7239"/>
                            <a:gd name="T5" fmla="*/ T4 w 77"/>
                            <a:gd name="T6" fmla="+- 0 720 691"/>
                            <a:gd name="T7" fmla="*/ 720 h 194"/>
                            <a:gd name="T8" fmla="+- 0 7315 7239"/>
                            <a:gd name="T9" fmla="*/ T8 w 77"/>
                            <a:gd name="T10" fmla="+- 0 813 691"/>
                            <a:gd name="T11" fmla="*/ 813 h 194"/>
                            <a:gd name="T12" fmla="+- 0 7280 7239"/>
                            <a:gd name="T13" fmla="*/ T12 w 77"/>
                            <a:gd name="T14" fmla="+- 0 813 691"/>
                            <a:gd name="T15" fmla="*/ 813 h 194"/>
                            <a:gd name="T16" fmla="+- 0 7283 7239"/>
                            <a:gd name="T17" fmla="*/ T16 w 77"/>
                            <a:gd name="T18" fmla="+- 0 691 691"/>
                            <a:gd name="T19" fmla="*/ 691 h 194"/>
                            <a:gd name="T20" fmla="+- 0 7239 7239"/>
                            <a:gd name="T21" fmla="*/ T20 w 77"/>
                            <a:gd name="T22" fmla="+- 0 885 691"/>
                            <a:gd name="T23" fmla="*/ 885 h 194"/>
                            <a:gd name="T24" fmla="+- 0 7267 7239"/>
                            <a:gd name="T25" fmla="*/ T24 w 77"/>
                            <a:gd name="T26" fmla="+- 0 885 691"/>
                            <a:gd name="T27" fmla="*/ 885 h 194"/>
                            <a:gd name="T28" fmla="+- 0 7276 7239"/>
                            <a:gd name="T29" fmla="*/ T28 w 77"/>
                            <a:gd name="T30" fmla="+- 0 836 691"/>
                            <a:gd name="T31" fmla="*/ 836 h 194"/>
                            <a:gd name="T32" fmla="+- 0 7319 7239"/>
                            <a:gd name="T33" fmla="*/ T32 w 77"/>
                            <a:gd name="T34" fmla="+- 0 836 691"/>
                            <a:gd name="T35" fmla="*/ 836 h 194"/>
                            <a:gd name="T36" fmla="+- 0 7329 7239"/>
                            <a:gd name="T37" fmla="*/ T36 w 77"/>
                            <a:gd name="T38" fmla="+- 0 885 691"/>
                            <a:gd name="T39" fmla="*/ 885 h 194"/>
                            <a:gd name="T40" fmla="+- 0 7357 7239"/>
                            <a:gd name="T41" fmla="*/ T40 w 77"/>
                            <a:gd name="T42" fmla="+- 0 885 691"/>
                            <a:gd name="T43" fmla="*/ 885 h 194"/>
                            <a:gd name="T44" fmla="+- 0 7315 7239"/>
                            <a:gd name="T45" fmla="*/ T44 w 77"/>
                            <a:gd name="T46" fmla="+- 0 691 691"/>
                            <a:gd name="T47" fmla="*/ 691 h 194"/>
                            <a:gd name="T48" fmla="+- 0 7298 7239"/>
                            <a:gd name="T49" fmla="*/ T48 w 77"/>
                            <a:gd name="T50" fmla="+- 0 720 691"/>
                            <a:gd name="T51" fmla="*/ 72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59" y="29"/>
                              </a:moveTo>
                              <a:lnTo>
                                <a:pt x="59" y="29"/>
                              </a:lnTo>
                              <a:lnTo>
                                <a:pt x="76" y="122"/>
                              </a:lnTo>
                              <a:lnTo>
                                <a:pt x="41" y="122"/>
                              </a:lnTo>
                              <a:lnTo>
                                <a:pt x="44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37" y="145"/>
                              </a:lnTo>
                              <a:lnTo>
                                <a:pt x="80" y="145"/>
                              </a:lnTo>
                              <a:lnTo>
                                <a:pt x="90" y="194"/>
                              </a:lnTo>
                              <a:lnTo>
                                <a:pt x="118" y="194"/>
                              </a:lnTo>
                              <a:lnTo>
                                <a:pt x="76" y="0"/>
                              </a:lnTo>
                              <a:lnTo>
                                <a:pt x="5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5" name="Freeform 158"/>
                      <wps:cNvSpPr/>
                      <wps:spPr bwMode="auto">
                        <a:xfrm>
                          <a:off x="7367" y="691"/>
                          <a:ext cx="90" cy="194"/>
                        </a:xfrm>
                        <a:custGeom>
                          <a:avLst/>
                          <a:gdLst>
                            <a:gd name="T0" fmla="+- 0 7412 7367"/>
                            <a:gd name="T1" fmla="*/ T0 w 90"/>
                            <a:gd name="T2" fmla="+- 0 864 691"/>
                            <a:gd name="T3" fmla="*/ 864 h 194"/>
                            <a:gd name="T4" fmla="+- 0 7395 7367"/>
                            <a:gd name="T5" fmla="*/ T4 w 90"/>
                            <a:gd name="T6" fmla="+- 0 864 691"/>
                            <a:gd name="T7" fmla="*/ 864 h 194"/>
                            <a:gd name="T8" fmla="+- 0 7395 7367"/>
                            <a:gd name="T9" fmla="*/ T8 w 90"/>
                            <a:gd name="T10" fmla="+- 0 795 691"/>
                            <a:gd name="T11" fmla="*/ 795 h 194"/>
                            <a:gd name="T12" fmla="+- 0 7413 7367"/>
                            <a:gd name="T13" fmla="*/ T12 w 90"/>
                            <a:gd name="T14" fmla="+- 0 795 691"/>
                            <a:gd name="T15" fmla="*/ 795 h 194"/>
                            <a:gd name="T16" fmla="+- 0 7428 7367"/>
                            <a:gd name="T17" fmla="*/ T16 w 90"/>
                            <a:gd name="T18" fmla="+- 0 774 691"/>
                            <a:gd name="T19" fmla="*/ 774 h 194"/>
                            <a:gd name="T20" fmla="+- 0 7395 7367"/>
                            <a:gd name="T21" fmla="*/ T20 w 90"/>
                            <a:gd name="T22" fmla="+- 0 774 691"/>
                            <a:gd name="T23" fmla="*/ 774 h 194"/>
                            <a:gd name="T24" fmla="+- 0 7395 7367"/>
                            <a:gd name="T25" fmla="*/ T24 w 90"/>
                            <a:gd name="T26" fmla="+- 0 712 691"/>
                            <a:gd name="T27" fmla="*/ 712 h 194"/>
                            <a:gd name="T28" fmla="+- 0 7416 7367"/>
                            <a:gd name="T29" fmla="*/ T28 w 90"/>
                            <a:gd name="T30" fmla="+- 0 691 691"/>
                            <a:gd name="T31" fmla="*/ 691 h 194"/>
                            <a:gd name="T32" fmla="+- 0 7367 7367"/>
                            <a:gd name="T33" fmla="*/ T32 w 90"/>
                            <a:gd name="T34" fmla="+- 0 691 691"/>
                            <a:gd name="T35" fmla="*/ 691 h 194"/>
                            <a:gd name="T36" fmla="+- 0 7367 7367"/>
                            <a:gd name="T37" fmla="*/ T36 w 90"/>
                            <a:gd name="T38" fmla="+- 0 885 691"/>
                            <a:gd name="T39" fmla="*/ 885 h 194"/>
                            <a:gd name="T40" fmla="+- 0 7411 7367"/>
                            <a:gd name="T41" fmla="*/ T40 w 90"/>
                            <a:gd name="T42" fmla="+- 0 885 691"/>
                            <a:gd name="T43" fmla="*/ 885 h 194"/>
                            <a:gd name="T44" fmla="+- 0 7429 7367"/>
                            <a:gd name="T45" fmla="*/ T44 w 90"/>
                            <a:gd name="T46" fmla="+- 0 884 691"/>
                            <a:gd name="T47" fmla="*/ 884 h 194"/>
                            <a:gd name="T48" fmla="+- 0 7428 7367"/>
                            <a:gd name="T49" fmla="*/ T48 w 90"/>
                            <a:gd name="T50" fmla="+- 0 864 691"/>
                            <a:gd name="T51" fmla="*/ 864 h 194"/>
                            <a:gd name="T52" fmla="+- 0 7412 7367"/>
                            <a:gd name="T53" fmla="*/ T52 w 90"/>
                            <a:gd name="T54" fmla="+- 0 864 691"/>
                            <a:gd name="T55" fmla="*/ 864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90" h="194">
                              <a:moveTo>
                                <a:pt x="45" y="173"/>
                              </a:moveTo>
                              <a:lnTo>
                                <a:pt x="28" y="173"/>
                              </a:lnTo>
                              <a:lnTo>
                                <a:pt x="28" y="104"/>
                              </a:lnTo>
                              <a:lnTo>
                                <a:pt x="46" y="104"/>
                              </a:lnTo>
                              <a:lnTo>
                                <a:pt x="61" y="83"/>
                              </a:lnTo>
                              <a:lnTo>
                                <a:pt x="28" y="83"/>
                              </a:lnTo>
                              <a:lnTo>
                                <a:pt x="28" y="21"/>
                              </a:lnTo>
                              <a:lnTo>
                                <a:pt x="49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44" y="194"/>
                              </a:lnTo>
                              <a:lnTo>
                                <a:pt x="62" y="193"/>
                              </a:lnTo>
                              <a:lnTo>
                                <a:pt x="61" y="173"/>
                              </a:lnTo>
                              <a:lnTo>
                                <a:pt x="45" y="1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6" name="Freeform 159"/>
                      <wps:cNvSpPr/>
                      <wps:spPr bwMode="auto">
                        <a:xfrm>
                          <a:off x="7367" y="691"/>
                          <a:ext cx="90" cy="194"/>
                        </a:xfrm>
                        <a:custGeom>
                          <a:avLst/>
                          <a:gdLst>
                            <a:gd name="T0" fmla="+- 0 7457 7367"/>
                            <a:gd name="T1" fmla="*/ T0 w 90"/>
                            <a:gd name="T2" fmla="+- 0 830 691"/>
                            <a:gd name="T3" fmla="*/ 830 h 194"/>
                            <a:gd name="T4" fmla="+- 0 7456 7367"/>
                            <a:gd name="T5" fmla="*/ T4 w 90"/>
                            <a:gd name="T6" fmla="+- 0 811 691"/>
                            <a:gd name="T7" fmla="*/ 811 h 194"/>
                            <a:gd name="T8" fmla="+- 0 7449 7367"/>
                            <a:gd name="T9" fmla="*/ T8 w 90"/>
                            <a:gd name="T10" fmla="+- 0 793 691"/>
                            <a:gd name="T11" fmla="*/ 793 h 194"/>
                            <a:gd name="T12" fmla="+- 0 7430 7367"/>
                            <a:gd name="T13" fmla="*/ T12 w 90"/>
                            <a:gd name="T14" fmla="+- 0 785 691"/>
                            <a:gd name="T15" fmla="*/ 785 h 194"/>
                            <a:gd name="T16" fmla="+- 0 7430 7367"/>
                            <a:gd name="T17" fmla="*/ T16 w 90"/>
                            <a:gd name="T18" fmla="+- 0 785 691"/>
                            <a:gd name="T19" fmla="*/ 785 h 194"/>
                            <a:gd name="T20" fmla="+- 0 7442 7367"/>
                            <a:gd name="T21" fmla="*/ T20 w 90"/>
                            <a:gd name="T22" fmla="+- 0 782 691"/>
                            <a:gd name="T23" fmla="*/ 782 h 194"/>
                            <a:gd name="T24" fmla="+- 0 7453 7367"/>
                            <a:gd name="T25" fmla="*/ T24 w 90"/>
                            <a:gd name="T26" fmla="+- 0 769 691"/>
                            <a:gd name="T27" fmla="*/ 769 h 194"/>
                            <a:gd name="T28" fmla="+- 0 7456 7367"/>
                            <a:gd name="T29" fmla="*/ T28 w 90"/>
                            <a:gd name="T30" fmla="+- 0 738 691"/>
                            <a:gd name="T31" fmla="*/ 738 h 194"/>
                            <a:gd name="T32" fmla="+- 0 7456 7367"/>
                            <a:gd name="T33" fmla="*/ T32 w 90"/>
                            <a:gd name="T34" fmla="+- 0 735 691"/>
                            <a:gd name="T35" fmla="*/ 735 h 194"/>
                            <a:gd name="T36" fmla="+- 0 7453 7367"/>
                            <a:gd name="T37" fmla="*/ T36 w 90"/>
                            <a:gd name="T38" fmla="+- 0 709 691"/>
                            <a:gd name="T39" fmla="*/ 709 h 194"/>
                            <a:gd name="T40" fmla="+- 0 7441 7367"/>
                            <a:gd name="T41" fmla="*/ T40 w 90"/>
                            <a:gd name="T42" fmla="+- 0 695 691"/>
                            <a:gd name="T43" fmla="*/ 695 h 194"/>
                            <a:gd name="T44" fmla="+- 0 7416 7367"/>
                            <a:gd name="T45" fmla="*/ T44 w 90"/>
                            <a:gd name="T46" fmla="+- 0 691 691"/>
                            <a:gd name="T47" fmla="*/ 691 h 194"/>
                            <a:gd name="T48" fmla="+- 0 7395 7367"/>
                            <a:gd name="T49" fmla="*/ T48 w 90"/>
                            <a:gd name="T50" fmla="+- 0 712 691"/>
                            <a:gd name="T51" fmla="*/ 712 h 194"/>
                            <a:gd name="T52" fmla="+- 0 7426 7367"/>
                            <a:gd name="T53" fmla="*/ T52 w 90"/>
                            <a:gd name="T54" fmla="+- 0 712 691"/>
                            <a:gd name="T55" fmla="*/ 712 h 194"/>
                            <a:gd name="T56" fmla="+- 0 7430 7367"/>
                            <a:gd name="T57" fmla="*/ T56 w 90"/>
                            <a:gd name="T58" fmla="+- 0 718 691"/>
                            <a:gd name="T59" fmla="*/ 718 h 194"/>
                            <a:gd name="T60" fmla="+- 0 7430 7367"/>
                            <a:gd name="T61" fmla="*/ T60 w 90"/>
                            <a:gd name="T62" fmla="+- 0 771 691"/>
                            <a:gd name="T63" fmla="*/ 771 h 194"/>
                            <a:gd name="T64" fmla="+- 0 7428 7367"/>
                            <a:gd name="T65" fmla="*/ T64 w 90"/>
                            <a:gd name="T66" fmla="+- 0 774 691"/>
                            <a:gd name="T67" fmla="*/ 774 h 194"/>
                            <a:gd name="T68" fmla="+- 0 7413 7367"/>
                            <a:gd name="T69" fmla="*/ T68 w 90"/>
                            <a:gd name="T70" fmla="+- 0 795 691"/>
                            <a:gd name="T71" fmla="*/ 795 h 194"/>
                            <a:gd name="T72" fmla="+- 0 7429 7367"/>
                            <a:gd name="T73" fmla="*/ T72 w 90"/>
                            <a:gd name="T74" fmla="+- 0 795 691"/>
                            <a:gd name="T75" fmla="*/ 795 h 194"/>
                            <a:gd name="T76" fmla="+- 0 7431 7367"/>
                            <a:gd name="T77" fmla="*/ T76 w 90"/>
                            <a:gd name="T78" fmla="+- 0 800 691"/>
                            <a:gd name="T79" fmla="*/ 800 h 194"/>
                            <a:gd name="T80" fmla="+- 0 7431 7367"/>
                            <a:gd name="T81" fmla="*/ T80 w 90"/>
                            <a:gd name="T82" fmla="+- 0 860 691"/>
                            <a:gd name="T83" fmla="*/ 860 h 194"/>
                            <a:gd name="T84" fmla="+- 0 7428 7367"/>
                            <a:gd name="T85" fmla="*/ T84 w 90"/>
                            <a:gd name="T86" fmla="+- 0 864 691"/>
                            <a:gd name="T87" fmla="*/ 864 h 194"/>
                            <a:gd name="T88" fmla="+- 0 7429 7367"/>
                            <a:gd name="T89" fmla="*/ T88 w 90"/>
                            <a:gd name="T90" fmla="+- 0 884 691"/>
                            <a:gd name="T91" fmla="*/ 884 h 194"/>
                            <a:gd name="T92" fmla="+- 0 7447 7367"/>
                            <a:gd name="T93" fmla="*/ T92 w 90"/>
                            <a:gd name="T94" fmla="+- 0 876 691"/>
                            <a:gd name="T95" fmla="*/ 876 h 194"/>
                            <a:gd name="T96" fmla="+- 0 7455 7367"/>
                            <a:gd name="T97" fmla="*/ T96 w 90"/>
                            <a:gd name="T98" fmla="+- 0 858 691"/>
                            <a:gd name="T99" fmla="*/ 858 h 194"/>
                            <a:gd name="T100" fmla="+- 0 7457 7367"/>
                            <a:gd name="T101" fmla="*/ T100 w 90"/>
                            <a:gd name="T102" fmla="+- 0 830 691"/>
                            <a:gd name="T103" fmla="*/ 83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90" h="194">
                              <a:moveTo>
                                <a:pt x="90" y="139"/>
                              </a:moveTo>
                              <a:lnTo>
                                <a:pt x="89" y="120"/>
                              </a:lnTo>
                              <a:lnTo>
                                <a:pt x="82" y="102"/>
                              </a:lnTo>
                              <a:lnTo>
                                <a:pt x="63" y="94"/>
                              </a:lnTo>
                              <a:lnTo>
                                <a:pt x="75" y="91"/>
                              </a:lnTo>
                              <a:lnTo>
                                <a:pt x="86" y="78"/>
                              </a:lnTo>
                              <a:lnTo>
                                <a:pt x="89" y="47"/>
                              </a:lnTo>
                              <a:lnTo>
                                <a:pt x="89" y="44"/>
                              </a:lnTo>
                              <a:lnTo>
                                <a:pt x="86" y="18"/>
                              </a:lnTo>
                              <a:lnTo>
                                <a:pt x="74" y="4"/>
                              </a:lnTo>
                              <a:lnTo>
                                <a:pt x="49" y="0"/>
                              </a:lnTo>
                              <a:lnTo>
                                <a:pt x="28" y="21"/>
                              </a:lnTo>
                              <a:lnTo>
                                <a:pt x="59" y="21"/>
                              </a:lnTo>
                              <a:lnTo>
                                <a:pt x="63" y="27"/>
                              </a:lnTo>
                              <a:lnTo>
                                <a:pt x="63" y="80"/>
                              </a:lnTo>
                              <a:lnTo>
                                <a:pt x="61" y="83"/>
                              </a:lnTo>
                              <a:lnTo>
                                <a:pt x="46" y="104"/>
                              </a:lnTo>
                              <a:lnTo>
                                <a:pt x="62" y="104"/>
                              </a:lnTo>
                              <a:lnTo>
                                <a:pt x="64" y="109"/>
                              </a:lnTo>
                              <a:lnTo>
                                <a:pt x="64" y="169"/>
                              </a:lnTo>
                              <a:lnTo>
                                <a:pt x="61" y="173"/>
                              </a:lnTo>
                              <a:lnTo>
                                <a:pt x="62" y="193"/>
                              </a:lnTo>
                              <a:lnTo>
                                <a:pt x="80" y="185"/>
                              </a:lnTo>
                              <a:lnTo>
                                <a:pt x="88" y="167"/>
                              </a:lnTo>
                              <a:lnTo>
                                <a:pt x="90" y="1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7" name="Freeform 160"/>
                      <wps:cNvSpPr/>
                      <wps:spPr bwMode="auto">
                        <a:xfrm>
                          <a:off x="7476" y="690"/>
                          <a:ext cx="95" cy="197"/>
                        </a:xfrm>
                        <a:custGeom>
                          <a:avLst/>
                          <a:gdLst>
                            <a:gd name="T0" fmla="+- 0 7504 7476"/>
                            <a:gd name="T1" fmla="*/ T0 w 95"/>
                            <a:gd name="T2" fmla="+- 0 719 690"/>
                            <a:gd name="T3" fmla="*/ 719 h 197"/>
                            <a:gd name="T4" fmla="+- 0 7511 7476"/>
                            <a:gd name="T5" fmla="*/ T4 w 95"/>
                            <a:gd name="T6" fmla="+- 0 711 690"/>
                            <a:gd name="T7" fmla="*/ 711 h 197"/>
                            <a:gd name="T8" fmla="+- 0 7536 7476"/>
                            <a:gd name="T9" fmla="*/ T8 w 95"/>
                            <a:gd name="T10" fmla="+- 0 711 690"/>
                            <a:gd name="T11" fmla="*/ 711 h 197"/>
                            <a:gd name="T12" fmla="+- 0 7543 7476"/>
                            <a:gd name="T13" fmla="*/ T12 w 95"/>
                            <a:gd name="T14" fmla="+- 0 719 690"/>
                            <a:gd name="T15" fmla="*/ 719 h 197"/>
                            <a:gd name="T16" fmla="+- 0 7543 7476"/>
                            <a:gd name="T17" fmla="*/ T16 w 95"/>
                            <a:gd name="T18" fmla="+- 0 857 690"/>
                            <a:gd name="T19" fmla="*/ 857 h 197"/>
                            <a:gd name="T20" fmla="+- 0 7538 7476"/>
                            <a:gd name="T21" fmla="*/ T20 w 95"/>
                            <a:gd name="T22" fmla="+- 0 885 690"/>
                            <a:gd name="T23" fmla="*/ 885 h 197"/>
                            <a:gd name="T24" fmla="+- 0 7558 7476"/>
                            <a:gd name="T25" fmla="*/ T24 w 95"/>
                            <a:gd name="T26" fmla="+- 0 875 690"/>
                            <a:gd name="T27" fmla="*/ 875 h 197"/>
                            <a:gd name="T28" fmla="+- 0 7568 7476"/>
                            <a:gd name="T29" fmla="*/ T28 w 95"/>
                            <a:gd name="T30" fmla="+- 0 858 690"/>
                            <a:gd name="T31" fmla="*/ 858 h 197"/>
                            <a:gd name="T32" fmla="+- 0 7571 7476"/>
                            <a:gd name="T33" fmla="*/ T32 w 95"/>
                            <a:gd name="T34" fmla="+- 0 836 690"/>
                            <a:gd name="T35" fmla="*/ 836 h 197"/>
                            <a:gd name="T36" fmla="+- 0 7571 7476"/>
                            <a:gd name="T37" fmla="*/ T36 w 95"/>
                            <a:gd name="T38" fmla="+- 0 738 690"/>
                            <a:gd name="T39" fmla="*/ 738 h 197"/>
                            <a:gd name="T40" fmla="+- 0 7570 7476"/>
                            <a:gd name="T41" fmla="*/ T40 w 95"/>
                            <a:gd name="T42" fmla="+- 0 728 690"/>
                            <a:gd name="T43" fmla="*/ 728 h 197"/>
                            <a:gd name="T44" fmla="+- 0 7564 7476"/>
                            <a:gd name="T45" fmla="*/ T44 w 95"/>
                            <a:gd name="T46" fmla="+- 0 707 690"/>
                            <a:gd name="T47" fmla="*/ 707 h 197"/>
                            <a:gd name="T48" fmla="+- 0 7549 7476"/>
                            <a:gd name="T49" fmla="*/ T48 w 95"/>
                            <a:gd name="T50" fmla="+- 0 694 690"/>
                            <a:gd name="T51" fmla="*/ 694 h 197"/>
                            <a:gd name="T52" fmla="+- 0 7523 7476"/>
                            <a:gd name="T53" fmla="*/ T52 w 95"/>
                            <a:gd name="T54" fmla="+- 0 690 690"/>
                            <a:gd name="T55" fmla="*/ 690 h 197"/>
                            <a:gd name="T56" fmla="+- 0 7509 7476"/>
                            <a:gd name="T57" fmla="*/ T56 w 95"/>
                            <a:gd name="T58" fmla="+- 0 691 690"/>
                            <a:gd name="T59" fmla="*/ 691 h 197"/>
                            <a:gd name="T60" fmla="+- 0 7489 7476"/>
                            <a:gd name="T61" fmla="*/ T60 w 95"/>
                            <a:gd name="T62" fmla="+- 0 701 690"/>
                            <a:gd name="T63" fmla="*/ 701 h 197"/>
                            <a:gd name="T64" fmla="+- 0 7479 7476"/>
                            <a:gd name="T65" fmla="*/ T64 w 95"/>
                            <a:gd name="T66" fmla="+- 0 718 690"/>
                            <a:gd name="T67" fmla="*/ 718 h 197"/>
                            <a:gd name="T68" fmla="+- 0 7476 7476"/>
                            <a:gd name="T69" fmla="*/ T68 w 95"/>
                            <a:gd name="T70" fmla="+- 0 741 690"/>
                            <a:gd name="T71" fmla="*/ 741 h 197"/>
                            <a:gd name="T72" fmla="+- 0 7476 7476"/>
                            <a:gd name="T73" fmla="*/ T72 w 95"/>
                            <a:gd name="T74" fmla="+- 0 839 690"/>
                            <a:gd name="T75" fmla="*/ 839 h 197"/>
                            <a:gd name="T76" fmla="+- 0 7477 7476"/>
                            <a:gd name="T77" fmla="*/ T76 w 95"/>
                            <a:gd name="T78" fmla="+- 0 848 690"/>
                            <a:gd name="T79" fmla="*/ 848 h 197"/>
                            <a:gd name="T80" fmla="+- 0 7483 7476"/>
                            <a:gd name="T81" fmla="*/ T80 w 95"/>
                            <a:gd name="T82" fmla="+- 0 869 690"/>
                            <a:gd name="T83" fmla="*/ 869 h 197"/>
                            <a:gd name="T84" fmla="+- 0 7498 7476"/>
                            <a:gd name="T85" fmla="*/ T84 w 95"/>
                            <a:gd name="T86" fmla="+- 0 882 690"/>
                            <a:gd name="T87" fmla="*/ 882 h 197"/>
                            <a:gd name="T88" fmla="+- 0 7523 7476"/>
                            <a:gd name="T89" fmla="*/ T88 w 95"/>
                            <a:gd name="T90" fmla="+- 0 887 690"/>
                            <a:gd name="T91" fmla="*/ 887 h 197"/>
                            <a:gd name="T92" fmla="+- 0 7504 7476"/>
                            <a:gd name="T93" fmla="*/ T92 w 95"/>
                            <a:gd name="T94" fmla="+- 0 857 690"/>
                            <a:gd name="T95" fmla="*/ 857 h 197"/>
                            <a:gd name="T96" fmla="+- 0 7504 7476"/>
                            <a:gd name="T97" fmla="*/ T96 w 95"/>
                            <a:gd name="T98" fmla="+- 0 719 690"/>
                            <a:gd name="T99" fmla="*/ 719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29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29"/>
                              </a:lnTo>
                              <a:lnTo>
                                <a:pt x="67" y="167"/>
                              </a:lnTo>
                              <a:lnTo>
                                <a:pt x="62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7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8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1" y="158"/>
                              </a:lnTo>
                              <a:lnTo>
                                <a:pt x="7" y="179"/>
                              </a:lnTo>
                              <a:lnTo>
                                <a:pt x="22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8" name="Freeform 161"/>
                      <wps:cNvSpPr/>
                      <wps:spPr bwMode="auto">
                        <a:xfrm>
                          <a:off x="7476" y="690"/>
                          <a:ext cx="95" cy="197"/>
                        </a:xfrm>
                        <a:custGeom>
                          <a:avLst/>
                          <a:gdLst>
                            <a:gd name="T0" fmla="+- 0 7543 7476"/>
                            <a:gd name="T1" fmla="*/ T0 w 95"/>
                            <a:gd name="T2" fmla="+- 0 857 690"/>
                            <a:gd name="T3" fmla="*/ 857 h 197"/>
                            <a:gd name="T4" fmla="+- 0 7535 7476"/>
                            <a:gd name="T5" fmla="*/ T4 w 95"/>
                            <a:gd name="T6" fmla="+- 0 866 690"/>
                            <a:gd name="T7" fmla="*/ 866 h 197"/>
                            <a:gd name="T8" fmla="+- 0 7512 7476"/>
                            <a:gd name="T9" fmla="*/ T8 w 95"/>
                            <a:gd name="T10" fmla="+- 0 866 690"/>
                            <a:gd name="T11" fmla="*/ 866 h 197"/>
                            <a:gd name="T12" fmla="+- 0 7504 7476"/>
                            <a:gd name="T13" fmla="*/ T12 w 95"/>
                            <a:gd name="T14" fmla="+- 0 857 690"/>
                            <a:gd name="T15" fmla="*/ 857 h 197"/>
                            <a:gd name="T16" fmla="+- 0 7523 7476"/>
                            <a:gd name="T17" fmla="*/ T16 w 95"/>
                            <a:gd name="T18" fmla="+- 0 887 690"/>
                            <a:gd name="T19" fmla="*/ 887 h 197"/>
                            <a:gd name="T20" fmla="+- 0 7538 7476"/>
                            <a:gd name="T21" fmla="*/ T20 w 95"/>
                            <a:gd name="T22" fmla="+- 0 885 690"/>
                            <a:gd name="T23" fmla="*/ 885 h 197"/>
                            <a:gd name="T24" fmla="+- 0 7543 7476"/>
                            <a:gd name="T25" fmla="*/ T24 w 95"/>
                            <a:gd name="T26" fmla="+- 0 857 690"/>
                            <a:gd name="T27" fmla="*/ 857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2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9" name="Freeform 162"/>
                      <wps:cNvSpPr/>
                      <wps:spPr bwMode="auto">
                        <a:xfrm>
                          <a:off x="7593" y="691"/>
                          <a:ext cx="89" cy="194"/>
                        </a:xfrm>
                        <a:custGeom>
                          <a:avLst/>
                          <a:gdLst>
                            <a:gd name="T0" fmla="+- 0 7648 7593"/>
                            <a:gd name="T1" fmla="*/ T0 w 89"/>
                            <a:gd name="T2" fmla="+- 0 773 691"/>
                            <a:gd name="T3" fmla="*/ 773 h 194"/>
                            <a:gd name="T4" fmla="+- 0 7628 7593"/>
                            <a:gd name="T5" fmla="*/ T4 w 89"/>
                            <a:gd name="T6" fmla="+- 0 778 691"/>
                            <a:gd name="T7" fmla="*/ 778 h 194"/>
                            <a:gd name="T8" fmla="+- 0 7620 7593"/>
                            <a:gd name="T9" fmla="*/ T8 w 89"/>
                            <a:gd name="T10" fmla="+- 0 778 691"/>
                            <a:gd name="T11" fmla="*/ 778 h 194"/>
                            <a:gd name="T12" fmla="+- 0 7620 7593"/>
                            <a:gd name="T13" fmla="*/ T12 w 89"/>
                            <a:gd name="T14" fmla="+- 0 714 691"/>
                            <a:gd name="T15" fmla="*/ 714 h 194"/>
                            <a:gd name="T16" fmla="+- 0 7636 7593"/>
                            <a:gd name="T17" fmla="*/ T16 w 89"/>
                            <a:gd name="T18" fmla="+- 0 691 691"/>
                            <a:gd name="T19" fmla="*/ 691 h 194"/>
                            <a:gd name="T20" fmla="+- 0 7593 7593"/>
                            <a:gd name="T21" fmla="*/ T20 w 89"/>
                            <a:gd name="T22" fmla="+- 0 691 691"/>
                            <a:gd name="T23" fmla="*/ 691 h 194"/>
                            <a:gd name="T24" fmla="+- 0 7593 7593"/>
                            <a:gd name="T25" fmla="*/ T24 w 89"/>
                            <a:gd name="T26" fmla="+- 0 885 691"/>
                            <a:gd name="T27" fmla="*/ 885 h 194"/>
                            <a:gd name="T28" fmla="+- 0 7620 7593"/>
                            <a:gd name="T29" fmla="*/ T28 w 89"/>
                            <a:gd name="T30" fmla="+- 0 885 691"/>
                            <a:gd name="T31" fmla="*/ 885 h 194"/>
                            <a:gd name="T32" fmla="+- 0 7620 7593"/>
                            <a:gd name="T33" fmla="*/ T32 w 89"/>
                            <a:gd name="T34" fmla="+- 0 801 691"/>
                            <a:gd name="T35" fmla="*/ 801 h 194"/>
                            <a:gd name="T36" fmla="+- 0 7648 7593"/>
                            <a:gd name="T37" fmla="*/ T36 w 89"/>
                            <a:gd name="T38" fmla="+- 0 801 691"/>
                            <a:gd name="T39" fmla="*/ 801 h 194"/>
                            <a:gd name="T40" fmla="+- 0 7652 7593"/>
                            <a:gd name="T41" fmla="*/ T40 w 89"/>
                            <a:gd name="T42" fmla="+- 0 806 691"/>
                            <a:gd name="T43" fmla="*/ 806 h 194"/>
                            <a:gd name="T44" fmla="+- 0 7653 7593"/>
                            <a:gd name="T45" fmla="*/ T44 w 89"/>
                            <a:gd name="T46" fmla="+- 0 748 691"/>
                            <a:gd name="T47" fmla="*/ 748 h 194"/>
                            <a:gd name="T48" fmla="+- 0 7648 7593"/>
                            <a:gd name="T49" fmla="*/ T48 w 89"/>
                            <a:gd name="T50" fmla="+- 0 773 691"/>
                            <a:gd name="T51" fmla="*/ 77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5" y="82"/>
                              </a:moveTo>
                              <a:lnTo>
                                <a:pt x="35" y="87"/>
                              </a:lnTo>
                              <a:lnTo>
                                <a:pt x="27" y="87"/>
                              </a:lnTo>
                              <a:lnTo>
                                <a:pt x="27" y="23"/>
                              </a:lnTo>
                              <a:lnTo>
                                <a:pt x="43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7" y="194"/>
                              </a:lnTo>
                              <a:lnTo>
                                <a:pt x="27" y="110"/>
                              </a:lnTo>
                              <a:lnTo>
                                <a:pt x="55" y="110"/>
                              </a:lnTo>
                              <a:lnTo>
                                <a:pt x="59" y="115"/>
                              </a:lnTo>
                              <a:lnTo>
                                <a:pt x="60" y="57"/>
                              </a:lnTo>
                              <a:lnTo>
                                <a:pt x="55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0" name="Freeform 163"/>
                      <wps:cNvSpPr/>
                      <wps:spPr bwMode="auto">
                        <a:xfrm>
                          <a:off x="7593" y="691"/>
                          <a:ext cx="89" cy="194"/>
                        </a:xfrm>
                        <a:custGeom>
                          <a:avLst/>
                          <a:gdLst>
                            <a:gd name="T0" fmla="+- 0 7652 7593"/>
                            <a:gd name="T1" fmla="*/ T0 w 89"/>
                            <a:gd name="T2" fmla="+- 0 868 691"/>
                            <a:gd name="T3" fmla="*/ 868 h 194"/>
                            <a:gd name="T4" fmla="+- 0 7652 7593"/>
                            <a:gd name="T5" fmla="*/ T4 w 89"/>
                            <a:gd name="T6" fmla="+- 0 875 691"/>
                            <a:gd name="T7" fmla="*/ 875 h 194"/>
                            <a:gd name="T8" fmla="+- 0 7652 7593"/>
                            <a:gd name="T9" fmla="*/ T8 w 89"/>
                            <a:gd name="T10" fmla="+- 0 880 691"/>
                            <a:gd name="T11" fmla="*/ 880 h 194"/>
                            <a:gd name="T12" fmla="+- 0 7655 7593"/>
                            <a:gd name="T13" fmla="*/ T12 w 89"/>
                            <a:gd name="T14" fmla="+- 0 885 691"/>
                            <a:gd name="T15" fmla="*/ 885 h 194"/>
                            <a:gd name="T16" fmla="+- 0 7681 7593"/>
                            <a:gd name="T17" fmla="*/ T16 w 89"/>
                            <a:gd name="T18" fmla="+- 0 885 691"/>
                            <a:gd name="T19" fmla="*/ 885 h 194"/>
                            <a:gd name="T20" fmla="+- 0 7680 7593"/>
                            <a:gd name="T21" fmla="*/ T20 w 89"/>
                            <a:gd name="T22" fmla="+- 0 877 691"/>
                            <a:gd name="T23" fmla="*/ 877 h 194"/>
                            <a:gd name="T24" fmla="+- 0 7680 7593"/>
                            <a:gd name="T25" fmla="*/ T24 w 89"/>
                            <a:gd name="T26" fmla="+- 0 800 691"/>
                            <a:gd name="T27" fmla="*/ 800 h 194"/>
                            <a:gd name="T28" fmla="+- 0 7673 7593"/>
                            <a:gd name="T29" fmla="*/ T28 w 89"/>
                            <a:gd name="T30" fmla="+- 0 791 691"/>
                            <a:gd name="T31" fmla="*/ 791 h 194"/>
                            <a:gd name="T32" fmla="+- 0 7654 7593"/>
                            <a:gd name="T33" fmla="*/ T32 w 89"/>
                            <a:gd name="T34" fmla="+- 0 789 691"/>
                            <a:gd name="T35" fmla="*/ 789 h 194"/>
                            <a:gd name="T36" fmla="+- 0 7654 7593"/>
                            <a:gd name="T37" fmla="*/ T36 w 89"/>
                            <a:gd name="T38" fmla="+- 0 788 691"/>
                            <a:gd name="T39" fmla="*/ 788 h 194"/>
                            <a:gd name="T40" fmla="+- 0 7667 7593"/>
                            <a:gd name="T41" fmla="*/ T40 w 89"/>
                            <a:gd name="T42" fmla="+- 0 783 691"/>
                            <a:gd name="T43" fmla="*/ 783 h 194"/>
                            <a:gd name="T44" fmla="+- 0 7678 7593"/>
                            <a:gd name="T45" fmla="*/ T44 w 89"/>
                            <a:gd name="T46" fmla="+- 0 768 691"/>
                            <a:gd name="T47" fmla="*/ 768 h 194"/>
                            <a:gd name="T48" fmla="+- 0 7681 7593"/>
                            <a:gd name="T49" fmla="*/ T48 w 89"/>
                            <a:gd name="T50" fmla="+- 0 744 691"/>
                            <a:gd name="T51" fmla="*/ 744 h 194"/>
                            <a:gd name="T52" fmla="+- 0 7680 7593"/>
                            <a:gd name="T53" fmla="*/ T52 w 89"/>
                            <a:gd name="T54" fmla="+- 0 729 691"/>
                            <a:gd name="T55" fmla="*/ 729 h 194"/>
                            <a:gd name="T56" fmla="+- 0 7676 7593"/>
                            <a:gd name="T57" fmla="*/ T56 w 89"/>
                            <a:gd name="T58" fmla="+- 0 706 691"/>
                            <a:gd name="T59" fmla="*/ 706 h 194"/>
                            <a:gd name="T60" fmla="+- 0 7663 7593"/>
                            <a:gd name="T61" fmla="*/ T60 w 89"/>
                            <a:gd name="T62" fmla="+- 0 694 691"/>
                            <a:gd name="T63" fmla="*/ 694 h 194"/>
                            <a:gd name="T64" fmla="+- 0 7636 7593"/>
                            <a:gd name="T65" fmla="*/ T64 w 89"/>
                            <a:gd name="T66" fmla="+- 0 691 691"/>
                            <a:gd name="T67" fmla="*/ 691 h 194"/>
                            <a:gd name="T68" fmla="+- 0 7620 7593"/>
                            <a:gd name="T69" fmla="*/ T68 w 89"/>
                            <a:gd name="T70" fmla="+- 0 714 691"/>
                            <a:gd name="T71" fmla="*/ 714 h 194"/>
                            <a:gd name="T72" fmla="+- 0 7651 7593"/>
                            <a:gd name="T73" fmla="*/ T72 w 89"/>
                            <a:gd name="T74" fmla="+- 0 714 691"/>
                            <a:gd name="T75" fmla="*/ 714 h 194"/>
                            <a:gd name="T76" fmla="+- 0 7653 7593"/>
                            <a:gd name="T77" fmla="*/ T76 w 89"/>
                            <a:gd name="T78" fmla="+- 0 716 691"/>
                            <a:gd name="T79" fmla="*/ 716 h 194"/>
                            <a:gd name="T80" fmla="+- 0 7653 7593"/>
                            <a:gd name="T81" fmla="*/ T80 w 89"/>
                            <a:gd name="T82" fmla="+- 0 748 691"/>
                            <a:gd name="T83" fmla="*/ 748 h 194"/>
                            <a:gd name="T84" fmla="+- 0 7652 7593"/>
                            <a:gd name="T85" fmla="*/ T84 w 89"/>
                            <a:gd name="T86" fmla="+- 0 806 691"/>
                            <a:gd name="T87" fmla="*/ 806 h 194"/>
                            <a:gd name="T88" fmla="+- 0 7652 7593"/>
                            <a:gd name="T89" fmla="*/ T88 w 89"/>
                            <a:gd name="T90" fmla="+- 0 868 691"/>
                            <a:gd name="T91" fmla="*/ 868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9" y="177"/>
                              </a:moveTo>
                              <a:lnTo>
                                <a:pt x="59" y="184"/>
                              </a:lnTo>
                              <a:lnTo>
                                <a:pt x="59" y="189"/>
                              </a:lnTo>
                              <a:lnTo>
                                <a:pt x="62" y="194"/>
                              </a:lnTo>
                              <a:lnTo>
                                <a:pt x="88" y="194"/>
                              </a:lnTo>
                              <a:lnTo>
                                <a:pt x="87" y="186"/>
                              </a:lnTo>
                              <a:lnTo>
                                <a:pt x="87" y="109"/>
                              </a:lnTo>
                              <a:lnTo>
                                <a:pt x="80" y="100"/>
                              </a:lnTo>
                              <a:lnTo>
                                <a:pt x="61" y="98"/>
                              </a:lnTo>
                              <a:lnTo>
                                <a:pt x="61" y="97"/>
                              </a:lnTo>
                              <a:lnTo>
                                <a:pt x="74" y="92"/>
                              </a:lnTo>
                              <a:lnTo>
                                <a:pt x="85" y="77"/>
                              </a:lnTo>
                              <a:lnTo>
                                <a:pt x="88" y="53"/>
                              </a:lnTo>
                              <a:lnTo>
                                <a:pt x="87" y="38"/>
                              </a:lnTo>
                              <a:lnTo>
                                <a:pt x="83" y="15"/>
                              </a:lnTo>
                              <a:lnTo>
                                <a:pt x="70" y="3"/>
                              </a:lnTo>
                              <a:lnTo>
                                <a:pt x="43" y="0"/>
                              </a:lnTo>
                              <a:lnTo>
                                <a:pt x="27" y="23"/>
                              </a:lnTo>
                              <a:lnTo>
                                <a:pt x="58" y="23"/>
                              </a:lnTo>
                              <a:lnTo>
                                <a:pt x="60" y="25"/>
                              </a:lnTo>
                              <a:lnTo>
                                <a:pt x="60" y="57"/>
                              </a:lnTo>
                              <a:lnTo>
                                <a:pt x="59" y="115"/>
                              </a:lnTo>
                              <a:lnTo>
                                <a:pt x="59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1" name="Freeform 164"/>
                      <wps:cNvSpPr/>
                      <wps:spPr bwMode="auto">
                        <a:xfrm>
                          <a:off x="7691" y="691"/>
                          <a:ext cx="77" cy="194"/>
                        </a:xfrm>
                        <a:custGeom>
                          <a:avLst/>
                          <a:gdLst>
                            <a:gd name="T0" fmla="+- 0 7735 7691"/>
                            <a:gd name="T1" fmla="*/ T0 w 77"/>
                            <a:gd name="T2" fmla="+- 0 691 691"/>
                            <a:gd name="T3" fmla="*/ 691 h 194"/>
                            <a:gd name="T4" fmla="+- 0 7732 7691"/>
                            <a:gd name="T5" fmla="*/ T4 w 77"/>
                            <a:gd name="T6" fmla="+- 0 813 691"/>
                            <a:gd name="T7" fmla="*/ 813 h 194"/>
                            <a:gd name="T8" fmla="+- 0 7750 7691"/>
                            <a:gd name="T9" fmla="*/ T8 w 77"/>
                            <a:gd name="T10" fmla="+- 0 720 691"/>
                            <a:gd name="T11" fmla="*/ 720 h 194"/>
                            <a:gd name="T12" fmla="+- 0 7768 7691"/>
                            <a:gd name="T13" fmla="*/ T12 w 77"/>
                            <a:gd name="T14" fmla="+- 0 691 691"/>
                            <a:gd name="T15" fmla="*/ 691 h 194"/>
                            <a:gd name="T16" fmla="+- 0 7735 7691"/>
                            <a:gd name="T17" fmla="*/ T16 w 77"/>
                            <a:gd name="T18" fmla="+- 0 691 691"/>
                            <a:gd name="T19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44" y="0"/>
                              </a:moveTo>
                              <a:lnTo>
                                <a:pt x="41" y="122"/>
                              </a:lnTo>
                              <a:lnTo>
                                <a:pt x="59" y="29"/>
                              </a:lnTo>
                              <a:lnTo>
                                <a:pt x="77" y="0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2" name="Freeform 165"/>
                      <wps:cNvSpPr/>
                      <wps:spPr bwMode="auto">
                        <a:xfrm>
                          <a:off x="7691" y="691"/>
                          <a:ext cx="77" cy="194"/>
                        </a:xfrm>
                        <a:custGeom>
                          <a:avLst/>
                          <a:gdLst>
                            <a:gd name="T0" fmla="+- 0 7750 7691"/>
                            <a:gd name="T1" fmla="*/ T0 w 77"/>
                            <a:gd name="T2" fmla="+- 0 720 691"/>
                            <a:gd name="T3" fmla="*/ 720 h 194"/>
                            <a:gd name="T4" fmla="+- 0 7750 7691"/>
                            <a:gd name="T5" fmla="*/ T4 w 77"/>
                            <a:gd name="T6" fmla="+- 0 720 691"/>
                            <a:gd name="T7" fmla="*/ 720 h 194"/>
                            <a:gd name="T8" fmla="+- 0 7768 7691"/>
                            <a:gd name="T9" fmla="*/ T8 w 77"/>
                            <a:gd name="T10" fmla="+- 0 813 691"/>
                            <a:gd name="T11" fmla="*/ 813 h 194"/>
                            <a:gd name="T12" fmla="+- 0 7732 7691"/>
                            <a:gd name="T13" fmla="*/ T12 w 77"/>
                            <a:gd name="T14" fmla="+- 0 813 691"/>
                            <a:gd name="T15" fmla="*/ 813 h 194"/>
                            <a:gd name="T16" fmla="+- 0 7735 7691"/>
                            <a:gd name="T17" fmla="*/ T16 w 77"/>
                            <a:gd name="T18" fmla="+- 0 691 691"/>
                            <a:gd name="T19" fmla="*/ 691 h 194"/>
                            <a:gd name="T20" fmla="+- 0 7691 7691"/>
                            <a:gd name="T21" fmla="*/ T20 w 77"/>
                            <a:gd name="T22" fmla="+- 0 885 691"/>
                            <a:gd name="T23" fmla="*/ 885 h 194"/>
                            <a:gd name="T24" fmla="+- 0 7719 7691"/>
                            <a:gd name="T25" fmla="*/ T24 w 77"/>
                            <a:gd name="T26" fmla="+- 0 885 691"/>
                            <a:gd name="T27" fmla="*/ 885 h 194"/>
                            <a:gd name="T28" fmla="+- 0 7728 7691"/>
                            <a:gd name="T29" fmla="*/ T28 w 77"/>
                            <a:gd name="T30" fmla="+- 0 836 691"/>
                            <a:gd name="T31" fmla="*/ 836 h 194"/>
                            <a:gd name="T32" fmla="+- 0 7772 7691"/>
                            <a:gd name="T33" fmla="*/ T32 w 77"/>
                            <a:gd name="T34" fmla="+- 0 836 691"/>
                            <a:gd name="T35" fmla="*/ 836 h 194"/>
                            <a:gd name="T36" fmla="+- 0 7781 7691"/>
                            <a:gd name="T37" fmla="*/ T36 w 77"/>
                            <a:gd name="T38" fmla="+- 0 885 691"/>
                            <a:gd name="T39" fmla="*/ 885 h 194"/>
                            <a:gd name="T40" fmla="+- 0 7809 7691"/>
                            <a:gd name="T41" fmla="*/ T40 w 77"/>
                            <a:gd name="T42" fmla="+- 0 885 691"/>
                            <a:gd name="T43" fmla="*/ 885 h 194"/>
                            <a:gd name="T44" fmla="+- 0 7768 7691"/>
                            <a:gd name="T45" fmla="*/ T44 w 77"/>
                            <a:gd name="T46" fmla="+- 0 691 691"/>
                            <a:gd name="T47" fmla="*/ 691 h 194"/>
                            <a:gd name="T48" fmla="+- 0 7750 7691"/>
                            <a:gd name="T49" fmla="*/ T48 w 77"/>
                            <a:gd name="T50" fmla="+- 0 720 691"/>
                            <a:gd name="T51" fmla="*/ 72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59" y="29"/>
                              </a:moveTo>
                              <a:lnTo>
                                <a:pt x="59" y="29"/>
                              </a:lnTo>
                              <a:lnTo>
                                <a:pt x="77" y="122"/>
                              </a:lnTo>
                              <a:lnTo>
                                <a:pt x="41" y="122"/>
                              </a:lnTo>
                              <a:lnTo>
                                <a:pt x="44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37" y="145"/>
                              </a:lnTo>
                              <a:lnTo>
                                <a:pt x="81" y="145"/>
                              </a:lnTo>
                              <a:lnTo>
                                <a:pt x="90" y="194"/>
                              </a:lnTo>
                              <a:lnTo>
                                <a:pt x="118" y="194"/>
                              </a:lnTo>
                              <a:lnTo>
                                <a:pt x="77" y="0"/>
                              </a:lnTo>
                              <a:lnTo>
                                <a:pt x="5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3" name="Freeform 166"/>
                      <wps:cNvSpPr/>
                      <wps:spPr bwMode="auto">
                        <a:xfrm>
                          <a:off x="7795" y="691"/>
                          <a:ext cx="95" cy="194"/>
                        </a:xfrm>
                        <a:custGeom>
                          <a:avLst/>
                          <a:gdLst>
                            <a:gd name="T0" fmla="+- 0 7829 7795"/>
                            <a:gd name="T1" fmla="*/ T0 w 95"/>
                            <a:gd name="T2" fmla="+- 0 885 691"/>
                            <a:gd name="T3" fmla="*/ 885 h 194"/>
                            <a:gd name="T4" fmla="+- 0 7857 7795"/>
                            <a:gd name="T5" fmla="*/ T4 w 95"/>
                            <a:gd name="T6" fmla="+- 0 885 691"/>
                            <a:gd name="T7" fmla="*/ 885 h 194"/>
                            <a:gd name="T8" fmla="+- 0 7857 7795"/>
                            <a:gd name="T9" fmla="*/ T8 w 95"/>
                            <a:gd name="T10" fmla="+- 0 714 691"/>
                            <a:gd name="T11" fmla="*/ 714 h 194"/>
                            <a:gd name="T12" fmla="+- 0 7890 7795"/>
                            <a:gd name="T13" fmla="*/ T12 w 95"/>
                            <a:gd name="T14" fmla="+- 0 714 691"/>
                            <a:gd name="T15" fmla="*/ 714 h 194"/>
                            <a:gd name="T16" fmla="+- 0 7890 7795"/>
                            <a:gd name="T17" fmla="*/ T16 w 95"/>
                            <a:gd name="T18" fmla="+- 0 691 691"/>
                            <a:gd name="T19" fmla="*/ 691 h 194"/>
                            <a:gd name="T20" fmla="+- 0 7795 7795"/>
                            <a:gd name="T21" fmla="*/ T20 w 95"/>
                            <a:gd name="T22" fmla="+- 0 691 691"/>
                            <a:gd name="T23" fmla="*/ 691 h 194"/>
                            <a:gd name="T24" fmla="+- 0 7795 7795"/>
                            <a:gd name="T25" fmla="*/ T24 w 95"/>
                            <a:gd name="T26" fmla="+- 0 714 691"/>
                            <a:gd name="T27" fmla="*/ 714 h 194"/>
                            <a:gd name="T28" fmla="+- 0 7829 7795"/>
                            <a:gd name="T29" fmla="*/ T28 w 95"/>
                            <a:gd name="T30" fmla="+- 0 714 691"/>
                            <a:gd name="T31" fmla="*/ 714 h 194"/>
                            <a:gd name="T32" fmla="+- 0 7829 7795"/>
                            <a:gd name="T33" fmla="*/ T32 w 95"/>
                            <a:gd name="T34" fmla="+- 0 885 691"/>
                            <a:gd name="T35" fmla="*/ 885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5" h="194">
                              <a:moveTo>
                                <a:pt x="34" y="194"/>
                              </a:moveTo>
                              <a:lnTo>
                                <a:pt x="62" y="194"/>
                              </a:lnTo>
                              <a:lnTo>
                                <a:pt x="62" y="23"/>
                              </a:lnTo>
                              <a:lnTo>
                                <a:pt x="95" y="23"/>
                              </a:lnTo>
                              <a:lnTo>
                                <a:pt x="95" y="0"/>
                              </a:ln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34" y="23"/>
                              </a:lnTo>
                              <a:lnTo>
                                <a:pt x="34" y="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4" name="Freeform 167"/>
                      <wps:cNvSpPr/>
                      <wps:spPr bwMode="auto">
                        <a:xfrm>
                          <a:off x="7893" y="690"/>
                          <a:ext cx="95" cy="197"/>
                        </a:xfrm>
                        <a:custGeom>
                          <a:avLst/>
                          <a:gdLst>
                            <a:gd name="T0" fmla="+- 0 7921 7893"/>
                            <a:gd name="T1" fmla="*/ T0 w 95"/>
                            <a:gd name="T2" fmla="+- 0 719 690"/>
                            <a:gd name="T3" fmla="*/ 719 h 197"/>
                            <a:gd name="T4" fmla="+- 0 7928 7893"/>
                            <a:gd name="T5" fmla="*/ T4 w 95"/>
                            <a:gd name="T6" fmla="+- 0 711 690"/>
                            <a:gd name="T7" fmla="*/ 711 h 197"/>
                            <a:gd name="T8" fmla="+- 0 7953 7893"/>
                            <a:gd name="T9" fmla="*/ T8 w 95"/>
                            <a:gd name="T10" fmla="+- 0 711 690"/>
                            <a:gd name="T11" fmla="*/ 711 h 197"/>
                            <a:gd name="T12" fmla="+- 0 7960 7893"/>
                            <a:gd name="T13" fmla="*/ T12 w 95"/>
                            <a:gd name="T14" fmla="+- 0 719 690"/>
                            <a:gd name="T15" fmla="*/ 719 h 197"/>
                            <a:gd name="T16" fmla="+- 0 7960 7893"/>
                            <a:gd name="T17" fmla="*/ T16 w 95"/>
                            <a:gd name="T18" fmla="+- 0 857 690"/>
                            <a:gd name="T19" fmla="*/ 857 h 197"/>
                            <a:gd name="T20" fmla="+- 0 7954 7893"/>
                            <a:gd name="T21" fmla="*/ T20 w 95"/>
                            <a:gd name="T22" fmla="+- 0 885 690"/>
                            <a:gd name="T23" fmla="*/ 885 h 197"/>
                            <a:gd name="T24" fmla="+- 0 7975 7893"/>
                            <a:gd name="T25" fmla="*/ T24 w 95"/>
                            <a:gd name="T26" fmla="+- 0 875 690"/>
                            <a:gd name="T27" fmla="*/ 875 h 197"/>
                            <a:gd name="T28" fmla="+- 0 7985 7893"/>
                            <a:gd name="T29" fmla="*/ T28 w 95"/>
                            <a:gd name="T30" fmla="+- 0 858 690"/>
                            <a:gd name="T31" fmla="*/ 858 h 197"/>
                            <a:gd name="T32" fmla="+- 0 7988 7893"/>
                            <a:gd name="T33" fmla="*/ T32 w 95"/>
                            <a:gd name="T34" fmla="+- 0 836 690"/>
                            <a:gd name="T35" fmla="*/ 836 h 197"/>
                            <a:gd name="T36" fmla="+- 0 7988 7893"/>
                            <a:gd name="T37" fmla="*/ T36 w 95"/>
                            <a:gd name="T38" fmla="+- 0 738 690"/>
                            <a:gd name="T39" fmla="*/ 738 h 197"/>
                            <a:gd name="T40" fmla="+- 0 7987 7893"/>
                            <a:gd name="T41" fmla="*/ T40 w 95"/>
                            <a:gd name="T42" fmla="+- 0 728 690"/>
                            <a:gd name="T43" fmla="*/ 728 h 197"/>
                            <a:gd name="T44" fmla="+- 0 7981 7893"/>
                            <a:gd name="T45" fmla="*/ T44 w 95"/>
                            <a:gd name="T46" fmla="+- 0 707 690"/>
                            <a:gd name="T47" fmla="*/ 707 h 197"/>
                            <a:gd name="T48" fmla="+- 0 7966 7893"/>
                            <a:gd name="T49" fmla="*/ T48 w 95"/>
                            <a:gd name="T50" fmla="+- 0 694 690"/>
                            <a:gd name="T51" fmla="*/ 694 h 197"/>
                            <a:gd name="T52" fmla="+- 0 7940 7893"/>
                            <a:gd name="T53" fmla="*/ T52 w 95"/>
                            <a:gd name="T54" fmla="+- 0 690 690"/>
                            <a:gd name="T55" fmla="*/ 690 h 197"/>
                            <a:gd name="T56" fmla="+- 0 7926 7893"/>
                            <a:gd name="T57" fmla="*/ T56 w 95"/>
                            <a:gd name="T58" fmla="+- 0 691 690"/>
                            <a:gd name="T59" fmla="*/ 691 h 197"/>
                            <a:gd name="T60" fmla="+- 0 7906 7893"/>
                            <a:gd name="T61" fmla="*/ T60 w 95"/>
                            <a:gd name="T62" fmla="+- 0 701 690"/>
                            <a:gd name="T63" fmla="*/ 701 h 197"/>
                            <a:gd name="T64" fmla="+- 0 7896 7893"/>
                            <a:gd name="T65" fmla="*/ T64 w 95"/>
                            <a:gd name="T66" fmla="+- 0 718 690"/>
                            <a:gd name="T67" fmla="*/ 718 h 197"/>
                            <a:gd name="T68" fmla="+- 0 7893 7893"/>
                            <a:gd name="T69" fmla="*/ T68 w 95"/>
                            <a:gd name="T70" fmla="+- 0 741 690"/>
                            <a:gd name="T71" fmla="*/ 741 h 197"/>
                            <a:gd name="T72" fmla="+- 0 7893 7893"/>
                            <a:gd name="T73" fmla="*/ T72 w 95"/>
                            <a:gd name="T74" fmla="+- 0 839 690"/>
                            <a:gd name="T75" fmla="*/ 839 h 197"/>
                            <a:gd name="T76" fmla="+- 0 7893 7893"/>
                            <a:gd name="T77" fmla="*/ T76 w 95"/>
                            <a:gd name="T78" fmla="+- 0 848 690"/>
                            <a:gd name="T79" fmla="*/ 848 h 197"/>
                            <a:gd name="T80" fmla="+- 0 7900 7893"/>
                            <a:gd name="T81" fmla="*/ T80 w 95"/>
                            <a:gd name="T82" fmla="+- 0 869 690"/>
                            <a:gd name="T83" fmla="*/ 869 h 197"/>
                            <a:gd name="T84" fmla="+- 0 7914 7893"/>
                            <a:gd name="T85" fmla="*/ T84 w 95"/>
                            <a:gd name="T86" fmla="+- 0 882 690"/>
                            <a:gd name="T87" fmla="*/ 882 h 197"/>
                            <a:gd name="T88" fmla="+- 0 7940 7893"/>
                            <a:gd name="T89" fmla="*/ T88 w 95"/>
                            <a:gd name="T90" fmla="+- 0 887 690"/>
                            <a:gd name="T91" fmla="*/ 887 h 197"/>
                            <a:gd name="T92" fmla="+- 0 7921 7893"/>
                            <a:gd name="T93" fmla="*/ T92 w 95"/>
                            <a:gd name="T94" fmla="+- 0 857 690"/>
                            <a:gd name="T95" fmla="*/ 857 h 197"/>
                            <a:gd name="T96" fmla="+- 0 7921 7893"/>
                            <a:gd name="T97" fmla="*/ T96 w 95"/>
                            <a:gd name="T98" fmla="+- 0 719 690"/>
                            <a:gd name="T99" fmla="*/ 719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29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29"/>
                              </a:lnTo>
                              <a:lnTo>
                                <a:pt x="67" y="167"/>
                              </a:lnTo>
                              <a:lnTo>
                                <a:pt x="61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7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8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7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5" name="Freeform 168"/>
                      <wps:cNvSpPr/>
                      <wps:spPr bwMode="auto">
                        <a:xfrm>
                          <a:off x="7893" y="690"/>
                          <a:ext cx="95" cy="197"/>
                        </a:xfrm>
                        <a:custGeom>
                          <a:avLst/>
                          <a:gdLst>
                            <a:gd name="T0" fmla="+- 0 7960 7893"/>
                            <a:gd name="T1" fmla="*/ T0 w 95"/>
                            <a:gd name="T2" fmla="+- 0 857 690"/>
                            <a:gd name="T3" fmla="*/ 857 h 197"/>
                            <a:gd name="T4" fmla="+- 0 7952 7893"/>
                            <a:gd name="T5" fmla="*/ T4 w 95"/>
                            <a:gd name="T6" fmla="+- 0 866 690"/>
                            <a:gd name="T7" fmla="*/ 866 h 197"/>
                            <a:gd name="T8" fmla="+- 0 7929 7893"/>
                            <a:gd name="T9" fmla="*/ T8 w 95"/>
                            <a:gd name="T10" fmla="+- 0 866 690"/>
                            <a:gd name="T11" fmla="*/ 866 h 197"/>
                            <a:gd name="T12" fmla="+- 0 7921 7893"/>
                            <a:gd name="T13" fmla="*/ T12 w 95"/>
                            <a:gd name="T14" fmla="+- 0 857 690"/>
                            <a:gd name="T15" fmla="*/ 857 h 197"/>
                            <a:gd name="T16" fmla="+- 0 7940 7893"/>
                            <a:gd name="T17" fmla="*/ T16 w 95"/>
                            <a:gd name="T18" fmla="+- 0 887 690"/>
                            <a:gd name="T19" fmla="*/ 887 h 197"/>
                            <a:gd name="T20" fmla="+- 0 7954 7893"/>
                            <a:gd name="T21" fmla="*/ T20 w 95"/>
                            <a:gd name="T22" fmla="+- 0 885 690"/>
                            <a:gd name="T23" fmla="*/ 885 h 197"/>
                            <a:gd name="T24" fmla="+- 0 7960 7893"/>
                            <a:gd name="T25" fmla="*/ T24 w 95"/>
                            <a:gd name="T26" fmla="+- 0 857 690"/>
                            <a:gd name="T27" fmla="*/ 857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1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6" name="Freeform 169"/>
                      <wps:cNvSpPr/>
                      <wps:spPr bwMode="auto">
                        <a:xfrm>
                          <a:off x="8007" y="691"/>
                          <a:ext cx="89" cy="194"/>
                        </a:xfrm>
                        <a:custGeom>
                          <a:avLst/>
                          <a:gdLst>
                            <a:gd name="T0" fmla="+- 0 8062 8007"/>
                            <a:gd name="T1" fmla="*/ T0 w 89"/>
                            <a:gd name="T2" fmla="+- 0 773 691"/>
                            <a:gd name="T3" fmla="*/ 773 h 194"/>
                            <a:gd name="T4" fmla="+- 0 8042 8007"/>
                            <a:gd name="T5" fmla="*/ T4 w 89"/>
                            <a:gd name="T6" fmla="+- 0 778 691"/>
                            <a:gd name="T7" fmla="*/ 778 h 194"/>
                            <a:gd name="T8" fmla="+- 0 8035 8007"/>
                            <a:gd name="T9" fmla="*/ T8 w 89"/>
                            <a:gd name="T10" fmla="+- 0 778 691"/>
                            <a:gd name="T11" fmla="*/ 778 h 194"/>
                            <a:gd name="T12" fmla="+- 0 8035 8007"/>
                            <a:gd name="T13" fmla="*/ T12 w 89"/>
                            <a:gd name="T14" fmla="+- 0 714 691"/>
                            <a:gd name="T15" fmla="*/ 714 h 194"/>
                            <a:gd name="T16" fmla="+- 0 8050 8007"/>
                            <a:gd name="T17" fmla="*/ T16 w 89"/>
                            <a:gd name="T18" fmla="+- 0 691 691"/>
                            <a:gd name="T19" fmla="*/ 691 h 194"/>
                            <a:gd name="T20" fmla="+- 0 8007 8007"/>
                            <a:gd name="T21" fmla="*/ T20 w 89"/>
                            <a:gd name="T22" fmla="+- 0 691 691"/>
                            <a:gd name="T23" fmla="*/ 691 h 194"/>
                            <a:gd name="T24" fmla="+- 0 8007 8007"/>
                            <a:gd name="T25" fmla="*/ T24 w 89"/>
                            <a:gd name="T26" fmla="+- 0 885 691"/>
                            <a:gd name="T27" fmla="*/ 885 h 194"/>
                            <a:gd name="T28" fmla="+- 0 8035 8007"/>
                            <a:gd name="T29" fmla="*/ T28 w 89"/>
                            <a:gd name="T30" fmla="+- 0 885 691"/>
                            <a:gd name="T31" fmla="*/ 885 h 194"/>
                            <a:gd name="T32" fmla="+- 0 8035 8007"/>
                            <a:gd name="T33" fmla="*/ T32 w 89"/>
                            <a:gd name="T34" fmla="+- 0 801 691"/>
                            <a:gd name="T35" fmla="*/ 801 h 194"/>
                            <a:gd name="T36" fmla="+- 0 8062 8007"/>
                            <a:gd name="T37" fmla="*/ T36 w 89"/>
                            <a:gd name="T38" fmla="+- 0 801 691"/>
                            <a:gd name="T39" fmla="*/ 801 h 194"/>
                            <a:gd name="T40" fmla="+- 0 8066 8007"/>
                            <a:gd name="T41" fmla="*/ T40 w 89"/>
                            <a:gd name="T42" fmla="+- 0 806 691"/>
                            <a:gd name="T43" fmla="*/ 806 h 194"/>
                            <a:gd name="T44" fmla="+- 0 8067 8007"/>
                            <a:gd name="T45" fmla="*/ T44 w 89"/>
                            <a:gd name="T46" fmla="+- 0 748 691"/>
                            <a:gd name="T47" fmla="*/ 748 h 194"/>
                            <a:gd name="T48" fmla="+- 0 8062 8007"/>
                            <a:gd name="T49" fmla="*/ T48 w 89"/>
                            <a:gd name="T50" fmla="+- 0 773 691"/>
                            <a:gd name="T51" fmla="*/ 77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5" y="82"/>
                              </a:moveTo>
                              <a:lnTo>
                                <a:pt x="35" y="87"/>
                              </a:lnTo>
                              <a:lnTo>
                                <a:pt x="28" y="87"/>
                              </a:lnTo>
                              <a:lnTo>
                                <a:pt x="28" y="23"/>
                              </a:lnTo>
                              <a:lnTo>
                                <a:pt x="43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28" y="110"/>
                              </a:lnTo>
                              <a:lnTo>
                                <a:pt x="55" y="110"/>
                              </a:lnTo>
                              <a:lnTo>
                                <a:pt x="59" y="115"/>
                              </a:lnTo>
                              <a:lnTo>
                                <a:pt x="60" y="57"/>
                              </a:lnTo>
                              <a:lnTo>
                                <a:pt x="55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7" name="Freeform 170"/>
                      <wps:cNvSpPr/>
                      <wps:spPr bwMode="auto">
                        <a:xfrm>
                          <a:off x="8007" y="691"/>
                          <a:ext cx="89" cy="194"/>
                        </a:xfrm>
                        <a:custGeom>
                          <a:avLst/>
                          <a:gdLst>
                            <a:gd name="T0" fmla="+- 0 8066 8007"/>
                            <a:gd name="T1" fmla="*/ T0 w 89"/>
                            <a:gd name="T2" fmla="+- 0 868 691"/>
                            <a:gd name="T3" fmla="*/ 868 h 194"/>
                            <a:gd name="T4" fmla="+- 0 8066 8007"/>
                            <a:gd name="T5" fmla="*/ T4 w 89"/>
                            <a:gd name="T6" fmla="+- 0 875 691"/>
                            <a:gd name="T7" fmla="*/ 875 h 194"/>
                            <a:gd name="T8" fmla="+- 0 8066 8007"/>
                            <a:gd name="T9" fmla="*/ T8 w 89"/>
                            <a:gd name="T10" fmla="+- 0 880 691"/>
                            <a:gd name="T11" fmla="*/ 880 h 194"/>
                            <a:gd name="T12" fmla="+- 0 8069 8007"/>
                            <a:gd name="T13" fmla="*/ T12 w 89"/>
                            <a:gd name="T14" fmla="+- 0 885 691"/>
                            <a:gd name="T15" fmla="*/ 885 h 194"/>
                            <a:gd name="T16" fmla="+- 0 8095 8007"/>
                            <a:gd name="T17" fmla="*/ T16 w 89"/>
                            <a:gd name="T18" fmla="+- 0 885 691"/>
                            <a:gd name="T19" fmla="*/ 885 h 194"/>
                            <a:gd name="T20" fmla="+- 0 8094 8007"/>
                            <a:gd name="T21" fmla="*/ T20 w 89"/>
                            <a:gd name="T22" fmla="+- 0 877 691"/>
                            <a:gd name="T23" fmla="*/ 877 h 194"/>
                            <a:gd name="T24" fmla="+- 0 8094 8007"/>
                            <a:gd name="T25" fmla="*/ T24 w 89"/>
                            <a:gd name="T26" fmla="+- 0 800 691"/>
                            <a:gd name="T27" fmla="*/ 800 h 194"/>
                            <a:gd name="T28" fmla="+- 0 8087 8007"/>
                            <a:gd name="T29" fmla="*/ T28 w 89"/>
                            <a:gd name="T30" fmla="+- 0 791 691"/>
                            <a:gd name="T31" fmla="*/ 791 h 194"/>
                            <a:gd name="T32" fmla="+- 0 8068 8007"/>
                            <a:gd name="T33" fmla="*/ T32 w 89"/>
                            <a:gd name="T34" fmla="+- 0 789 691"/>
                            <a:gd name="T35" fmla="*/ 789 h 194"/>
                            <a:gd name="T36" fmla="+- 0 8068 8007"/>
                            <a:gd name="T37" fmla="*/ T36 w 89"/>
                            <a:gd name="T38" fmla="+- 0 788 691"/>
                            <a:gd name="T39" fmla="*/ 788 h 194"/>
                            <a:gd name="T40" fmla="+- 0 8081 8007"/>
                            <a:gd name="T41" fmla="*/ T40 w 89"/>
                            <a:gd name="T42" fmla="+- 0 783 691"/>
                            <a:gd name="T43" fmla="*/ 783 h 194"/>
                            <a:gd name="T44" fmla="+- 0 8092 8007"/>
                            <a:gd name="T45" fmla="*/ T44 w 89"/>
                            <a:gd name="T46" fmla="+- 0 768 691"/>
                            <a:gd name="T47" fmla="*/ 768 h 194"/>
                            <a:gd name="T48" fmla="+- 0 8095 8007"/>
                            <a:gd name="T49" fmla="*/ T48 w 89"/>
                            <a:gd name="T50" fmla="+- 0 744 691"/>
                            <a:gd name="T51" fmla="*/ 744 h 194"/>
                            <a:gd name="T52" fmla="+- 0 8095 8007"/>
                            <a:gd name="T53" fmla="*/ T52 w 89"/>
                            <a:gd name="T54" fmla="+- 0 729 691"/>
                            <a:gd name="T55" fmla="*/ 729 h 194"/>
                            <a:gd name="T56" fmla="+- 0 8090 8007"/>
                            <a:gd name="T57" fmla="*/ T56 w 89"/>
                            <a:gd name="T58" fmla="+- 0 706 691"/>
                            <a:gd name="T59" fmla="*/ 706 h 194"/>
                            <a:gd name="T60" fmla="+- 0 8077 8007"/>
                            <a:gd name="T61" fmla="*/ T60 w 89"/>
                            <a:gd name="T62" fmla="+- 0 694 691"/>
                            <a:gd name="T63" fmla="*/ 694 h 194"/>
                            <a:gd name="T64" fmla="+- 0 8050 8007"/>
                            <a:gd name="T65" fmla="*/ T64 w 89"/>
                            <a:gd name="T66" fmla="+- 0 691 691"/>
                            <a:gd name="T67" fmla="*/ 691 h 194"/>
                            <a:gd name="T68" fmla="+- 0 8035 8007"/>
                            <a:gd name="T69" fmla="*/ T68 w 89"/>
                            <a:gd name="T70" fmla="+- 0 714 691"/>
                            <a:gd name="T71" fmla="*/ 714 h 194"/>
                            <a:gd name="T72" fmla="+- 0 8065 8007"/>
                            <a:gd name="T73" fmla="*/ T72 w 89"/>
                            <a:gd name="T74" fmla="+- 0 714 691"/>
                            <a:gd name="T75" fmla="*/ 714 h 194"/>
                            <a:gd name="T76" fmla="+- 0 8067 8007"/>
                            <a:gd name="T77" fmla="*/ T76 w 89"/>
                            <a:gd name="T78" fmla="+- 0 716 691"/>
                            <a:gd name="T79" fmla="*/ 716 h 194"/>
                            <a:gd name="T80" fmla="+- 0 8067 8007"/>
                            <a:gd name="T81" fmla="*/ T80 w 89"/>
                            <a:gd name="T82" fmla="+- 0 748 691"/>
                            <a:gd name="T83" fmla="*/ 748 h 194"/>
                            <a:gd name="T84" fmla="+- 0 8066 8007"/>
                            <a:gd name="T85" fmla="*/ T84 w 89"/>
                            <a:gd name="T86" fmla="+- 0 806 691"/>
                            <a:gd name="T87" fmla="*/ 806 h 194"/>
                            <a:gd name="T88" fmla="+- 0 8066 8007"/>
                            <a:gd name="T89" fmla="*/ T88 w 89"/>
                            <a:gd name="T90" fmla="+- 0 868 691"/>
                            <a:gd name="T91" fmla="*/ 868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9" y="177"/>
                              </a:moveTo>
                              <a:lnTo>
                                <a:pt x="59" y="184"/>
                              </a:lnTo>
                              <a:lnTo>
                                <a:pt x="59" y="189"/>
                              </a:lnTo>
                              <a:lnTo>
                                <a:pt x="62" y="194"/>
                              </a:lnTo>
                              <a:lnTo>
                                <a:pt x="88" y="194"/>
                              </a:lnTo>
                              <a:lnTo>
                                <a:pt x="87" y="186"/>
                              </a:lnTo>
                              <a:lnTo>
                                <a:pt x="87" y="109"/>
                              </a:lnTo>
                              <a:lnTo>
                                <a:pt x="80" y="100"/>
                              </a:lnTo>
                              <a:lnTo>
                                <a:pt x="61" y="98"/>
                              </a:lnTo>
                              <a:lnTo>
                                <a:pt x="61" y="97"/>
                              </a:lnTo>
                              <a:lnTo>
                                <a:pt x="74" y="92"/>
                              </a:lnTo>
                              <a:lnTo>
                                <a:pt x="85" y="77"/>
                              </a:lnTo>
                              <a:lnTo>
                                <a:pt x="88" y="53"/>
                              </a:lnTo>
                              <a:lnTo>
                                <a:pt x="88" y="38"/>
                              </a:lnTo>
                              <a:lnTo>
                                <a:pt x="83" y="15"/>
                              </a:lnTo>
                              <a:lnTo>
                                <a:pt x="70" y="3"/>
                              </a:lnTo>
                              <a:lnTo>
                                <a:pt x="43" y="0"/>
                              </a:lnTo>
                              <a:lnTo>
                                <a:pt x="28" y="23"/>
                              </a:lnTo>
                              <a:lnTo>
                                <a:pt x="58" y="23"/>
                              </a:lnTo>
                              <a:lnTo>
                                <a:pt x="60" y="25"/>
                              </a:lnTo>
                              <a:lnTo>
                                <a:pt x="60" y="57"/>
                              </a:lnTo>
                              <a:lnTo>
                                <a:pt x="59" y="115"/>
                              </a:lnTo>
                              <a:lnTo>
                                <a:pt x="59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8" name="Freeform 171"/>
                      <wps:cNvSpPr/>
                      <wps:spPr bwMode="auto">
                        <a:xfrm>
                          <a:off x="8132" y="691"/>
                          <a:ext cx="0" cy="194"/>
                        </a:xfrm>
                        <a:custGeom>
                          <a:avLst/>
                          <a:gdLst>
                            <a:gd name="T0" fmla="+- 0 691 691"/>
                            <a:gd name="T1" fmla="*/ 691 h 194"/>
                            <a:gd name="T2" fmla="+- 0 885 691"/>
                            <a:gd name="T3" fmla="*/ 885 h 194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</a:path>
                          </a:pathLst>
                        </a:custGeom>
                        <a:noFill/>
                        <a:ln w="18986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9" name="Freeform 172"/>
                      <wps:cNvSpPr/>
                      <wps:spPr bwMode="auto">
                        <a:xfrm>
                          <a:off x="8171" y="691"/>
                          <a:ext cx="95" cy="195"/>
                        </a:xfrm>
                        <a:custGeom>
                          <a:avLst/>
                          <a:gdLst>
                            <a:gd name="T0" fmla="+- 0 8218 8171"/>
                            <a:gd name="T1" fmla="*/ T0 w 95"/>
                            <a:gd name="T2" fmla="+- 0 866 691"/>
                            <a:gd name="T3" fmla="*/ 866 h 195"/>
                            <a:gd name="T4" fmla="+- 0 8204 8171"/>
                            <a:gd name="T5" fmla="*/ T4 w 95"/>
                            <a:gd name="T6" fmla="+- 0 866 691"/>
                            <a:gd name="T7" fmla="*/ 866 h 195"/>
                            <a:gd name="T8" fmla="+- 0 8199 8171"/>
                            <a:gd name="T9" fmla="*/ T8 w 95"/>
                            <a:gd name="T10" fmla="+- 0 859 691"/>
                            <a:gd name="T11" fmla="*/ 859 h 195"/>
                            <a:gd name="T12" fmla="+- 0 8199 8171"/>
                            <a:gd name="T13" fmla="*/ T12 w 95"/>
                            <a:gd name="T14" fmla="+- 0 691 691"/>
                            <a:gd name="T15" fmla="*/ 691 h 195"/>
                            <a:gd name="T16" fmla="+- 0 8171 8171"/>
                            <a:gd name="T17" fmla="*/ T16 w 95"/>
                            <a:gd name="T18" fmla="+- 0 691 691"/>
                            <a:gd name="T19" fmla="*/ 691 h 195"/>
                            <a:gd name="T20" fmla="+- 0 8171 8171"/>
                            <a:gd name="T21" fmla="*/ T20 w 95"/>
                            <a:gd name="T22" fmla="+- 0 841 691"/>
                            <a:gd name="T23" fmla="*/ 841 h 195"/>
                            <a:gd name="T24" fmla="+- 0 8171 8171"/>
                            <a:gd name="T25" fmla="*/ T24 w 95"/>
                            <a:gd name="T26" fmla="+- 0 847 691"/>
                            <a:gd name="T27" fmla="*/ 847 h 195"/>
                            <a:gd name="T28" fmla="+- 0 8176 8171"/>
                            <a:gd name="T29" fmla="*/ T28 w 95"/>
                            <a:gd name="T30" fmla="+- 0 866 691"/>
                            <a:gd name="T31" fmla="*/ 866 h 195"/>
                            <a:gd name="T32" fmla="+- 0 8191 8171"/>
                            <a:gd name="T33" fmla="*/ T32 w 95"/>
                            <a:gd name="T34" fmla="+- 0 881 691"/>
                            <a:gd name="T35" fmla="*/ 881 h 195"/>
                            <a:gd name="T36" fmla="+- 0 8218 8171"/>
                            <a:gd name="T37" fmla="*/ T36 w 95"/>
                            <a:gd name="T38" fmla="+- 0 887 691"/>
                            <a:gd name="T39" fmla="*/ 887 h 195"/>
                            <a:gd name="T40" fmla="+- 0 8227 8171"/>
                            <a:gd name="T41" fmla="*/ T40 w 95"/>
                            <a:gd name="T42" fmla="+- 0 886 691"/>
                            <a:gd name="T43" fmla="*/ 886 h 195"/>
                            <a:gd name="T44" fmla="+- 0 8251 8171"/>
                            <a:gd name="T45" fmla="*/ T44 w 95"/>
                            <a:gd name="T46" fmla="+- 0 878 691"/>
                            <a:gd name="T47" fmla="*/ 878 h 195"/>
                            <a:gd name="T48" fmla="+- 0 8262 8171"/>
                            <a:gd name="T49" fmla="*/ T48 w 95"/>
                            <a:gd name="T50" fmla="+- 0 861 691"/>
                            <a:gd name="T51" fmla="*/ 861 h 195"/>
                            <a:gd name="T52" fmla="+- 0 8266 8171"/>
                            <a:gd name="T53" fmla="*/ T52 w 95"/>
                            <a:gd name="T54" fmla="+- 0 841 691"/>
                            <a:gd name="T55" fmla="*/ 841 h 195"/>
                            <a:gd name="T56" fmla="+- 0 8266 8171"/>
                            <a:gd name="T57" fmla="*/ T56 w 95"/>
                            <a:gd name="T58" fmla="+- 0 691 691"/>
                            <a:gd name="T59" fmla="*/ 691 h 195"/>
                            <a:gd name="T60" fmla="+- 0 8238 8171"/>
                            <a:gd name="T61" fmla="*/ T60 w 95"/>
                            <a:gd name="T62" fmla="+- 0 691 691"/>
                            <a:gd name="T63" fmla="*/ 691 h 195"/>
                            <a:gd name="T64" fmla="+- 0 8238 8171"/>
                            <a:gd name="T65" fmla="*/ T64 w 95"/>
                            <a:gd name="T66" fmla="+- 0 859 691"/>
                            <a:gd name="T67" fmla="*/ 859 h 195"/>
                            <a:gd name="T68" fmla="+- 0 8233 8171"/>
                            <a:gd name="T69" fmla="*/ T68 w 95"/>
                            <a:gd name="T70" fmla="+- 0 866 691"/>
                            <a:gd name="T71" fmla="*/ 866 h 195"/>
                            <a:gd name="T72" fmla="+- 0 8218 8171"/>
                            <a:gd name="T73" fmla="*/ T72 w 95"/>
                            <a:gd name="T74" fmla="+- 0 866 691"/>
                            <a:gd name="T75" fmla="*/ 866 h 1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5" h="195">
                              <a:moveTo>
                                <a:pt x="47" y="175"/>
                              </a:moveTo>
                              <a:lnTo>
                                <a:pt x="33" y="175"/>
                              </a:lnTo>
                              <a:lnTo>
                                <a:pt x="28" y="168"/>
                              </a:ln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50"/>
                              </a:lnTo>
                              <a:lnTo>
                                <a:pt x="0" y="156"/>
                              </a:lnTo>
                              <a:lnTo>
                                <a:pt x="5" y="175"/>
                              </a:lnTo>
                              <a:lnTo>
                                <a:pt x="20" y="190"/>
                              </a:lnTo>
                              <a:lnTo>
                                <a:pt x="47" y="196"/>
                              </a:lnTo>
                              <a:lnTo>
                                <a:pt x="56" y="195"/>
                              </a:lnTo>
                              <a:lnTo>
                                <a:pt x="80" y="187"/>
                              </a:lnTo>
                              <a:lnTo>
                                <a:pt x="91" y="170"/>
                              </a:lnTo>
                              <a:lnTo>
                                <a:pt x="95" y="150"/>
                              </a:lnTo>
                              <a:lnTo>
                                <a:pt x="95" y="0"/>
                              </a:lnTo>
                              <a:lnTo>
                                <a:pt x="67" y="0"/>
                              </a:lnTo>
                              <a:lnTo>
                                <a:pt x="67" y="168"/>
                              </a:lnTo>
                              <a:lnTo>
                                <a:pt x="62" y="175"/>
                              </a:lnTo>
                              <a:lnTo>
                                <a:pt x="47" y="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0" name="Freeform 173"/>
                      <wps:cNvSpPr/>
                      <wps:spPr bwMode="auto">
                        <a:xfrm>
                          <a:off x="8288" y="691"/>
                          <a:ext cx="140" cy="194"/>
                        </a:xfrm>
                        <a:custGeom>
                          <a:avLst/>
                          <a:gdLst>
                            <a:gd name="T0" fmla="+- 0 8288 8288"/>
                            <a:gd name="T1" fmla="*/ T0 w 140"/>
                            <a:gd name="T2" fmla="+- 0 691 691"/>
                            <a:gd name="T3" fmla="*/ 691 h 194"/>
                            <a:gd name="T4" fmla="+- 0 8288 8288"/>
                            <a:gd name="T5" fmla="*/ T4 w 140"/>
                            <a:gd name="T6" fmla="+- 0 885 691"/>
                            <a:gd name="T7" fmla="*/ 885 h 194"/>
                            <a:gd name="T8" fmla="+- 0 8313 8288"/>
                            <a:gd name="T9" fmla="*/ T8 w 140"/>
                            <a:gd name="T10" fmla="+- 0 885 691"/>
                            <a:gd name="T11" fmla="*/ 885 h 194"/>
                            <a:gd name="T12" fmla="+- 0 8313 8288"/>
                            <a:gd name="T13" fmla="*/ T12 w 140"/>
                            <a:gd name="T14" fmla="+- 0 711 691"/>
                            <a:gd name="T15" fmla="*/ 711 h 194"/>
                            <a:gd name="T16" fmla="+- 0 8313 8288"/>
                            <a:gd name="T17" fmla="*/ T16 w 140"/>
                            <a:gd name="T18" fmla="+- 0 711 691"/>
                            <a:gd name="T19" fmla="*/ 711 h 194"/>
                            <a:gd name="T20" fmla="+- 0 8345 8288"/>
                            <a:gd name="T21" fmla="*/ T20 w 140"/>
                            <a:gd name="T22" fmla="+- 0 885 691"/>
                            <a:gd name="T23" fmla="*/ 885 h 194"/>
                            <a:gd name="T24" fmla="+- 0 8372 8288"/>
                            <a:gd name="T25" fmla="*/ T24 w 140"/>
                            <a:gd name="T26" fmla="+- 0 885 691"/>
                            <a:gd name="T27" fmla="*/ 885 h 194"/>
                            <a:gd name="T28" fmla="+- 0 8401 8288"/>
                            <a:gd name="T29" fmla="*/ T28 w 140"/>
                            <a:gd name="T30" fmla="+- 0 711 691"/>
                            <a:gd name="T31" fmla="*/ 711 h 194"/>
                            <a:gd name="T32" fmla="+- 0 8401 8288"/>
                            <a:gd name="T33" fmla="*/ T32 w 140"/>
                            <a:gd name="T34" fmla="+- 0 711 691"/>
                            <a:gd name="T35" fmla="*/ 711 h 194"/>
                            <a:gd name="T36" fmla="+- 0 8401 8288"/>
                            <a:gd name="T37" fmla="*/ T36 w 140"/>
                            <a:gd name="T38" fmla="+- 0 885 691"/>
                            <a:gd name="T39" fmla="*/ 885 h 194"/>
                            <a:gd name="T40" fmla="+- 0 8428 8288"/>
                            <a:gd name="T41" fmla="*/ T40 w 140"/>
                            <a:gd name="T42" fmla="+- 0 885 691"/>
                            <a:gd name="T43" fmla="*/ 885 h 194"/>
                            <a:gd name="T44" fmla="+- 0 8428 8288"/>
                            <a:gd name="T45" fmla="*/ T44 w 140"/>
                            <a:gd name="T46" fmla="+- 0 691 691"/>
                            <a:gd name="T47" fmla="*/ 691 h 194"/>
                            <a:gd name="T48" fmla="+- 0 8384 8288"/>
                            <a:gd name="T49" fmla="*/ T48 w 140"/>
                            <a:gd name="T50" fmla="+- 0 691 691"/>
                            <a:gd name="T51" fmla="*/ 691 h 194"/>
                            <a:gd name="T52" fmla="+- 0 8359 8288"/>
                            <a:gd name="T53" fmla="*/ T52 w 140"/>
                            <a:gd name="T54" fmla="+- 0 839 691"/>
                            <a:gd name="T55" fmla="*/ 839 h 194"/>
                            <a:gd name="T56" fmla="+- 0 8358 8288"/>
                            <a:gd name="T57" fmla="*/ T56 w 140"/>
                            <a:gd name="T58" fmla="+- 0 839 691"/>
                            <a:gd name="T59" fmla="*/ 839 h 194"/>
                            <a:gd name="T60" fmla="+- 0 8333 8288"/>
                            <a:gd name="T61" fmla="*/ T60 w 140"/>
                            <a:gd name="T62" fmla="+- 0 691 691"/>
                            <a:gd name="T63" fmla="*/ 691 h 194"/>
                            <a:gd name="T64" fmla="+- 0 8288 8288"/>
                            <a:gd name="T65" fmla="*/ T64 w 140"/>
                            <a:gd name="T66" fmla="+- 0 691 691"/>
                            <a:gd name="T67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40"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  <a:lnTo>
                                <a:pt x="25" y="194"/>
                              </a:lnTo>
                              <a:lnTo>
                                <a:pt x="25" y="20"/>
                              </a:lnTo>
                              <a:lnTo>
                                <a:pt x="57" y="194"/>
                              </a:lnTo>
                              <a:lnTo>
                                <a:pt x="84" y="194"/>
                              </a:lnTo>
                              <a:lnTo>
                                <a:pt x="113" y="20"/>
                              </a:lnTo>
                              <a:lnTo>
                                <a:pt x="113" y="194"/>
                              </a:lnTo>
                              <a:lnTo>
                                <a:pt x="140" y="194"/>
                              </a:lnTo>
                              <a:lnTo>
                                <a:pt x="140" y="0"/>
                              </a:lnTo>
                              <a:lnTo>
                                <a:pt x="96" y="0"/>
                              </a:lnTo>
                              <a:lnTo>
                                <a:pt x="71" y="148"/>
                              </a:lnTo>
                              <a:lnTo>
                                <a:pt x="70" y="148"/>
                              </a:lnTo>
                              <a:lnTo>
                                <a:pt x="4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1" name="Freeform 174"/>
                      <wps:cNvSpPr/>
                      <wps:spPr bwMode="auto">
                        <a:xfrm>
                          <a:off x="7152" y="919"/>
                          <a:ext cx="95" cy="194"/>
                        </a:xfrm>
                        <a:custGeom>
                          <a:avLst/>
                          <a:gdLst>
                            <a:gd name="T0" fmla="+- 0 7186 7152"/>
                            <a:gd name="T1" fmla="*/ T0 w 95"/>
                            <a:gd name="T2" fmla="+- 0 1113 919"/>
                            <a:gd name="T3" fmla="*/ 1113 h 194"/>
                            <a:gd name="T4" fmla="+- 0 7214 7152"/>
                            <a:gd name="T5" fmla="*/ T4 w 95"/>
                            <a:gd name="T6" fmla="+- 0 1113 919"/>
                            <a:gd name="T7" fmla="*/ 1113 h 194"/>
                            <a:gd name="T8" fmla="+- 0 7214 7152"/>
                            <a:gd name="T9" fmla="*/ T8 w 95"/>
                            <a:gd name="T10" fmla="+- 0 942 919"/>
                            <a:gd name="T11" fmla="*/ 942 h 194"/>
                            <a:gd name="T12" fmla="+- 0 7247 7152"/>
                            <a:gd name="T13" fmla="*/ T12 w 95"/>
                            <a:gd name="T14" fmla="+- 0 942 919"/>
                            <a:gd name="T15" fmla="*/ 942 h 194"/>
                            <a:gd name="T16" fmla="+- 0 7247 7152"/>
                            <a:gd name="T17" fmla="*/ T16 w 95"/>
                            <a:gd name="T18" fmla="+- 0 919 919"/>
                            <a:gd name="T19" fmla="*/ 919 h 194"/>
                            <a:gd name="T20" fmla="+- 0 7152 7152"/>
                            <a:gd name="T21" fmla="*/ T20 w 95"/>
                            <a:gd name="T22" fmla="+- 0 919 919"/>
                            <a:gd name="T23" fmla="*/ 919 h 194"/>
                            <a:gd name="T24" fmla="+- 0 7152 7152"/>
                            <a:gd name="T25" fmla="*/ T24 w 95"/>
                            <a:gd name="T26" fmla="+- 0 942 919"/>
                            <a:gd name="T27" fmla="*/ 942 h 194"/>
                            <a:gd name="T28" fmla="+- 0 7186 7152"/>
                            <a:gd name="T29" fmla="*/ T28 w 95"/>
                            <a:gd name="T30" fmla="+- 0 942 919"/>
                            <a:gd name="T31" fmla="*/ 942 h 194"/>
                            <a:gd name="T32" fmla="+- 0 7186 7152"/>
                            <a:gd name="T33" fmla="*/ T32 w 95"/>
                            <a:gd name="T34" fmla="+- 0 1113 919"/>
                            <a:gd name="T35" fmla="*/ 111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5" h="194">
                              <a:moveTo>
                                <a:pt x="34" y="194"/>
                              </a:moveTo>
                              <a:lnTo>
                                <a:pt x="62" y="194"/>
                              </a:lnTo>
                              <a:lnTo>
                                <a:pt x="62" y="23"/>
                              </a:lnTo>
                              <a:lnTo>
                                <a:pt x="95" y="23"/>
                              </a:lnTo>
                              <a:lnTo>
                                <a:pt x="95" y="0"/>
                              </a:ln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34" y="23"/>
                              </a:lnTo>
                              <a:lnTo>
                                <a:pt x="34" y="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2" name="Freeform 175"/>
                      <wps:cNvSpPr/>
                      <wps:spPr bwMode="auto">
                        <a:xfrm>
                          <a:off x="7256" y="919"/>
                          <a:ext cx="76" cy="194"/>
                        </a:xfrm>
                        <a:custGeom>
                          <a:avLst/>
                          <a:gdLst>
                            <a:gd name="T0" fmla="+- 0 7284 7256"/>
                            <a:gd name="T1" fmla="*/ T0 w 76"/>
                            <a:gd name="T2" fmla="+- 0 1091 919"/>
                            <a:gd name="T3" fmla="*/ 1091 h 194"/>
                            <a:gd name="T4" fmla="+- 0 7284 7256"/>
                            <a:gd name="T5" fmla="*/ T4 w 76"/>
                            <a:gd name="T6" fmla="+- 0 1025 919"/>
                            <a:gd name="T7" fmla="*/ 1025 h 194"/>
                            <a:gd name="T8" fmla="+- 0 7329 7256"/>
                            <a:gd name="T9" fmla="*/ T8 w 76"/>
                            <a:gd name="T10" fmla="+- 0 1025 919"/>
                            <a:gd name="T11" fmla="*/ 1025 h 194"/>
                            <a:gd name="T12" fmla="+- 0 7329 7256"/>
                            <a:gd name="T13" fmla="*/ T12 w 76"/>
                            <a:gd name="T14" fmla="+- 0 1003 919"/>
                            <a:gd name="T15" fmla="*/ 1003 h 194"/>
                            <a:gd name="T16" fmla="+- 0 7284 7256"/>
                            <a:gd name="T17" fmla="*/ T16 w 76"/>
                            <a:gd name="T18" fmla="+- 0 1003 919"/>
                            <a:gd name="T19" fmla="*/ 1003 h 194"/>
                            <a:gd name="T20" fmla="+- 0 7284 7256"/>
                            <a:gd name="T21" fmla="*/ T20 w 76"/>
                            <a:gd name="T22" fmla="+- 0 942 919"/>
                            <a:gd name="T23" fmla="*/ 942 h 194"/>
                            <a:gd name="T24" fmla="+- 0 7332 7256"/>
                            <a:gd name="T25" fmla="*/ T24 w 76"/>
                            <a:gd name="T26" fmla="+- 0 942 919"/>
                            <a:gd name="T27" fmla="*/ 942 h 194"/>
                            <a:gd name="T28" fmla="+- 0 7332 7256"/>
                            <a:gd name="T29" fmla="*/ T28 w 76"/>
                            <a:gd name="T30" fmla="+- 0 919 919"/>
                            <a:gd name="T31" fmla="*/ 919 h 194"/>
                            <a:gd name="T32" fmla="+- 0 7256 7256"/>
                            <a:gd name="T33" fmla="*/ T32 w 76"/>
                            <a:gd name="T34" fmla="+- 0 919 919"/>
                            <a:gd name="T35" fmla="*/ 919 h 194"/>
                            <a:gd name="T36" fmla="+- 0 7256 7256"/>
                            <a:gd name="T37" fmla="*/ T36 w 76"/>
                            <a:gd name="T38" fmla="+- 0 1113 919"/>
                            <a:gd name="T39" fmla="*/ 1113 h 194"/>
                            <a:gd name="T40" fmla="+- 0 7332 7256"/>
                            <a:gd name="T41" fmla="*/ T40 w 76"/>
                            <a:gd name="T42" fmla="+- 0 1113 919"/>
                            <a:gd name="T43" fmla="*/ 1113 h 194"/>
                            <a:gd name="T44" fmla="+- 0 7332 7256"/>
                            <a:gd name="T45" fmla="*/ T44 w 76"/>
                            <a:gd name="T46" fmla="+- 0 1091 919"/>
                            <a:gd name="T47" fmla="*/ 1091 h 194"/>
                            <a:gd name="T48" fmla="+- 0 7284 7256"/>
                            <a:gd name="T49" fmla="*/ T48 w 76"/>
                            <a:gd name="T50" fmla="+- 0 1091 919"/>
                            <a:gd name="T51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6" h="194">
                              <a:moveTo>
                                <a:pt x="28" y="172"/>
                              </a:moveTo>
                              <a:lnTo>
                                <a:pt x="28" y="106"/>
                              </a:lnTo>
                              <a:lnTo>
                                <a:pt x="73" y="106"/>
                              </a:lnTo>
                              <a:lnTo>
                                <a:pt x="73" y="84"/>
                              </a:lnTo>
                              <a:lnTo>
                                <a:pt x="28" y="84"/>
                              </a:lnTo>
                              <a:lnTo>
                                <a:pt x="28" y="23"/>
                              </a:lnTo>
                              <a:lnTo>
                                <a:pt x="76" y="23"/>
                              </a:lnTo>
                              <a:lnTo>
                                <a:pt x="76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6" y="194"/>
                              </a:lnTo>
                              <a:lnTo>
                                <a:pt x="76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3" name="Freeform 176"/>
                      <wps:cNvSpPr/>
                      <wps:spPr bwMode="auto">
                        <a:xfrm>
                          <a:off x="7344" y="918"/>
                          <a:ext cx="88" cy="197"/>
                        </a:xfrm>
                        <a:custGeom>
                          <a:avLst/>
                          <a:gdLst>
                            <a:gd name="T0" fmla="+- 0 7391 7344"/>
                            <a:gd name="T1" fmla="*/ T0 w 88"/>
                            <a:gd name="T2" fmla="+- 0 1115 918"/>
                            <a:gd name="T3" fmla="*/ 1115 h 197"/>
                            <a:gd name="T4" fmla="+- 0 7412 7344"/>
                            <a:gd name="T5" fmla="*/ T4 w 88"/>
                            <a:gd name="T6" fmla="+- 0 1112 918"/>
                            <a:gd name="T7" fmla="*/ 1112 h 197"/>
                            <a:gd name="T8" fmla="+- 0 7427 7344"/>
                            <a:gd name="T9" fmla="*/ T8 w 88"/>
                            <a:gd name="T10" fmla="+- 0 1099 918"/>
                            <a:gd name="T11" fmla="*/ 1099 h 197"/>
                            <a:gd name="T12" fmla="+- 0 7432 7344"/>
                            <a:gd name="T13" fmla="*/ T12 w 88"/>
                            <a:gd name="T14" fmla="+- 0 1079 918"/>
                            <a:gd name="T15" fmla="*/ 1079 h 197"/>
                            <a:gd name="T16" fmla="+- 0 7432 7344"/>
                            <a:gd name="T17" fmla="*/ T16 w 88"/>
                            <a:gd name="T18" fmla="+- 0 1057 918"/>
                            <a:gd name="T19" fmla="*/ 1057 h 197"/>
                            <a:gd name="T20" fmla="+- 0 7405 7344"/>
                            <a:gd name="T21" fmla="*/ T20 w 88"/>
                            <a:gd name="T22" fmla="+- 0 1057 918"/>
                            <a:gd name="T23" fmla="*/ 1057 h 197"/>
                            <a:gd name="T24" fmla="+- 0 7405 7344"/>
                            <a:gd name="T25" fmla="*/ T24 w 88"/>
                            <a:gd name="T26" fmla="+- 0 1087 918"/>
                            <a:gd name="T27" fmla="*/ 1087 h 197"/>
                            <a:gd name="T28" fmla="+- 0 7399 7344"/>
                            <a:gd name="T29" fmla="*/ T28 w 88"/>
                            <a:gd name="T30" fmla="+- 0 1094 918"/>
                            <a:gd name="T31" fmla="*/ 1094 h 197"/>
                            <a:gd name="T32" fmla="+- 0 7379 7344"/>
                            <a:gd name="T33" fmla="*/ T32 w 88"/>
                            <a:gd name="T34" fmla="+- 0 1094 918"/>
                            <a:gd name="T35" fmla="*/ 1094 h 197"/>
                            <a:gd name="T36" fmla="+- 0 7372 7344"/>
                            <a:gd name="T37" fmla="*/ T36 w 88"/>
                            <a:gd name="T38" fmla="+- 0 1090 918"/>
                            <a:gd name="T39" fmla="*/ 1090 h 197"/>
                            <a:gd name="T40" fmla="+- 0 7372 7344"/>
                            <a:gd name="T41" fmla="*/ T40 w 88"/>
                            <a:gd name="T42" fmla="+- 0 949 918"/>
                            <a:gd name="T43" fmla="*/ 949 h 197"/>
                            <a:gd name="T44" fmla="+- 0 7375 7344"/>
                            <a:gd name="T45" fmla="*/ T44 w 88"/>
                            <a:gd name="T46" fmla="+- 0 939 918"/>
                            <a:gd name="T47" fmla="*/ 939 h 197"/>
                            <a:gd name="T48" fmla="+- 0 7401 7344"/>
                            <a:gd name="T49" fmla="*/ T48 w 88"/>
                            <a:gd name="T50" fmla="+- 0 939 918"/>
                            <a:gd name="T51" fmla="*/ 939 h 197"/>
                            <a:gd name="T52" fmla="+- 0 7405 7344"/>
                            <a:gd name="T53" fmla="*/ T52 w 88"/>
                            <a:gd name="T54" fmla="+- 0 947 918"/>
                            <a:gd name="T55" fmla="*/ 947 h 197"/>
                            <a:gd name="T56" fmla="+- 0 7405 7344"/>
                            <a:gd name="T57" fmla="*/ T56 w 88"/>
                            <a:gd name="T58" fmla="+- 0 972 918"/>
                            <a:gd name="T59" fmla="*/ 972 h 197"/>
                            <a:gd name="T60" fmla="+- 0 7432 7344"/>
                            <a:gd name="T61" fmla="*/ T60 w 88"/>
                            <a:gd name="T62" fmla="+- 0 972 918"/>
                            <a:gd name="T63" fmla="*/ 972 h 197"/>
                            <a:gd name="T64" fmla="+- 0 7432 7344"/>
                            <a:gd name="T65" fmla="*/ T64 w 88"/>
                            <a:gd name="T66" fmla="+- 0 953 918"/>
                            <a:gd name="T67" fmla="*/ 953 h 197"/>
                            <a:gd name="T68" fmla="+- 0 7429 7344"/>
                            <a:gd name="T69" fmla="*/ T68 w 88"/>
                            <a:gd name="T70" fmla="+- 0 938 918"/>
                            <a:gd name="T71" fmla="*/ 938 h 197"/>
                            <a:gd name="T72" fmla="+- 0 7416 7344"/>
                            <a:gd name="T73" fmla="*/ T72 w 88"/>
                            <a:gd name="T74" fmla="+- 0 923 918"/>
                            <a:gd name="T75" fmla="*/ 923 h 197"/>
                            <a:gd name="T76" fmla="+- 0 7391 7344"/>
                            <a:gd name="T77" fmla="*/ T76 w 88"/>
                            <a:gd name="T78" fmla="+- 0 918 918"/>
                            <a:gd name="T79" fmla="*/ 918 h 197"/>
                            <a:gd name="T80" fmla="+- 0 7377 7344"/>
                            <a:gd name="T81" fmla="*/ T80 w 88"/>
                            <a:gd name="T82" fmla="+- 0 919 918"/>
                            <a:gd name="T83" fmla="*/ 919 h 197"/>
                            <a:gd name="T84" fmla="+- 0 7357 7344"/>
                            <a:gd name="T85" fmla="*/ T84 w 88"/>
                            <a:gd name="T86" fmla="+- 0 929 918"/>
                            <a:gd name="T87" fmla="*/ 929 h 197"/>
                            <a:gd name="T88" fmla="+- 0 7347 7344"/>
                            <a:gd name="T89" fmla="*/ T88 w 88"/>
                            <a:gd name="T90" fmla="+- 0 947 918"/>
                            <a:gd name="T91" fmla="*/ 947 h 197"/>
                            <a:gd name="T92" fmla="+- 0 7344 7344"/>
                            <a:gd name="T93" fmla="*/ T92 w 88"/>
                            <a:gd name="T94" fmla="+- 0 969 918"/>
                            <a:gd name="T95" fmla="*/ 969 h 197"/>
                            <a:gd name="T96" fmla="+- 0 7344 7344"/>
                            <a:gd name="T97" fmla="*/ T96 w 88"/>
                            <a:gd name="T98" fmla="+- 0 1067 918"/>
                            <a:gd name="T99" fmla="*/ 1067 h 197"/>
                            <a:gd name="T100" fmla="+- 0 7344 7344"/>
                            <a:gd name="T101" fmla="*/ T100 w 88"/>
                            <a:gd name="T102" fmla="+- 0 1076 918"/>
                            <a:gd name="T103" fmla="*/ 1076 h 197"/>
                            <a:gd name="T104" fmla="+- 0 7350 7344"/>
                            <a:gd name="T105" fmla="*/ T104 w 88"/>
                            <a:gd name="T106" fmla="+- 0 1097 918"/>
                            <a:gd name="T107" fmla="*/ 1097 h 197"/>
                            <a:gd name="T108" fmla="+- 0 7365 7344"/>
                            <a:gd name="T109" fmla="*/ T108 w 88"/>
                            <a:gd name="T110" fmla="+- 0 1110 918"/>
                            <a:gd name="T111" fmla="*/ 1110 h 197"/>
                            <a:gd name="T112" fmla="+- 0 7391 7344"/>
                            <a:gd name="T113" fmla="*/ T112 w 88"/>
                            <a:gd name="T114" fmla="+- 0 1115 918"/>
                            <a:gd name="T115" fmla="*/ 111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88" h="197">
                              <a:moveTo>
                                <a:pt x="47" y="197"/>
                              </a:moveTo>
                              <a:lnTo>
                                <a:pt x="68" y="194"/>
                              </a:lnTo>
                              <a:lnTo>
                                <a:pt x="83" y="181"/>
                              </a:lnTo>
                              <a:lnTo>
                                <a:pt x="88" y="161"/>
                              </a:lnTo>
                              <a:lnTo>
                                <a:pt x="88" y="139"/>
                              </a:lnTo>
                              <a:lnTo>
                                <a:pt x="61" y="139"/>
                              </a:lnTo>
                              <a:lnTo>
                                <a:pt x="61" y="169"/>
                              </a:lnTo>
                              <a:lnTo>
                                <a:pt x="55" y="176"/>
                              </a:lnTo>
                              <a:lnTo>
                                <a:pt x="35" y="176"/>
                              </a:lnTo>
                              <a:lnTo>
                                <a:pt x="28" y="172"/>
                              </a:lnTo>
                              <a:lnTo>
                                <a:pt x="28" y="31"/>
                              </a:lnTo>
                              <a:lnTo>
                                <a:pt x="31" y="21"/>
                              </a:lnTo>
                              <a:lnTo>
                                <a:pt x="57" y="21"/>
                              </a:lnTo>
                              <a:lnTo>
                                <a:pt x="61" y="29"/>
                              </a:lnTo>
                              <a:lnTo>
                                <a:pt x="61" y="54"/>
                              </a:lnTo>
                              <a:lnTo>
                                <a:pt x="88" y="54"/>
                              </a:lnTo>
                              <a:lnTo>
                                <a:pt x="88" y="35"/>
                              </a:lnTo>
                              <a:lnTo>
                                <a:pt x="85" y="20"/>
                              </a:lnTo>
                              <a:lnTo>
                                <a:pt x="72" y="5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6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4" name="Freeform 177"/>
                      <wps:cNvSpPr/>
                      <wps:spPr bwMode="auto">
                        <a:xfrm>
                          <a:off x="7448" y="919"/>
                          <a:ext cx="93" cy="194"/>
                        </a:xfrm>
                        <a:custGeom>
                          <a:avLst/>
                          <a:gdLst>
                            <a:gd name="T0" fmla="+- 0 7541 7448"/>
                            <a:gd name="T1" fmla="*/ T0 w 93"/>
                            <a:gd name="T2" fmla="+- 0 919 919"/>
                            <a:gd name="T3" fmla="*/ 919 h 194"/>
                            <a:gd name="T4" fmla="+- 0 7513 7448"/>
                            <a:gd name="T5" fmla="*/ T4 w 93"/>
                            <a:gd name="T6" fmla="+- 0 919 919"/>
                            <a:gd name="T7" fmla="*/ 919 h 194"/>
                            <a:gd name="T8" fmla="+- 0 7513 7448"/>
                            <a:gd name="T9" fmla="*/ T8 w 93"/>
                            <a:gd name="T10" fmla="+- 0 1003 919"/>
                            <a:gd name="T11" fmla="*/ 1003 h 194"/>
                            <a:gd name="T12" fmla="+- 0 7476 7448"/>
                            <a:gd name="T13" fmla="*/ T12 w 93"/>
                            <a:gd name="T14" fmla="+- 0 1003 919"/>
                            <a:gd name="T15" fmla="*/ 1003 h 194"/>
                            <a:gd name="T16" fmla="+- 0 7476 7448"/>
                            <a:gd name="T17" fmla="*/ T16 w 93"/>
                            <a:gd name="T18" fmla="+- 0 919 919"/>
                            <a:gd name="T19" fmla="*/ 919 h 194"/>
                            <a:gd name="T20" fmla="+- 0 7448 7448"/>
                            <a:gd name="T21" fmla="*/ T20 w 93"/>
                            <a:gd name="T22" fmla="+- 0 919 919"/>
                            <a:gd name="T23" fmla="*/ 919 h 194"/>
                            <a:gd name="T24" fmla="+- 0 7448 7448"/>
                            <a:gd name="T25" fmla="*/ T24 w 93"/>
                            <a:gd name="T26" fmla="+- 0 1113 919"/>
                            <a:gd name="T27" fmla="*/ 1113 h 194"/>
                            <a:gd name="T28" fmla="+- 0 7476 7448"/>
                            <a:gd name="T29" fmla="*/ T28 w 93"/>
                            <a:gd name="T30" fmla="+- 0 1113 919"/>
                            <a:gd name="T31" fmla="*/ 1113 h 194"/>
                            <a:gd name="T32" fmla="+- 0 7476 7448"/>
                            <a:gd name="T33" fmla="*/ T32 w 93"/>
                            <a:gd name="T34" fmla="+- 0 1025 919"/>
                            <a:gd name="T35" fmla="*/ 1025 h 194"/>
                            <a:gd name="T36" fmla="+- 0 7513 7448"/>
                            <a:gd name="T37" fmla="*/ T36 w 93"/>
                            <a:gd name="T38" fmla="+- 0 1025 919"/>
                            <a:gd name="T39" fmla="*/ 1025 h 194"/>
                            <a:gd name="T40" fmla="+- 0 7513 7448"/>
                            <a:gd name="T41" fmla="*/ T40 w 93"/>
                            <a:gd name="T42" fmla="+- 0 1113 919"/>
                            <a:gd name="T43" fmla="*/ 1113 h 194"/>
                            <a:gd name="T44" fmla="+- 0 7541 7448"/>
                            <a:gd name="T45" fmla="*/ T44 w 93"/>
                            <a:gd name="T46" fmla="+- 0 1113 919"/>
                            <a:gd name="T47" fmla="*/ 1113 h 194"/>
                            <a:gd name="T48" fmla="+- 0 7541 7448"/>
                            <a:gd name="T49" fmla="*/ T48 w 93"/>
                            <a:gd name="T50" fmla="+- 0 919 919"/>
                            <a:gd name="T51" fmla="*/ 919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3" h="194">
                              <a:moveTo>
                                <a:pt x="93" y="0"/>
                              </a:moveTo>
                              <a:lnTo>
                                <a:pt x="65" y="0"/>
                              </a:lnTo>
                              <a:lnTo>
                                <a:pt x="65" y="84"/>
                              </a:lnTo>
                              <a:lnTo>
                                <a:pt x="28" y="84"/>
                              </a:ln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28" y="106"/>
                              </a:lnTo>
                              <a:lnTo>
                                <a:pt x="65" y="106"/>
                              </a:lnTo>
                              <a:lnTo>
                                <a:pt x="65" y="194"/>
                              </a:lnTo>
                              <a:lnTo>
                                <a:pt x="93" y="194"/>
                              </a:lnTo>
                              <a:lnTo>
                                <a:pt x="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2" name="Freeform 178"/>
                      <wps:cNvSpPr/>
                      <wps:spPr bwMode="auto">
                        <a:xfrm>
                          <a:off x="7567" y="919"/>
                          <a:ext cx="98" cy="194"/>
                        </a:xfrm>
                        <a:custGeom>
                          <a:avLst/>
                          <a:gdLst>
                            <a:gd name="T0" fmla="+- 0 7567 7567"/>
                            <a:gd name="T1" fmla="*/ T0 w 98"/>
                            <a:gd name="T2" fmla="+- 0 919 919"/>
                            <a:gd name="T3" fmla="*/ 919 h 194"/>
                            <a:gd name="T4" fmla="+- 0 7567 7567"/>
                            <a:gd name="T5" fmla="*/ T4 w 98"/>
                            <a:gd name="T6" fmla="+- 0 1113 919"/>
                            <a:gd name="T7" fmla="*/ 1113 h 194"/>
                            <a:gd name="T8" fmla="+- 0 7592 7567"/>
                            <a:gd name="T9" fmla="*/ T8 w 98"/>
                            <a:gd name="T10" fmla="+- 0 1113 919"/>
                            <a:gd name="T11" fmla="*/ 1113 h 194"/>
                            <a:gd name="T12" fmla="+- 0 7592 7567"/>
                            <a:gd name="T13" fmla="*/ T12 w 98"/>
                            <a:gd name="T14" fmla="+- 0 948 919"/>
                            <a:gd name="T15" fmla="*/ 948 h 194"/>
                            <a:gd name="T16" fmla="+- 0 7592 7567"/>
                            <a:gd name="T17" fmla="*/ T16 w 98"/>
                            <a:gd name="T18" fmla="+- 0 948 919"/>
                            <a:gd name="T19" fmla="*/ 948 h 194"/>
                            <a:gd name="T20" fmla="+- 0 7625 7567"/>
                            <a:gd name="T21" fmla="*/ T20 w 98"/>
                            <a:gd name="T22" fmla="+- 0 1113 919"/>
                            <a:gd name="T23" fmla="*/ 1113 h 194"/>
                            <a:gd name="T24" fmla="+- 0 7665 7567"/>
                            <a:gd name="T25" fmla="*/ T24 w 98"/>
                            <a:gd name="T26" fmla="+- 0 1113 919"/>
                            <a:gd name="T27" fmla="*/ 1113 h 194"/>
                            <a:gd name="T28" fmla="+- 0 7665 7567"/>
                            <a:gd name="T29" fmla="*/ T28 w 98"/>
                            <a:gd name="T30" fmla="+- 0 919 919"/>
                            <a:gd name="T31" fmla="*/ 919 h 194"/>
                            <a:gd name="T32" fmla="+- 0 7639 7567"/>
                            <a:gd name="T33" fmla="*/ T32 w 98"/>
                            <a:gd name="T34" fmla="+- 0 919 919"/>
                            <a:gd name="T35" fmla="*/ 919 h 194"/>
                            <a:gd name="T36" fmla="+- 0 7639 7567"/>
                            <a:gd name="T37" fmla="*/ T36 w 98"/>
                            <a:gd name="T38" fmla="+- 0 1080 919"/>
                            <a:gd name="T39" fmla="*/ 1080 h 194"/>
                            <a:gd name="T40" fmla="+- 0 7639 7567"/>
                            <a:gd name="T41" fmla="*/ T40 w 98"/>
                            <a:gd name="T42" fmla="+- 0 1080 919"/>
                            <a:gd name="T43" fmla="*/ 1080 h 194"/>
                            <a:gd name="T44" fmla="+- 0 7606 7567"/>
                            <a:gd name="T45" fmla="*/ T44 w 98"/>
                            <a:gd name="T46" fmla="+- 0 919 919"/>
                            <a:gd name="T47" fmla="*/ 919 h 194"/>
                            <a:gd name="T48" fmla="+- 0 7567 7567"/>
                            <a:gd name="T49" fmla="*/ T48 w 98"/>
                            <a:gd name="T50" fmla="+- 0 919 919"/>
                            <a:gd name="T51" fmla="*/ 919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8"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  <a:lnTo>
                                <a:pt x="25" y="194"/>
                              </a:lnTo>
                              <a:lnTo>
                                <a:pt x="25" y="29"/>
                              </a:lnTo>
                              <a:lnTo>
                                <a:pt x="58" y="194"/>
                              </a:lnTo>
                              <a:lnTo>
                                <a:pt x="98" y="194"/>
                              </a:lnTo>
                              <a:lnTo>
                                <a:pt x="98" y="0"/>
                              </a:lnTo>
                              <a:lnTo>
                                <a:pt x="72" y="0"/>
                              </a:lnTo>
                              <a:lnTo>
                                <a:pt x="72" y="161"/>
                              </a:lnTo>
                              <a:lnTo>
                                <a:pt x="3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3" name="Freeform 179"/>
                      <wps:cNvSpPr/>
                      <wps:spPr bwMode="auto">
                        <a:xfrm>
                          <a:off x="7688" y="918"/>
                          <a:ext cx="95" cy="197"/>
                        </a:xfrm>
                        <a:custGeom>
                          <a:avLst/>
                          <a:gdLst>
                            <a:gd name="T0" fmla="+- 0 7716 7688"/>
                            <a:gd name="T1" fmla="*/ T0 w 95"/>
                            <a:gd name="T2" fmla="+- 0 948 918"/>
                            <a:gd name="T3" fmla="*/ 948 h 197"/>
                            <a:gd name="T4" fmla="+- 0 7723 7688"/>
                            <a:gd name="T5" fmla="*/ T4 w 95"/>
                            <a:gd name="T6" fmla="+- 0 939 918"/>
                            <a:gd name="T7" fmla="*/ 939 h 197"/>
                            <a:gd name="T8" fmla="+- 0 7748 7688"/>
                            <a:gd name="T9" fmla="*/ T8 w 95"/>
                            <a:gd name="T10" fmla="+- 0 939 918"/>
                            <a:gd name="T11" fmla="*/ 939 h 197"/>
                            <a:gd name="T12" fmla="+- 0 7755 7688"/>
                            <a:gd name="T13" fmla="*/ T12 w 95"/>
                            <a:gd name="T14" fmla="+- 0 948 918"/>
                            <a:gd name="T15" fmla="*/ 948 h 197"/>
                            <a:gd name="T16" fmla="+- 0 7755 7688"/>
                            <a:gd name="T17" fmla="*/ T16 w 95"/>
                            <a:gd name="T18" fmla="+- 0 1085 918"/>
                            <a:gd name="T19" fmla="*/ 1085 h 197"/>
                            <a:gd name="T20" fmla="+- 0 7749 7688"/>
                            <a:gd name="T21" fmla="*/ T20 w 95"/>
                            <a:gd name="T22" fmla="+- 0 1113 918"/>
                            <a:gd name="T23" fmla="*/ 1113 h 197"/>
                            <a:gd name="T24" fmla="+- 0 7770 7688"/>
                            <a:gd name="T25" fmla="*/ T24 w 95"/>
                            <a:gd name="T26" fmla="+- 0 1103 918"/>
                            <a:gd name="T27" fmla="*/ 1103 h 197"/>
                            <a:gd name="T28" fmla="+- 0 7780 7688"/>
                            <a:gd name="T29" fmla="*/ T28 w 95"/>
                            <a:gd name="T30" fmla="+- 0 1086 918"/>
                            <a:gd name="T31" fmla="*/ 1086 h 197"/>
                            <a:gd name="T32" fmla="+- 0 7783 7688"/>
                            <a:gd name="T33" fmla="*/ T32 w 95"/>
                            <a:gd name="T34" fmla="+- 0 1064 918"/>
                            <a:gd name="T35" fmla="*/ 1064 h 197"/>
                            <a:gd name="T36" fmla="+- 0 7783 7688"/>
                            <a:gd name="T37" fmla="*/ T36 w 95"/>
                            <a:gd name="T38" fmla="+- 0 966 918"/>
                            <a:gd name="T39" fmla="*/ 966 h 197"/>
                            <a:gd name="T40" fmla="+- 0 7782 7688"/>
                            <a:gd name="T41" fmla="*/ T40 w 95"/>
                            <a:gd name="T42" fmla="+- 0 956 918"/>
                            <a:gd name="T43" fmla="*/ 956 h 197"/>
                            <a:gd name="T44" fmla="+- 0 7776 7688"/>
                            <a:gd name="T45" fmla="*/ T44 w 95"/>
                            <a:gd name="T46" fmla="+- 0 936 918"/>
                            <a:gd name="T47" fmla="*/ 936 h 197"/>
                            <a:gd name="T48" fmla="+- 0 7761 7688"/>
                            <a:gd name="T49" fmla="*/ T48 w 95"/>
                            <a:gd name="T50" fmla="+- 0 922 918"/>
                            <a:gd name="T51" fmla="*/ 922 h 197"/>
                            <a:gd name="T52" fmla="+- 0 7735 7688"/>
                            <a:gd name="T53" fmla="*/ T52 w 95"/>
                            <a:gd name="T54" fmla="+- 0 918 918"/>
                            <a:gd name="T55" fmla="*/ 918 h 197"/>
                            <a:gd name="T56" fmla="+- 0 7721 7688"/>
                            <a:gd name="T57" fmla="*/ T56 w 95"/>
                            <a:gd name="T58" fmla="+- 0 919 918"/>
                            <a:gd name="T59" fmla="*/ 919 h 197"/>
                            <a:gd name="T60" fmla="+- 0 7701 7688"/>
                            <a:gd name="T61" fmla="*/ T60 w 95"/>
                            <a:gd name="T62" fmla="+- 0 929 918"/>
                            <a:gd name="T63" fmla="*/ 929 h 197"/>
                            <a:gd name="T64" fmla="+- 0 7691 7688"/>
                            <a:gd name="T65" fmla="*/ T64 w 95"/>
                            <a:gd name="T66" fmla="+- 0 947 918"/>
                            <a:gd name="T67" fmla="*/ 947 h 197"/>
                            <a:gd name="T68" fmla="+- 0 7688 7688"/>
                            <a:gd name="T69" fmla="*/ T68 w 95"/>
                            <a:gd name="T70" fmla="+- 0 969 918"/>
                            <a:gd name="T71" fmla="*/ 969 h 197"/>
                            <a:gd name="T72" fmla="+- 0 7688 7688"/>
                            <a:gd name="T73" fmla="*/ T72 w 95"/>
                            <a:gd name="T74" fmla="+- 0 1067 918"/>
                            <a:gd name="T75" fmla="*/ 1067 h 197"/>
                            <a:gd name="T76" fmla="+- 0 7688 7688"/>
                            <a:gd name="T77" fmla="*/ T76 w 95"/>
                            <a:gd name="T78" fmla="+- 0 1076 918"/>
                            <a:gd name="T79" fmla="*/ 1076 h 197"/>
                            <a:gd name="T80" fmla="+- 0 7695 7688"/>
                            <a:gd name="T81" fmla="*/ T80 w 95"/>
                            <a:gd name="T82" fmla="+- 0 1097 918"/>
                            <a:gd name="T83" fmla="*/ 1097 h 197"/>
                            <a:gd name="T84" fmla="+- 0 7709 7688"/>
                            <a:gd name="T85" fmla="*/ T84 w 95"/>
                            <a:gd name="T86" fmla="+- 0 1110 918"/>
                            <a:gd name="T87" fmla="*/ 1110 h 197"/>
                            <a:gd name="T88" fmla="+- 0 7735 7688"/>
                            <a:gd name="T89" fmla="*/ T88 w 95"/>
                            <a:gd name="T90" fmla="+- 0 1115 918"/>
                            <a:gd name="T91" fmla="*/ 1115 h 197"/>
                            <a:gd name="T92" fmla="+- 0 7716 7688"/>
                            <a:gd name="T93" fmla="*/ T92 w 95"/>
                            <a:gd name="T94" fmla="+- 0 1085 918"/>
                            <a:gd name="T95" fmla="*/ 1085 h 197"/>
                            <a:gd name="T96" fmla="+- 0 7716 7688"/>
                            <a:gd name="T97" fmla="*/ T96 w 95"/>
                            <a:gd name="T98" fmla="+- 0 948 918"/>
                            <a:gd name="T99" fmla="*/ 94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30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30"/>
                              </a:lnTo>
                              <a:lnTo>
                                <a:pt x="67" y="167"/>
                              </a:lnTo>
                              <a:lnTo>
                                <a:pt x="61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8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7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4" name="Freeform 180"/>
                      <wps:cNvSpPr/>
                      <wps:spPr bwMode="auto">
                        <a:xfrm>
                          <a:off x="7688" y="918"/>
                          <a:ext cx="95" cy="197"/>
                        </a:xfrm>
                        <a:custGeom>
                          <a:avLst/>
                          <a:gdLst>
                            <a:gd name="T0" fmla="+- 0 7755 7688"/>
                            <a:gd name="T1" fmla="*/ T0 w 95"/>
                            <a:gd name="T2" fmla="+- 0 1085 918"/>
                            <a:gd name="T3" fmla="*/ 1085 h 197"/>
                            <a:gd name="T4" fmla="+- 0 7747 7688"/>
                            <a:gd name="T5" fmla="*/ T4 w 95"/>
                            <a:gd name="T6" fmla="+- 0 1094 918"/>
                            <a:gd name="T7" fmla="*/ 1094 h 197"/>
                            <a:gd name="T8" fmla="+- 0 7724 7688"/>
                            <a:gd name="T9" fmla="*/ T8 w 95"/>
                            <a:gd name="T10" fmla="+- 0 1094 918"/>
                            <a:gd name="T11" fmla="*/ 1094 h 197"/>
                            <a:gd name="T12" fmla="+- 0 7716 7688"/>
                            <a:gd name="T13" fmla="*/ T12 w 95"/>
                            <a:gd name="T14" fmla="+- 0 1085 918"/>
                            <a:gd name="T15" fmla="*/ 1085 h 197"/>
                            <a:gd name="T16" fmla="+- 0 7735 7688"/>
                            <a:gd name="T17" fmla="*/ T16 w 95"/>
                            <a:gd name="T18" fmla="+- 0 1115 918"/>
                            <a:gd name="T19" fmla="*/ 1115 h 197"/>
                            <a:gd name="T20" fmla="+- 0 7749 7688"/>
                            <a:gd name="T21" fmla="*/ T20 w 95"/>
                            <a:gd name="T22" fmla="+- 0 1113 918"/>
                            <a:gd name="T23" fmla="*/ 1113 h 197"/>
                            <a:gd name="T24" fmla="+- 0 7755 7688"/>
                            <a:gd name="T25" fmla="*/ T24 w 95"/>
                            <a:gd name="T26" fmla="+- 0 1085 918"/>
                            <a:gd name="T27" fmla="*/ 108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1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5" name="Freeform 181"/>
                      <wps:cNvSpPr/>
                      <wps:spPr bwMode="auto">
                        <a:xfrm>
                          <a:off x="7805" y="919"/>
                          <a:ext cx="75" cy="194"/>
                        </a:xfrm>
                        <a:custGeom>
                          <a:avLst/>
                          <a:gdLst>
                            <a:gd name="T0" fmla="+- 0 7833 7805"/>
                            <a:gd name="T1" fmla="*/ T0 w 75"/>
                            <a:gd name="T2" fmla="+- 0 1091 919"/>
                            <a:gd name="T3" fmla="*/ 1091 h 194"/>
                            <a:gd name="T4" fmla="+- 0 7833 7805"/>
                            <a:gd name="T5" fmla="*/ T4 w 75"/>
                            <a:gd name="T6" fmla="+- 0 919 919"/>
                            <a:gd name="T7" fmla="*/ 919 h 194"/>
                            <a:gd name="T8" fmla="+- 0 7805 7805"/>
                            <a:gd name="T9" fmla="*/ T8 w 75"/>
                            <a:gd name="T10" fmla="+- 0 919 919"/>
                            <a:gd name="T11" fmla="*/ 919 h 194"/>
                            <a:gd name="T12" fmla="+- 0 7805 7805"/>
                            <a:gd name="T13" fmla="*/ T12 w 75"/>
                            <a:gd name="T14" fmla="+- 0 1113 919"/>
                            <a:gd name="T15" fmla="*/ 1113 h 194"/>
                            <a:gd name="T16" fmla="+- 0 7880 7805"/>
                            <a:gd name="T17" fmla="*/ T16 w 75"/>
                            <a:gd name="T18" fmla="+- 0 1113 919"/>
                            <a:gd name="T19" fmla="*/ 1113 h 194"/>
                            <a:gd name="T20" fmla="+- 0 7880 7805"/>
                            <a:gd name="T21" fmla="*/ T20 w 75"/>
                            <a:gd name="T22" fmla="+- 0 1091 919"/>
                            <a:gd name="T23" fmla="*/ 1091 h 194"/>
                            <a:gd name="T24" fmla="+- 0 7833 7805"/>
                            <a:gd name="T25" fmla="*/ T24 w 75"/>
                            <a:gd name="T26" fmla="+- 0 1091 919"/>
                            <a:gd name="T27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75" h="194">
                              <a:moveTo>
                                <a:pt x="28" y="172"/>
                              </a:move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5" y="194"/>
                              </a:lnTo>
                              <a:lnTo>
                                <a:pt x="75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6" name="Freeform 182"/>
                      <wps:cNvSpPr/>
                      <wps:spPr bwMode="auto">
                        <a:xfrm>
                          <a:off x="7885" y="918"/>
                          <a:ext cx="95" cy="197"/>
                        </a:xfrm>
                        <a:custGeom>
                          <a:avLst/>
                          <a:gdLst>
                            <a:gd name="T0" fmla="+- 0 7913 7885"/>
                            <a:gd name="T1" fmla="*/ T0 w 95"/>
                            <a:gd name="T2" fmla="+- 0 948 918"/>
                            <a:gd name="T3" fmla="*/ 948 h 197"/>
                            <a:gd name="T4" fmla="+- 0 7920 7885"/>
                            <a:gd name="T5" fmla="*/ T4 w 95"/>
                            <a:gd name="T6" fmla="+- 0 939 918"/>
                            <a:gd name="T7" fmla="*/ 939 h 197"/>
                            <a:gd name="T8" fmla="+- 0 7945 7885"/>
                            <a:gd name="T9" fmla="*/ T8 w 95"/>
                            <a:gd name="T10" fmla="+- 0 939 918"/>
                            <a:gd name="T11" fmla="*/ 939 h 197"/>
                            <a:gd name="T12" fmla="+- 0 7952 7885"/>
                            <a:gd name="T13" fmla="*/ T12 w 95"/>
                            <a:gd name="T14" fmla="+- 0 948 918"/>
                            <a:gd name="T15" fmla="*/ 948 h 197"/>
                            <a:gd name="T16" fmla="+- 0 7952 7885"/>
                            <a:gd name="T17" fmla="*/ T16 w 95"/>
                            <a:gd name="T18" fmla="+- 0 1085 918"/>
                            <a:gd name="T19" fmla="*/ 1085 h 197"/>
                            <a:gd name="T20" fmla="+- 0 7947 7885"/>
                            <a:gd name="T21" fmla="*/ T20 w 95"/>
                            <a:gd name="T22" fmla="+- 0 1113 918"/>
                            <a:gd name="T23" fmla="*/ 1113 h 197"/>
                            <a:gd name="T24" fmla="+- 0 7967 7885"/>
                            <a:gd name="T25" fmla="*/ T24 w 95"/>
                            <a:gd name="T26" fmla="+- 0 1103 918"/>
                            <a:gd name="T27" fmla="*/ 1103 h 197"/>
                            <a:gd name="T28" fmla="+- 0 7977 7885"/>
                            <a:gd name="T29" fmla="*/ T28 w 95"/>
                            <a:gd name="T30" fmla="+- 0 1086 918"/>
                            <a:gd name="T31" fmla="*/ 1086 h 197"/>
                            <a:gd name="T32" fmla="+- 0 7980 7885"/>
                            <a:gd name="T33" fmla="*/ T32 w 95"/>
                            <a:gd name="T34" fmla="+- 0 1064 918"/>
                            <a:gd name="T35" fmla="*/ 1064 h 197"/>
                            <a:gd name="T36" fmla="+- 0 7980 7885"/>
                            <a:gd name="T37" fmla="*/ T36 w 95"/>
                            <a:gd name="T38" fmla="+- 0 966 918"/>
                            <a:gd name="T39" fmla="*/ 966 h 197"/>
                            <a:gd name="T40" fmla="+- 0 7979 7885"/>
                            <a:gd name="T41" fmla="*/ T40 w 95"/>
                            <a:gd name="T42" fmla="+- 0 956 918"/>
                            <a:gd name="T43" fmla="*/ 956 h 197"/>
                            <a:gd name="T44" fmla="+- 0 7973 7885"/>
                            <a:gd name="T45" fmla="*/ T44 w 95"/>
                            <a:gd name="T46" fmla="+- 0 936 918"/>
                            <a:gd name="T47" fmla="*/ 936 h 197"/>
                            <a:gd name="T48" fmla="+- 0 7958 7885"/>
                            <a:gd name="T49" fmla="*/ T48 w 95"/>
                            <a:gd name="T50" fmla="+- 0 922 918"/>
                            <a:gd name="T51" fmla="*/ 922 h 197"/>
                            <a:gd name="T52" fmla="+- 0 7932 7885"/>
                            <a:gd name="T53" fmla="*/ T52 w 95"/>
                            <a:gd name="T54" fmla="+- 0 918 918"/>
                            <a:gd name="T55" fmla="*/ 918 h 197"/>
                            <a:gd name="T56" fmla="+- 0 7918 7885"/>
                            <a:gd name="T57" fmla="*/ T56 w 95"/>
                            <a:gd name="T58" fmla="+- 0 919 918"/>
                            <a:gd name="T59" fmla="*/ 919 h 197"/>
                            <a:gd name="T60" fmla="+- 0 7898 7885"/>
                            <a:gd name="T61" fmla="*/ T60 w 95"/>
                            <a:gd name="T62" fmla="+- 0 929 918"/>
                            <a:gd name="T63" fmla="*/ 929 h 197"/>
                            <a:gd name="T64" fmla="+- 0 7888 7885"/>
                            <a:gd name="T65" fmla="*/ T64 w 95"/>
                            <a:gd name="T66" fmla="+- 0 947 918"/>
                            <a:gd name="T67" fmla="*/ 947 h 197"/>
                            <a:gd name="T68" fmla="+- 0 7885 7885"/>
                            <a:gd name="T69" fmla="*/ T68 w 95"/>
                            <a:gd name="T70" fmla="+- 0 969 918"/>
                            <a:gd name="T71" fmla="*/ 969 h 197"/>
                            <a:gd name="T72" fmla="+- 0 7885 7885"/>
                            <a:gd name="T73" fmla="*/ T72 w 95"/>
                            <a:gd name="T74" fmla="+- 0 1067 918"/>
                            <a:gd name="T75" fmla="*/ 1067 h 197"/>
                            <a:gd name="T76" fmla="+- 0 7886 7885"/>
                            <a:gd name="T77" fmla="*/ T76 w 95"/>
                            <a:gd name="T78" fmla="+- 0 1076 918"/>
                            <a:gd name="T79" fmla="*/ 1076 h 197"/>
                            <a:gd name="T80" fmla="+- 0 7892 7885"/>
                            <a:gd name="T81" fmla="*/ T80 w 95"/>
                            <a:gd name="T82" fmla="+- 0 1097 918"/>
                            <a:gd name="T83" fmla="*/ 1097 h 197"/>
                            <a:gd name="T84" fmla="+- 0 7907 7885"/>
                            <a:gd name="T85" fmla="*/ T84 w 95"/>
                            <a:gd name="T86" fmla="+- 0 1110 918"/>
                            <a:gd name="T87" fmla="*/ 1110 h 197"/>
                            <a:gd name="T88" fmla="+- 0 7932 7885"/>
                            <a:gd name="T89" fmla="*/ T88 w 95"/>
                            <a:gd name="T90" fmla="+- 0 1115 918"/>
                            <a:gd name="T91" fmla="*/ 1115 h 197"/>
                            <a:gd name="T92" fmla="+- 0 7913 7885"/>
                            <a:gd name="T93" fmla="*/ T92 w 95"/>
                            <a:gd name="T94" fmla="+- 0 1085 918"/>
                            <a:gd name="T95" fmla="*/ 1085 h 197"/>
                            <a:gd name="T96" fmla="+- 0 7913 7885"/>
                            <a:gd name="T97" fmla="*/ T96 w 95"/>
                            <a:gd name="T98" fmla="+- 0 948 918"/>
                            <a:gd name="T99" fmla="*/ 94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30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30"/>
                              </a:lnTo>
                              <a:lnTo>
                                <a:pt x="67" y="167"/>
                              </a:lnTo>
                              <a:lnTo>
                                <a:pt x="62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8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1" y="158"/>
                              </a:lnTo>
                              <a:lnTo>
                                <a:pt x="7" y="179"/>
                              </a:lnTo>
                              <a:lnTo>
                                <a:pt x="22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7" name="Freeform 183"/>
                      <wps:cNvSpPr/>
                      <wps:spPr bwMode="auto">
                        <a:xfrm>
                          <a:off x="7885" y="918"/>
                          <a:ext cx="95" cy="197"/>
                        </a:xfrm>
                        <a:custGeom>
                          <a:avLst/>
                          <a:gdLst>
                            <a:gd name="T0" fmla="+- 0 7952 7885"/>
                            <a:gd name="T1" fmla="*/ T0 w 95"/>
                            <a:gd name="T2" fmla="+- 0 1085 918"/>
                            <a:gd name="T3" fmla="*/ 1085 h 197"/>
                            <a:gd name="T4" fmla="+- 0 7944 7885"/>
                            <a:gd name="T5" fmla="*/ T4 w 95"/>
                            <a:gd name="T6" fmla="+- 0 1094 918"/>
                            <a:gd name="T7" fmla="*/ 1094 h 197"/>
                            <a:gd name="T8" fmla="+- 0 7921 7885"/>
                            <a:gd name="T9" fmla="*/ T8 w 95"/>
                            <a:gd name="T10" fmla="+- 0 1094 918"/>
                            <a:gd name="T11" fmla="*/ 1094 h 197"/>
                            <a:gd name="T12" fmla="+- 0 7913 7885"/>
                            <a:gd name="T13" fmla="*/ T12 w 95"/>
                            <a:gd name="T14" fmla="+- 0 1085 918"/>
                            <a:gd name="T15" fmla="*/ 1085 h 197"/>
                            <a:gd name="T16" fmla="+- 0 7932 7885"/>
                            <a:gd name="T17" fmla="*/ T16 w 95"/>
                            <a:gd name="T18" fmla="+- 0 1115 918"/>
                            <a:gd name="T19" fmla="*/ 1115 h 197"/>
                            <a:gd name="T20" fmla="+- 0 7947 7885"/>
                            <a:gd name="T21" fmla="*/ T20 w 95"/>
                            <a:gd name="T22" fmla="+- 0 1113 918"/>
                            <a:gd name="T23" fmla="*/ 1113 h 197"/>
                            <a:gd name="T24" fmla="+- 0 7952 7885"/>
                            <a:gd name="T25" fmla="*/ T24 w 95"/>
                            <a:gd name="T26" fmla="+- 0 1085 918"/>
                            <a:gd name="T27" fmla="*/ 108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2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8" name="Freeform 184"/>
                      <wps:cNvSpPr/>
                      <wps:spPr bwMode="auto">
                        <a:xfrm>
                          <a:off x="7997" y="918"/>
                          <a:ext cx="93" cy="197"/>
                        </a:xfrm>
                        <a:custGeom>
                          <a:avLst/>
                          <a:gdLst>
                            <a:gd name="T0" fmla="+- 0 8000 7997"/>
                            <a:gd name="T1" fmla="*/ T0 w 93"/>
                            <a:gd name="T2" fmla="+- 0 943 918"/>
                            <a:gd name="T3" fmla="*/ 943 h 197"/>
                            <a:gd name="T4" fmla="+- 0 7997 7997"/>
                            <a:gd name="T5" fmla="*/ T4 w 93"/>
                            <a:gd name="T6" fmla="+- 0 969 918"/>
                            <a:gd name="T7" fmla="*/ 969 h 197"/>
                            <a:gd name="T8" fmla="+- 0 7997 7997"/>
                            <a:gd name="T9" fmla="*/ T8 w 93"/>
                            <a:gd name="T10" fmla="+- 0 1067 918"/>
                            <a:gd name="T11" fmla="*/ 1067 h 197"/>
                            <a:gd name="T12" fmla="+- 0 7997 7997"/>
                            <a:gd name="T13" fmla="*/ T12 w 93"/>
                            <a:gd name="T14" fmla="+- 0 1076 918"/>
                            <a:gd name="T15" fmla="*/ 1076 h 197"/>
                            <a:gd name="T16" fmla="+- 0 8003 7997"/>
                            <a:gd name="T17" fmla="*/ T16 w 93"/>
                            <a:gd name="T18" fmla="+- 0 1097 918"/>
                            <a:gd name="T19" fmla="*/ 1097 h 197"/>
                            <a:gd name="T20" fmla="+- 0 8018 7997"/>
                            <a:gd name="T21" fmla="*/ T20 w 93"/>
                            <a:gd name="T22" fmla="+- 0 1110 918"/>
                            <a:gd name="T23" fmla="*/ 1110 h 197"/>
                            <a:gd name="T24" fmla="+- 0 8044 7997"/>
                            <a:gd name="T25" fmla="*/ T24 w 93"/>
                            <a:gd name="T26" fmla="+- 0 1115 918"/>
                            <a:gd name="T27" fmla="*/ 1115 h 197"/>
                            <a:gd name="T28" fmla="+- 0 8050 7997"/>
                            <a:gd name="T29" fmla="*/ T28 w 93"/>
                            <a:gd name="T30" fmla="+- 0 1115 918"/>
                            <a:gd name="T31" fmla="*/ 1115 h 197"/>
                            <a:gd name="T32" fmla="+- 0 8072 7997"/>
                            <a:gd name="T33" fmla="*/ T32 w 93"/>
                            <a:gd name="T34" fmla="+- 0 1113 918"/>
                            <a:gd name="T35" fmla="*/ 1113 h 197"/>
                            <a:gd name="T36" fmla="+- 0 8090 7997"/>
                            <a:gd name="T37" fmla="*/ T36 w 93"/>
                            <a:gd name="T38" fmla="+- 0 1110 918"/>
                            <a:gd name="T39" fmla="*/ 1110 h 197"/>
                            <a:gd name="T40" fmla="+- 0 8090 7997"/>
                            <a:gd name="T41" fmla="*/ T40 w 93"/>
                            <a:gd name="T42" fmla="+- 0 1013 918"/>
                            <a:gd name="T43" fmla="*/ 1013 h 197"/>
                            <a:gd name="T44" fmla="+- 0 8043 7997"/>
                            <a:gd name="T45" fmla="*/ T44 w 93"/>
                            <a:gd name="T46" fmla="+- 0 1013 918"/>
                            <a:gd name="T47" fmla="*/ 1013 h 197"/>
                            <a:gd name="T48" fmla="+- 0 8043 7997"/>
                            <a:gd name="T49" fmla="*/ T48 w 93"/>
                            <a:gd name="T50" fmla="+- 0 1035 918"/>
                            <a:gd name="T51" fmla="*/ 1035 h 197"/>
                            <a:gd name="T52" fmla="+- 0 8062 7997"/>
                            <a:gd name="T53" fmla="*/ T52 w 93"/>
                            <a:gd name="T54" fmla="+- 0 1035 918"/>
                            <a:gd name="T55" fmla="*/ 1035 h 197"/>
                            <a:gd name="T56" fmla="+- 0 8062 7997"/>
                            <a:gd name="T57" fmla="*/ T56 w 93"/>
                            <a:gd name="T58" fmla="+- 0 1092 918"/>
                            <a:gd name="T59" fmla="*/ 1092 h 197"/>
                            <a:gd name="T60" fmla="+- 0 8058 7997"/>
                            <a:gd name="T61" fmla="*/ T60 w 93"/>
                            <a:gd name="T62" fmla="+- 0 1093 918"/>
                            <a:gd name="T63" fmla="*/ 1093 h 197"/>
                            <a:gd name="T64" fmla="+- 0 8052 7997"/>
                            <a:gd name="T65" fmla="*/ T64 w 93"/>
                            <a:gd name="T66" fmla="+- 0 1094 918"/>
                            <a:gd name="T67" fmla="*/ 1094 h 197"/>
                            <a:gd name="T68" fmla="+- 0 8033 7997"/>
                            <a:gd name="T69" fmla="*/ T68 w 93"/>
                            <a:gd name="T70" fmla="+- 0 1094 918"/>
                            <a:gd name="T71" fmla="*/ 1094 h 197"/>
                            <a:gd name="T72" fmla="+- 0 8025 7997"/>
                            <a:gd name="T73" fmla="*/ T72 w 93"/>
                            <a:gd name="T74" fmla="+- 0 1084 918"/>
                            <a:gd name="T75" fmla="*/ 1084 h 197"/>
                            <a:gd name="T76" fmla="+- 0 8025 7997"/>
                            <a:gd name="T77" fmla="*/ T76 w 93"/>
                            <a:gd name="T78" fmla="+- 0 950 918"/>
                            <a:gd name="T79" fmla="*/ 950 h 197"/>
                            <a:gd name="T80" fmla="+- 0 8031 7997"/>
                            <a:gd name="T81" fmla="*/ T80 w 93"/>
                            <a:gd name="T82" fmla="+- 0 939 918"/>
                            <a:gd name="T83" fmla="*/ 939 h 197"/>
                            <a:gd name="T84" fmla="+- 0 8055 7997"/>
                            <a:gd name="T85" fmla="*/ T84 w 93"/>
                            <a:gd name="T86" fmla="+- 0 939 918"/>
                            <a:gd name="T87" fmla="*/ 939 h 197"/>
                            <a:gd name="T88" fmla="+- 0 8062 7997"/>
                            <a:gd name="T89" fmla="*/ T88 w 93"/>
                            <a:gd name="T90" fmla="+- 0 947 918"/>
                            <a:gd name="T91" fmla="*/ 947 h 197"/>
                            <a:gd name="T92" fmla="+- 0 8062 7997"/>
                            <a:gd name="T93" fmla="*/ T92 w 93"/>
                            <a:gd name="T94" fmla="+- 0 971 918"/>
                            <a:gd name="T95" fmla="*/ 971 h 197"/>
                            <a:gd name="T96" fmla="+- 0 8090 7997"/>
                            <a:gd name="T97" fmla="*/ T96 w 93"/>
                            <a:gd name="T98" fmla="+- 0 971 918"/>
                            <a:gd name="T99" fmla="*/ 971 h 197"/>
                            <a:gd name="T100" fmla="+- 0 8090 7997"/>
                            <a:gd name="T101" fmla="*/ T100 w 93"/>
                            <a:gd name="T102" fmla="+- 0 953 918"/>
                            <a:gd name="T103" fmla="*/ 953 h 197"/>
                            <a:gd name="T104" fmla="+- 0 8085 7997"/>
                            <a:gd name="T105" fmla="*/ T104 w 93"/>
                            <a:gd name="T106" fmla="+- 0 934 918"/>
                            <a:gd name="T107" fmla="*/ 934 h 197"/>
                            <a:gd name="T108" fmla="+- 0 8070 7997"/>
                            <a:gd name="T109" fmla="*/ T108 w 93"/>
                            <a:gd name="T110" fmla="+- 0 922 918"/>
                            <a:gd name="T111" fmla="*/ 922 h 197"/>
                            <a:gd name="T112" fmla="+- 0 8044 7997"/>
                            <a:gd name="T113" fmla="*/ T112 w 93"/>
                            <a:gd name="T114" fmla="+- 0 918 918"/>
                            <a:gd name="T115" fmla="*/ 918 h 197"/>
                            <a:gd name="T116" fmla="+- 0 8031 7997"/>
                            <a:gd name="T117" fmla="*/ T116 w 93"/>
                            <a:gd name="T118" fmla="+- 0 919 918"/>
                            <a:gd name="T119" fmla="*/ 919 h 197"/>
                            <a:gd name="T120" fmla="+- 0 8011 7997"/>
                            <a:gd name="T121" fmla="*/ T120 w 93"/>
                            <a:gd name="T122" fmla="+- 0 926 918"/>
                            <a:gd name="T123" fmla="*/ 926 h 197"/>
                            <a:gd name="T124" fmla="+- 0 8000 7997"/>
                            <a:gd name="T125" fmla="*/ T124 w 93"/>
                            <a:gd name="T126" fmla="+- 0 943 918"/>
                            <a:gd name="T127" fmla="*/ 943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93" h="197">
                              <a:moveTo>
                                <a:pt x="3" y="25"/>
                              </a:move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6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53" y="197"/>
                              </a:lnTo>
                              <a:lnTo>
                                <a:pt x="75" y="195"/>
                              </a:lnTo>
                              <a:lnTo>
                                <a:pt x="93" y="192"/>
                              </a:lnTo>
                              <a:lnTo>
                                <a:pt x="93" y="95"/>
                              </a:lnTo>
                              <a:lnTo>
                                <a:pt x="46" y="95"/>
                              </a:lnTo>
                              <a:lnTo>
                                <a:pt x="46" y="117"/>
                              </a:lnTo>
                              <a:lnTo>
                                <a:pt x="65" y="117"/>
                              </a:lnTo>
                              <a:lnTo>
                                <a:pt x="65" y="174"/>
                              </a:lnTo>
                              <a:lnTo>
                                <a:pt x="61" y="175"/>
                              </a:lnTo>
                              <a:lnTo>
                                <a:pt x="55" y="176"/>
                              </a:lnTo>
                              <a:lnTo>
                                <a:pt x="36" y="176"/>
                              </a:lnTo>
                              <a:lnTo>
                                <a:pt x="28" y="166"/>
                              </a:lnTo>
                              <a:lnTo>
                                <a:pt x="28" y="32"/>
                              </a:lnTo>
                              <a:lnTo>
                                <a:pt x="34" y="21"/>
                              </a:lnTo>
                              <a:lnTo>
                                <a:pt x="58" y="21"/>
                              </a:lnTo>
                              <a:lnTo>
                                <a:pt x="65" y="29"/>
                              </a:lnTo>
                              <a:lnTo>
                                <a:pt x="65" y="53"/>
                              </a:lnTo>
                              <a:lnTo>
                                <a:pt x="93" y="53"/>
                              </a:lnTo>
                              <a:lnTo>
                                <a:pt x="93" y="35"/>
                              </a:lnTo>
                              <a:lnTo>
                                <a:pt x="88" y="16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4" y="1"/>
                              </a:lnTo>
                              <a:lnTo>
                                <a:pt x="14" y="8"/>
                              </a:lnTo>
                              <a:lnTo>
                                <a:pt x="3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9" name="Freeform 185"/>
                      <wps:cNvSpPr/>
                      <wps:spPr bwMode="auto">
                        <a:xfrm>
                          <a:off x="8126" y="919"/>
                          <a:ext cx="0" cy="194"/>
                        </a:xfrm>
                        <a:custGeom>
                          <a:avLst/>
                          <a:gdLst>
                            <a:gd name="T0" fmla="+- 0 919 919"/>
                            <a:gd name="T1" fmla="*/ 919 h 194"/>
                            <a:gd name="T2" fmla="+- 0 1113 919"/>
                            <a:gd name="T3" fmla="*/ 1113 h 194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</a:path>
                          </a:pathLst>
                        </a:custGeom>
                        <a:noFill/>
                        <a:ln w="18986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0" name="Freeform 186"/>
                      <wps:cNvSpPr/>
                      <wps:spPr bwMode="auto">
                        <a:xfrm>
                          <a:off x="8166" y="919"/>
                          <a:ext cx="76" cy="194"/>
                        </a:xfrm>
                        <a:custGeom>
                          <a:avLst/>
                          <a:gdLst>
                            <a:gd name="T0" fmla="+- 0 8194 8166"/>
                            <a:gd name="T1" fmla="*/ T0 w 76"/>
                            <a:gd name="T2" fmla="+- 0 1091 919"/>
                            <a:gd name="T3" fmla="*/ 1091 h 194"/>
                            <a:gd name="T4" fmla="+- 0 8194 8166"/>
                            <a:gd name="T5" fmla="*/ T4 w 76"/>
                            <a:gd name="T6" fmla="+- 0 1025 919"/>
                            <a:gd name="T7" fmla="*/ 1025 h 194"/>
                            <a:gd name="T8" fmla="+- 0 8239 8166"/>
                            <a:gd name="T9" fmla="*/ T8 w 76"/>
                            <a:gd name="T10" fmla="+- 0 1025 919"/>
                            <a:gd name="T11" fmla="*/ 1025 h 194"/>
                            <a:gd name="T12" fmla="+- 0 8239 8166"/>
                            <a:gd name="T13" fmla="*/ T12 w 76"/>
                            <a:gd name="T14" fmla="+- 0 1003 919"/>
                            <a:gd name="T15" fmla="*/ 1003 h 194"/>
                            <a:gd name="T16" fmla="+- 0 8194 8166"/>
                            <a:gd name="T17" fmla="*/ T16 w 76"/>
                            <a:gd name="T18" fmla="+- 0 1003 919"/>
                            <a:gd name="T19" fmla="*/ 1003 h 194"/>
                            <a:gd name="T20" fmla="+- 0 8194 8166"/>
                            <a:gd name="T21" fmla="*/ T20 w 76"/>
                            <a:gd name="T22" fmla="+- 0 942 919"/>
                            <a:gd name="T23" fmla="*/ 942 h 194"/>
                            <a:gd name="T24" fmla="+- 0 8242 8166"/>
                            <a:gd name="T25" fmla="*/ T24 w 76"/>
                            <a:gd name="T26" fmla="+- 0 942 919"/>
                            <a:gd name="T27" fmla="*/ 942 h 194"/>
                            <a:gd name="T28" fmla="+- 0 8242 8166"/>
                            <a:gd name="T29" fmla="*/ T28 w 76"/>
                            <a:gd name="T30" fmla="+- 0 919 919"/>
                            <a:gd name="T31" fmla="*/ 919 h 194"/>
                            <a:gd name="T32" fmla="+- 0 8166 8166"/>
                            <a:gd name="T33" fmla="*/ T32 w 76"/>
                            <a:gd name="T34" fmla="+- 0 919 919"/>
                            <a:gd name="T35" fmla="*/ 919 h 194"/>
                            <a:gd name="T36" fmla="+- 0 8166 8166"/>
                            <a:gd name="T37" fmla="*/ T36 w 76"/>
                            <a:gd name="T38" fmla="+- 0 1113 919"/>
                            <a:gd name="T39" fmla="*/ 1113 h 194"/>
                            <a:gd name="T40" fmla="+- 0 8242 8166"/>
                            <a:gd name="T41" fmla="*/ T40 w 76"/>
                            <a:gd name="T42" fmla="+- 0 1113 919"/>
                            <a:gd name="T43" fmla="*/ 1113 h 194"/>
                            <a:gd name="T44" fmla="+- 0 8242 8166"/>
                            <a:gd name="T45" fmla="*/ T44 w 76"/>
                            <a:gd name="T46" fmla="+- 0 1091 919"/>
                            <a:gd name="T47" fmla="*/ 1091 h 194"/>
                            <a:gd name="T48" fmla="+- 0 8194 8166"/>
                            <a:gd name="T49" fmla="*/ T48 w 76"/>
                            <a:gd name="T50" fmla="+- 0 1091 919"/>
                            <a:gd name="T51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6" h="194">
                              <a:moveTo>
                                <a:pt x="28" y="172"/>
                              </a:moveTo>
                              <a:lnTo>
                                <a:pt x="28" y="106"/>
                              </a:lnTo>
                              <a:lnTo>
                                <a:pt x="73" y="106"/>
                              </a:lnTo>
                              <a:lnTo>
                                <a:pt x="73" y="84"/>
                              </a:lnTo>
                              <a:lnTo>
                                <a:pt x="28" y="84"/>
                              </a:lnTo>
                              <a:lnTo>
                                <a:pt x="28" y="23"/>
                              </a:lnTo>
                              <a:lnTo>
                                <a:pt x="76" y="23"/>
                              </a:lnTo>
                              <a:lnTo>
                                <a:pt x="76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6" y="194"/>
                              </a:lnTo>
                              <a:lnTo>
                                <a:pt x="76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68C8FFEE" id="Groep 21" o:spid="_x0000_s1026" style="position:absolute;margin-left:357.1pt;margin-top:33.8pt;width:64.75pt;height:22.6pt;z-index:-251641856;mso-position-horizontal-relative:page;mso-position-vertical-relative:page" coordorigin="7142,676" coordsize="1295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">
              <v:shape id="Freeform 155" o:spid="_x0000_s1027" style="position:absolute;left:7161;top:691;width:75;height:194;visibility:visible;mso-wrap-style:square;v-text-anchor:top" coordsize="7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" path="m28,171l28,,,,,194r75,l75,171r-47,xe" fillcolor="#5f6062" stroked="f">
                <v:path arrowok="t" o:connecttype="custom" o:connectlocs="28,862;28,691;0,691;0,885;75,885;75,862;28,862" o:connectangles="0,0,0,0,0,0,0"/>
              </v:shape>
              <v:shape id="Freeform 156" o:spid="_x0000_s1028" style="position:absolute;left:7239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" path="m44,l41,122,59,29,76,,44,xe" fillcolor="#5f6062" stroked="f">
                <v:path arrowok="t" o:connecttype="custom" o:connectlocs="44,691;41,813;59,720;76,691;44,691" o:connectangles="0,0,0,0,0"/>
              </v:shape>
              <v:shape id="Freeform 157" o:spid="_x0000_s1029" style="position:absolute;left:7239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" path="m59,29r,l76,122r-35,l44,,,194r28,l37,145r43,l90,194r28,l76,,59,29xe" fillcolor="#5f6062" stroked="f">
                <v:path arrowok="t" o:connecttype="custom" o:connectlocs="59,720;59,720;76,813;41,813;44,691;0,885;28,885;37,836;80,836;90,885;118,885;76,691;59,720" o:connectangles="0,0,0,0,0,0,0,0,0,0,0,0,0"/>
              </v:shape>
              <v:shape id="Freeform 158" o:spid="_x0000_s1030" style="position:absolute;left:7367;top:691;width:90;height:194;visibility:visible;mso-wrap-style:square;v-text-anchor:top" coordsize="9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" path="m45,173r-17,l28,104r18,l61,83r-33,l28,21,49,,,,,194r44,l62,193,61,173r-16,xe" fillcolor="#5f6062" stroked="f">
                <v:path arrowok="t" o:connecttype="custom" o:connectlocs="45,864;28,864;28,795;46,795;61,774;28,774;28,712;49,691;0,691;0,885;44,885;62,884;61,864;45,864" o:connectangles="0,0,0,0,0,0,0,0,0,0,0,0,0,0"/>
              </v:shape>
              <v:shape id="Freeform 159" o:spid="_x0000_s1031" style="position:absolute;left:7367;top:691;width:90;height:194;visibility:visible;mso-wrap-style:square;v-text-anchor:top" coordsize="9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" path="m90,139l89,120,82,102,63,94,75,91,86,78,89,47r,-3l86,18,74,4,49,,28,21r31,l63,27r,53l61,83,46,104r16,l64,109r,60l61,173r1,20l80,185r8,-18l90,139xe" fillcolor="#5f6062" stroked="f">
                <v:path arrowok="t" o:connecttype="custom" o:connectlocs="90,830;89,811;82,793;63,785;63,785;75,782;86,769;89,738;89,735;86,709;74,695;49,691;28,712;59,712;63,718;63,771;61,774;46,795;62,795;64,800;64,860;61,864;62,884;80,876;88,858;90,830" o:connectangles="0,0,0,0,0,0,0,0,0,0,0,0,0,0,0,0,0,0,0,0,0,0,0,0,0,0"/>
              </v:shape>
              <v:shape id="Freeform 160" o:spid="_x0000_s1032" style="position:absolute;left:7476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" path="m28,29r7,-8l60,21r7,8l67,167r-5,28l82,185,92,168r3,-22l95,48,94,38,88,17,73,4,47,,33,1,13,11,3,28,,51r,98l1,158r6,21l22,192r25,5l28,167,28,29xe" fillcolor="#5f6062" stroked="f">
                <v:path arrowok="t" o:connecttype="custom" o:connectlocs="28,719;35,711;60,711;67,719;67,857;62,885;82,875;92,858;95,836;95,738;94,728;88,707;73,694;47,690;33,691;13,701;3,718;0,741;0,839;1,848;7,869;22,882;47,887;28,857;28,719" o:connectangles="0,0,0,0,0,0,0,0,0,0,0,0,0,0,0,0,0,0,0,0,0,0,0,0,0"/>
              </v:shape>
              <v:shape id="Freeform 161" o:spid="_x0000_s1033" style="position:absolute;left:7476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" path="m67,167r-8,9l36,176r-8,-9l47,197r15,-2l67,167xe" fillcolor="#5f6062" stroked="f">
                <v:path arrowok="t" o:connecttype="custom" o:connectlocs="67,857;59,866;36,866;28,857;47,887;62,885;67,857" o:connectangles="0,0,0,0,0,0,0"/>
              </v:shape>
              <v:shape id="Freeform 162" o:spid="_x0000_s1034" style="position:absolute;left:7593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" path="m55,82l35,87r-8,l27,23,43,,,,,194r27,l27,110r28,l59,115,60,57,55,82xe" fillcolor="#5f6062" stroked="f">
                <v:path arrowok="t" o:connecttype="custom" o:connectlocs="55,773;35,778;27,778;27,714;43,691;0,691;0,885;27,885;27,801;55,801;59,806;60,748;55,773" o:connectangles="0,0,0,0,0,0,0,0,0,0,0,0,0"/>
              </v:shape>
              <v:shape id="Freeform 163" o:spid="_x0000_s1035" style="position:absolute;left:7593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" path="m59,177r,7l59,189r3,5l88,194r-1,-8l87,109r-7,-9l61,98r,-1l74,92,85,77,88,53,87,38,83,15,70,3,43,,27,23r31,l60,25r,32l59,115r,62xe" fillcolor="#5f6062" stroked="f">
                <v:path arrowok="t" o:connecttype="custom" o:connectlocs="59,868;59,875;59,880;62,885;88,885;87,877;87,800;80,791;61,789;61,788;74,783;85,768;88,744;87,729;83,706;70,694;43,691;27,714;58,714;60,716;60,748;59,806;59,868" o:connectangles="0,0,0,0,0,0,0,0,0,0,0,0,0,0,0,0,0,0,0,0,0,0,0"/>
              </v:shape>
              <v:shape id="Freeform 164" o:spid="_x0000_s1036" style="position:absolute;left:7691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" path="m44,l41,122,59,29,77,,44,xe" fillcolor="#5f6062" stroked="f">
                <v:path arrowok="t" o:connecttype="custom" o:connectlocs="44,691;41,813;59,720;77,691;44,691" o:connectangles="0,0,0,0,0"/>
              </v:shape>
              <v:shape id="Freeform 165" o:spid="_x0000_s1037" style="position:absolute;left:7691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" path="m59,29r,l77,122r-36,l44,,,194r28,l37,145r44,l90,194r28,l77,,59,29xe" fillcolor="#5f6062" stroked="f">
                <v:path arrowok="t" o:connecttype="custom" o:connectlocs="59,720;59,720;77,813;41,813;44,691;0,885;28,885;37,836;81,836;90,885;118,885;77,691;59,720" o:connectangles="0,0,0,0,0,0,0,0,0,0,0,0,0"/>
              </v:shape>
              <v:shape id="Freeform 166" o:spid="_x0000_s1038" style="position:absolute;left:7795;top:691;width:95;height:194;visibility:visible;mso-wrap-style:square;v-text-anchor:top" coordsize="9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" path="m34,194r28,l62,23r33,l95,,,,,23r34,l34,194xe" fillcolor="#5f6062" stroked="f">
                <v:path arrowok="t" o:connecttype="custom" o:connectlocs="34,885;62,885;62,714;95,714;95,691;0,691;0,714;34,714;34,885" o:connectangles="0,0,0,0,0,0,0,0,0"/>
              </v:shape>
              <v:shape id="Freeform 167" o:spid="_x0000_s1039" style="position:absolute;left:7893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" path="m28,29r7,-8l60,21r7,8l67,167r-6,28l82,185,92,168r3,-22l95,48,94,38,88,17,73,4,47,,33,1,13,11,3,28,,51r,98l,158r7,21l21,192r26,5l28,167,28,29xe" fillcolor="#5f6062" stroked="f">
                <v:path arrowok="t" o:connecttype="custom" o:connectlocs="28,719;35,711;60,711;67,719;67,857;61,885;82,875;92,858;95,836;95,738;94,728;88,707;73,694;47,690;33,691;13,701;3,718;0,741;0,839;0,848;7,869;21,882;47,887;28,857;28,719" o:connectangles="0,0,0,0,0,0,0,0,0,0,0,0,0,0,0,0,0,0,0,0,0,0,0,0,0"/>
              </v:shape>
              <v:shape id="Freeform 168" o:spid="_x0000_s1040" style="position:absolute;left:7893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" path="m67,167r-8,9l36,176r-8,-9l47,197r14,-2l67,167xe" fillcolor="#5f6062" stroked="f">
                <v:path arrowok="t" o:connecttype="custom" o:connectlocs="67,857;59,866;36,866;28,857;47,887;61,885;67,857" o:connectangles="0,0,0,0,0,0,0"/>
              </v:shape>
              <v:shape id="Freeform 169" o:spid="_x0000_s1041" style="position:absolute;left:8007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" path="m55,82l35,87r-7,l28,23,43,,,,,194r28,l28,110r27,l59,115,60,57,55,82xe" fillcolor="#5f6062" stroked="f">
                <v:path arrowok="t" o:connecttype="custom" o:connectlocs="55,773;35,778;28,778;28,714;43,691;0,691;0,885;28,885;28,801;55,801;59,806;60,748;55,773" o:connectangles="0,0,0,0,0,0,0,0,0,0,0,0,0"/>
              </v:shape>
              <v:shape id="Freeform 170" o:spid="_x0000_s1042" style="position:absolute;left:8007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" path="m59,177r,7l59,189r3,5l88,194r-1,-8l87,109r-7,-9l61,98r,-1l74,92,85,77,88,53r,-15l83,15,70,3,43,,28,23r30,l60,25r,32l59,115r,62xe" fillcolor="#5f6062" stroked="f">
                <v:path arrowok="t" o:connecttype="custom" o:connectlocs="59,868;59,875;59,880;62,885;88,885;87,877;87,800;80,791;61,789;61,788;74,783;85,768;88,744;88,729;83,706;70,694;43,691;28,714;58,714;60,716;60,748;59,806;59,868" o:connectangles="0,0,0,0,0,0,0,0,0,0,0,0,0,0,0,0,0,0,0,0,0,0,0"/>
              </v:shape>
              <v:shape id="Freeform 171" o:spid="_x0000_s1043" style="position:absolute;left:8132;top:691;width:0;height:194;visibility:visible;mso-wrap-style:square;v-text-anchor:top" coordsize="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" path="m,l,194e" filled="f" strokecolor="#5f6062" strokeweight=".52739mm">
                <v:path arrowok="t" o:connecttype="custom" o:connectlocs="0,691;0,885" o:connectangles="0,0"/>
              </v:shape>
              <v:shape id="Freeform 172" o:spid="_x0000_s1044" style="position:absolute;left:8171;top:691;width:95;height:195;visibility:visible;mso-wrap-style:square;v-text-anchor:top" coordsize="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" path="m47,175r-14,l28,168,28,,,,,150r,6l5,175r15,15l47,196r9,-1l80,187,91,170r4,-20l95,,67,r,168l62,175r-15,xe" fillcolor="#5f6062" stroked="f">
                <v:path arrowok="t" o:connecttype="custom" o:connectlocs="47,866;33,866;28,859;28,691;0,691;0,841;0,847;5,866;20,881;47,887;56,886;80,878;91,861;95,841;95,691;67,691;67,859;62,866;47,866" o:connectangles="0,0,0,0,0,0,0,0,0,0,0,0,0,0,0,0,0,0,0"/>
              </v:shape>
              <v:shape id="Freeform 173" o:spid="_x0000_s1045" style="position:absolute;left:8288;top:691;width:140;height:194;visibility:visible;mso-wrap-style:square;v-text-anchor:top" coordsize="14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" path="m,l,194r25,l25,20,57,194r27,l113,20r,174l140,194,140,,96,,71,148r-1,l45,,,xe" fillcolor="#5f6062" stroked="f">
                <v:path arrowok="t" o:connecttype="custom" o:connectlocs="0,691;0,885;25,885;25,711;25,711;57,885;84,885;113,711;113,711;113,885;140,885;140,691;96,691;71,839;70,839;45,691;0,691" o:connectangles="0,0,0,0,0,0,0,0,0,0,0,0,0,0,0,0,0"/>
              </v:shape>
              <v:shape id="Freeform 174" o:spid="_x0000_s1046" style="position:absolute;left:7152;top:919;width:95;height:194;visibility:visible;mso-wrap-style:square;v-text-anchor:top" coordsize="9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" path="m34,194r28,l62,23r33,l95,,,,,23r34,l34,194xe" fillcolor="#5f6062" stroked="f">
                <v:path arrowok="t" o:connecttype="custom" o:connectlocs="34,1113;62,1113;62,942;95,942;95,919;0,919;0,942;34,942;34,1113" o:connectangles="0,0,0,0,0,0,0,0,0"/>
              </v:shape>
              <v:shape id="Freeform 175" o:spid="_x0000_s1047" style="position:absolute;left:7256;top:919;width:76;height:194;visibility:visible;mso-wrap-style:square;v-text-anchor:top" coordsize="7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" path="m28,172r,-66l73,106r,-22l28,84r,-61l76,23,76,,,,,194r76,l76,172r-48,xe" fillcolor="#5f6062" stroked="f">
                <v:path arrowok="t" o:connecttype="custom" o:connectlocs="28,1091;28,1025;73,1025;73,1003;28,1003;28,942;76,942;76,919;0,919;0,1113;76,1113;76,1091;28,1091" o:connectangles="0,0,0,0,0,0,0,0,0,0,0,0,0"/>
              </v:shape>
              <v:shape id="Freeform 176" o:spid="_x0000_s1048" style="position:absolute;left:7344;top:918;width:88;height:197;visibility:visible;mso-wrap-style:square;v-text-anchor:top" coordsize="88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" path="m47,197r21,-3l83,181r5,-20l88,139r-27,l61,169r-6,7l35,176r-7,-4l28,31,31,21r26,l61,29r,25l88,54r,-19l85,20,72,5,47,,33,1,13,11,3,29,,51r,98l,158r6,21l21,192r26,5xe" fillcolor="#5f6062" stroked="f">
                <v:path arrowok="t" o:connecttype="custom" o:connectlocs="47,1115;68,1112;83,1099;88,1079;88,1057;61,1057;61,1087;55,1094;35,1094;28,1090;28,949;31,939;57,939;61,947;61,972;88,972;88,953;85,938;72,923;47,918;33,919;13,929;3,947;0,969;0,1067;0,1076;6,1097;21,1110;47,1115" o:connectangles="0,0,0,0,0,0,0,0,0,0,0,0,0,0,0,0,0,0,0,0,0,0,0,0,0,0,0,0,0"/>
              </v:shape>
              <v:shape id="Freeform 177" o:spid="_x0000_s1049" style="position:absolute;left:7448;top:919;width:93;height:194;visibility:visible;mso-wrap-style:square;v-text-anchor:top" coordsize="93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" path="m93,l65,r,84l28,84,28,,,,,194r28,l28,106r37,l65,194r28,l93,xe" fillcolor="#5f6062" stroked="f">
                <v:path arrowok="t" o:connecttype="custom" o:connectlocs="93,919;65,919;65,1003;28,1003;28,919;0,919;0,1113;28,1113;28,1025;65,1025;65,1113;93,1113;93,919" o:connectangles="0,0,0,0,0,0,0,0,0,0,0,0,0"/>
              </v:shape>
              <v:shape id="Freeform 178" o:spid="_x0000_s1050" style="position:absolute;left:7567;top:919;width:98;height:194;visibility:visible;mso-wrap-style:square;v-text-anchor:top" coordsize="98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" path="m,l,194r25,l25,29,58,194r40,l98,,72,r,161l39,,,xe" fillcolor="#5f6062" stroked="f">
                <v:path arrowok="t" o:connecttype="custom" o:connectlocs="0,919;0,1113;25,1113;25,948;25,948;58,1113;98,1113;98,919;72,919;72,1080;72,1080;39,919;0,919" o:connectangles="0,0,0,0,0,0,0,0,0,0,0,0,0"/>
              </v:shape>
              <v:shape id="Freeform 179" o:spid="_x0000_s1051" style="position:absolute;left:7688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" path="m28,30r7,-9l60,21r7,9l67,167r-6,28l82,185,92,168r3,-22l95,48,94,38,88,18,73,4,47,,33,1,13,11,3,29,,51r,98l,158r7,21l21,192r26,5l28,167,28,30xe" fillcolor="#5f6062" stroked="f">
                <v:path arrowok="t" o:connecttype="custom" o:connectlocs="28,948;35,939;60,939;67,948;67,1085;61,1113;82,1103;92,1086;95,1064;95,966;94,956;88,936;73,922;47,918;33,919;13,929;3,947;0,969;0,1067;0,1076;7,1097;21,1110;47,1115;28,1085;28,948" o:connectangles="0,0,0,0,0,0,0,0,0,0,0,0,0,0,0,0,0,0,0,0,0,0,0,0,0"/>
              </v:shape>
              <v:shape id="Freeform 180" o:spid="_x0000_s1052" style="position:absolute;left:7688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" path="m67,167r-8,9l36,176r-8,-9l47,197r14,-2l67,167xe" fillcolor="#5f6062" stroked="f">
                <v:path arrowok="t" o:connecttype="custom" o:connectlocs="67,1085;59,1094;36,1094;28,1085;47,1115;61,1113;67,1085" o:connectangles="0,0,0,0,0,0,0"/>
              </v:shape>
              <v:shape id="Freeform 181" o:spid="_x0000_s1053" style="position:absolute;left:7805;top:919;width:75;height:194;visibility:visible;mso-wrap-style:square;v-text-anchor:top" coordsize="7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" path="m28,172l28,,,,,194r75,l75,172r-47,xe" fillcolor="#5f6062" stroked="f">
                <v:path arrowok="t" o:connecttype="custom" o:connectlocs="28,1091;28,919;0,919;0,1113;75,1113;75,1091;28,1091" o:connectangles="0,0,0,0,0,0,0"/>
              </v:shape>
              <v:shape id="Freeform 182" o:spid="_x0000_s1054" style="position:absolute;left:7885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" path="m28,30r7,-9l60,21r7,9l67,167r-5,28l82,185,92,168r3,-22l95,48,94,38,88,18,73,4,47,,33,1,13,11,3,29,,51r,98l1,158r6,21l22,192r25,5l28,167,28,30xe" fillcolor="#5f6062" stroked="f">
                <v:path arrowok="t" o:connecttype="custom" o:connectlocs="28,948;35,939;60,939;67,948;67,1085;62,1113;82,1103;92,1086;95,1064;95,966;94,956;88,936;73,922;47,918;33,919;13,929;3,947;0,969;0,1067;1,1076;7,1097;22,1110;47,1115;28,1085;28,948" o:connectangles="0,0,0,0,0,0,0,0,0,0,0,0,0,0,0,0,0,0,0,0,0,0,0,0,0"/>
              </v:shape>
              <v:shape id="Freeform 183" o:spid="_x0000_s1055" style="position:absolute;left:7885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" path="m67,167r-8,9l36,176r-8,-9l47,197r15,-2l67,167xe" fillcolor="#5f6062" stroked="f">
                <v:path arrowok="t" o:connecttype="custom" o:connectlocs="67,1085;59,1094;36,1094;28,1085;47,1115;62,1113;67,1085" o:connectangles="0,0,0,0,0,0,0"/>
              </v:shape>
              <v:shape id="Freeform 184" o:spid="_x0000_s1056" style="position:absolute;left:7997;top:918;width:93;height:197;visibility:visible;mso-wrap-style:square;v-text-anchor:top" coordsize="93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" path="m3,25l,51r,98l,158r6,21l21,192r26,5l53,197r22,-2l93,192r,-97l46,95r,22l65,117r,57l61,175r-6,1l36,176,28,166,28,32,34,21r24,l65,29r,24l93,53r,-18l88,16,73,4,47,,34,1,14,8,3,25xe" fillcolor="#5f6062" stroked="f">
                <v:path arrowok="t" o:connecttype="custom" o:connectlocs="3,943;0,969;0,1067;0,1076;6,1097;21,1110;47,1115;53,1115;75,1113;93,1110;93,1013;46,1013;46,1035;65,1035;65,1092;61,1093;55,1094;36,1094;28,1084;28,950;34,939;58,939;65,947;65,971;93,971;93,953;88,934;73,922;47,918;34,919;14,926;3,943" o:connectangles="0,0,0,0,0,0,0,0,0,0,0,0,0,0,0,0,0,0,0,0,0,0,0,0,0,0,0,0,0,0,0,0"/>
              </v:shape>
              <v:shape id="Freeform 185" o:spid="_x0000_s1057" style="position:absolute;left:8126;top:919;width:0;height:194;visibility:visible;mso-wrap-style:square;v-text-anchor:top" coordsize="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" path="m,l,194e" filled="f" strokecolor="#5f6062" strokeweight=".52739mm">
                <v:path arrowok="t" o:connecttype="custom" o:connectlocs="0,919;0,1113" o:connectangles="0,0"/>
              </v:shape>
              <v:shape id="Freeform 186" o:spid="_x0000_s1058" style="position:absolute;left:8166;top:919;width:76;height:194;visibility:visible;mso-wrap-style:square;v-text-anchor:top" coordsize="7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" path="m28,172r,-66l73,106r,-22l28,84r,-61l76,23,76,,,,,194r76,l76,172r-48,xe" fillcolor="#5f6062" stroked="f">
                <v:path arrowok="t" o:connecttype="custom" o:connectlocs="28,1091;28,1025;73,1025;73,1003;28,1003;28,942;76,942;76,919;0,919;0,1113;76,1113;76,1091;28,1091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75648" behindDoc="1" locked="0" layoutInCell="1" allowOverlap="1">
              <wp:simplePos x="0" y="0"/>
              <wp:positionH relativeFrom="page">
                <wp:posOffset>1997710</wp:posOffset>
              </wp:positionH>
              <wp:positionV relativeFrom="page">
                <wp:posOffset>430530</wp:posOffset>
              </wp:positionV>
              <wp:extent cx="258445" cy="281305"/>
              <wp:effectExtent l="0" t="0" r="0" b="0"/>
              <wp:wrapNone/>
              <wp:docPr id="18" name="Groe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445" cy="281305"/>
                        <a:chOff x="3146" y="678"/>
                        <a:chExt cx="407" cy="443"/>
                      </a:xfrm>
                    </wpg:grpSpPr>
                    <wps:wsp>
                      <wps:cNvPr id="19" name="Freeform 188"/>
                      <wps:cNvSpPr/>
                      <wps:spPr bwMode="auto">
                        <a:xfrm>
                          <a:off x="3156" y="688"/>
                          <a:ext cx="159" cy="423"/>
                        </a:xfrm>
                        <a:custGeom>
                          <a:avLst/>
                          <a:gdLst>
                            <a:gd name="T0" fmla="+- 0 3214 3156"/>
                            <a:gd name="T1" fmla="*/ T0 w 159"/>
                            <a:gd name="T2" fmla="+- 0 737 688"/>
                            <a:gd name="T3" fmla="*/ 737 h 423"/>
                            <a:gd name="T4" fmla="+- 0 3315 3156"/>
                            <a:gd name="T5" fmla="*/ T4 w 159"/>
                            <a:gd name="T6" fmla="+- 0 737 688"/>
                            <a:gd name="T7" fmla="*/ 737 h 423"/>
                            <a:gd name="T8" fmla="+- 0 3315 3156"/>
                            <a:gd name="T9" fmla="*/ T8 w 159"/>
                            <a:gd name="T10" fmla="+- 0 688 688"/>
                            <a:gd name="T11" fmla="*/ 688 h 423"/>
                            <a:gd name="T12" fmla="+- 0 3156 3156"/>
                            <a:gd name="T13" fmla="*/ T12 w 159"/>
                            <a:gd name="T14" fmla="+- 0 688 688"/>
                            <a:gd name="T15" fmla="*/ 688 h 423"/>
                            <a:gd name="T16" fmla="+- 0 3156 3156"/>
                            <a:gd name="T17" fmla="*/ T16 w 159"/>
                            <a:gd name="T18" fmla="+- 0 1110 688"/>
                            <a:gd name="T19" fmla="*/ 1110 h 423"/>
                            <a:gd name="T20" fmla="+- 0 3214 3156"/>
                            <a:gd name="T21" fmla="*/ T20 w 159"/>
                            <a:gd name="T22" fmla="+- 0 1110 688"/>
                            <a:gd name="T23" fmla="*/ 1110 h 423"/>
                            <a:gd name="T24" fmla="+- 0 3214 3156"/>
                            <a:gd name="T25" fmla="*/ T24 w 159"/>
                            <a:gd name="T26" fmla="+- 0 918 688"/>
                            <a:gd name="T27" fmla="*/ 918 h 423"/>
                            <a:gd name="T28" fmla="+- 0 3309 3156"/>
                            <a:gd name="T29" fmla="*/ T28 w 159"/>
                            <a:gd name="T30" fmla="+- 0 918 688"/>
                            <a:gd name="T31" fmla="*/ 918 h 423"/>
                            <a:gd name="T32" fmla="+- 0 3309 3156"/>
                            <a:gd name="T33" fmla="*/ T32 w 159"/>
                            <a:gd name="T34" fmla="+- 0 869 688"/>
                            <a:gd name="T35" fmla="*/ 869 h 423"/>
                            <a:gd name="T36" fmla="+- 0 3214 3156"/>
                            <a:gd name="T37" fmla="*/ T36 w 159"/>
                            <a:gd name="T38" fmla="+- 0 869 688"/>
                            <a:gd name="T39" fmla="*/ 869 h 423"/>
                            <a:gd name="T40" fmla="+- 0 3214 3156"/>
                            <a:gd name="T41" fmla="*/ T40 w 159"/>
                            <a:gd name="T42" fmla="+- 0 737 688"/>
                            <a:gd name="T43" fmla="*/ 737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59" h="423">
                              <a:moveTo>
                                <a:pt x="58" y="49"/>
                              </a:moveTo>
                              <a:lnTo>
                                <a:pt x="159" y="49"/>
                              </a:lnTo>
                              <a:lnTo>
                                <a:pt x="159" y="0"/>
                              </a:lnTo>
                              <a:lnTo>
                                <a:pt x="0" y="0"/>
                              </a:lnTo>
                              <a:lnTo>
                                <a:pt x="0" y="422"/>
                              </a:lnTo>
                              <a:lnTo>
                                <a:pt x="58" y="422"/>
                              </a:lnTo>
                              <a:lnTo>
                                <a:pt x="58" y="230"/>
                              </a:lnTo>
                              <a:lnTo>
                                <a:pt x="153" y="230"/>
                              </a:lnTo>
                              <a:lnTo>
                                <a:pt x="153" y="181"/>
                              </a:lnTo>
                              <a:lnTo>
                                <a:pt x="58" y="181"/>
                              </a:lnTo>
                              <a:lnTo>
                                <a:pt x="58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0" name="Freeform 189"/>
                      <wps:cNvSpPr/>
                      <wps:spPr bwMode="auto">
                        <a:xfrm>
                          <a:off x="3348" y="688"/>
                          <a:ext cx="195" cy="423"/>
                        </a:xfrm>
                        <a:custGeom>
                          <a:avLst/>
                          <a:gdLst>
                            <a:gd name="T0" fmla="+- 0 3543 3348"/>
                            <a:gd name="T1" fmla="*/ T0 w 195"/>
                            <a:gd name="T2" fmla="+- 0 688 688"/>
                            <a:gd name="T3" fmla="*/ 688 h 423"/>
                            <a:gd name="T4" fmla="+- 0 3484 3348"/>
                            <a:gd name="T5" fmla="*/ T4 w 195"/>
                            <a:gd name="T6" fmla="+- 0 688 688"/>
                            <a:gd name="T7" fmla="*/ 688 h 423"/>
                            <a:gd name="T8" fmla="+- 0 3484 3348"/>
                            <a:gd name="T9" fmla="*/ T8 w 195"/>
                            <a:gd name="T10" fmla="+- 0 869 688"/>
                            <a:gd name="T11" fmla="*/ 869 h 423"/>
                            <a:gd name="T12" fmla="+- 0 3406 3348"/>
                            <a:gd name="T13" fmla="*/ T12 w 195"/>
                            <a:gd name="T14" fmla="+- 0 869 688"/>
                            <a:gd name="T15" fmla="*/ 869 h 423"/>
                            <a:gd name="T16" fmla="+- 0 3406 3348"/>
                            <a:gd name="T17" fmla="*/ T16 w 195"/>
                            <a:gd name="T18" fmla="+- 0 688 688"/>
                            <a:gd name="T19" fmla="*/ 688 h 423"/>
                            <a:gd name="T20" fmla="+- 0 3348 3348"/>
                            <a:gd name="T21" fmla="*/ T20 w 195"/>
                            <a:gd name="T22" fmla="+- 0 688 688"/>
                            <a:gd name="T23" fmla="*/ 688 h 423"/>
                            <a:gd name="T24" fmla="+- 0 3348 3348"/>
                            <a:gd name="T25" fmla="*/ T24 w 195"/>
                            <a:gd name="T26" fmla="+- 0 1110 688"/>
                            <a:gd name="T27" fmla="*/ 1110 h 423"/>
                            <a:gd name="T28" fmla="+- 0 3406 3348"/>
                            <a:gd name="T29" fmla="*/ T28 w 195"/>
                            <a:gd name="T30" fmla="+- 0 1110 688"/>
                            <a:gd name="T31" fmla="*/ 1110 h 423"/>
                            <a:gd name="T32" fmla="+- 0 3406 3348"/>
                            <a:gd name="T33" fmla="*/ T32 w 195"/>
                            <a:gd name="T34" fmla="+- 0 918 688"/>
                            <a:gd name="T35" fmla="*/ 918 h 423"/>
                            <a:gd name="T36" fmla="+- 0 3484 3348"/>
                            <a:gd name="T37" fmla="*/ T36 w 195"/>
                            <a:gd name="T38" fmla="+- 0 918 688"/>
                            <a:gd name="T39" fmla="*/ 918 h 423"/>
                            <a:gd name="T40" fmla="+- 0 3484 3348"/>
                            <a:gd name="T41" fmla="*/ T40 w 195"/>
                            <a:gd name="T42" fmla="+- 0 1110 688"/>
                            <a:gd name="T43" fmla="*/ 1110 h 423"/>
                            <a:gd name="T44" fmla="+- 0 3543 3348"/>
                            <a:gd name="T45" fmla="*/ T44 w 195"/>
                            <a:gd name="T46" fmla="+- 0 1110 688"/>
                            <a:gd name="T47" fmla="*/ 1110 h 423"/>
                            <a:gd name="T48" fmla="+- 0 3543 3348"/>
                            <a:gd name="T49" fmla="*/ T48 w 195"/>
                            <a:gd name="T50" fmla="+- 0 688 688"/>
                            <a:gd name="T51" fmla="*/ 688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5" h="423">
                              <a:moveTo>
                                <a:pt x="195" y="0"/>
                              </a:moveTo>
                              <a:lnTo>
                                <a:pt x="136" y="0"/>
                              </a:lnTo>
                              <a:lnTo>
                                <a:pt x="136" y="181"/>
                              </a:lnTo>
                              <a:lnTo>
                                <a:pt x="58" y="181"/>
                              </a:lnTo>
                              <a:lnTo>
                                <a:pt x="58" y="0"/>
                              </a:lnTo>
                              <a:lnTo>
                                <a:pt x="0" y="0"/>
                              </a:lnTo>
                              <a:lnTo>
                                <a:pt x="0" y="422"/>
                              </a:lnTo>
                              <a:lnTo>
                                <a:pt x="58" y="422"/>
                              </a:lnTo>
                              <a:lnTo>
                                <a:pt x="58" y="230"/>
                              </a:lnTo>
                              <a:lnTo>
                                <a:pt x="136" y="230"/>
                              </a:lnTo>
                              <a:lnTo>
                                <a:pt x="136" y="422"/>
                              </a:lnTo>
                              <a:lnTo>
                                <a:pt x="195" y="422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252181C0" id="Groep 18" o:spid="_x0000_s1026" style="position:absolute;margin-left:157.3pt;margin-top:33.9pt;width:20.35pt;height:22.15pt;z-index:-251640832;mso-position-horizontal-relative:page;mso-position-vertical-relative:page" coordorigin="3146,678" coordsize="407,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">
              <v:shape id="Freeform 188" o:spid="_x0000_s1027" style="position:absolute;left:3156;top:688;width:159;height:423;visibility:visible;mso-wrap-style:square;v-text-anchor:top" coordsize="159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" path="m58,49r101,l159,,,,,422r58,l58,230r95,l153,181r-95,l58,49xe" fillcolor="#5f6062" stroked="f">
                <v:path arrowok="t" o:connecttype="custom" o:connectlocs="58,737;159,737;159,688;0,688;0,1110;58,1110;58,918;153,918;153,869;58,869;58,737" o:connectangles="0,0,0,0,0,0,0,0,0,0,0"/>
              </v:shape>
              <v:shape id="Freeform 189" o:spid="_x0000_s1028" style="position:absolute;left:3348;top:688;width:195;height:423;visibility:visible;mso-wrap-style:square;v-text-anchor:top" coordsize="195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" path="m195,l136,r,181l58,181,58,,,,,422r58,l58,230r78,l136,422r59,l195,xe" fillcolor="#5f6062" stroked="f">
                <v:path arrowok="t" o:connecttype="custom" o:connectlocs="195,688;136,688;136,869;58,869;58,688;0,688;0,1110;58,1110;58,918;136,918;136,1110;195,1110;195,688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76672" behindDoc="1" locked="0" layoutInCell="1" allowOverlap="1">
              <wp:simplePos x="0" y="0"/>
              <wp:positionH relativeFrom="page">
                <wp:posOffset>3856990</wp:posOffset>
              </wp:positionH>
              <wp:positionV relativeFrom="page">
                <wp:posOffset>431165</wp:posOffset>
              </wp:positionV>
              <wp:extent cx="258445" cy="281305"/>
              <wp:effectExtent l="0" t="0" r="0" b="0"/>
              <wp:wrapNone/>
              <wp:docPr id="15" name="Groe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445" cy="281305"/>
                        <a:chOff x="6074" y="679"/>
                        <a:chExt cx="407" cy="443"/>
                      </a:xfrm>
                    </wpg:grpSpPr>
                    <wps:wsp>
                      <wps:cNvPr id="16" name="Freeform 191"/>
                      <wps:cNvSpPr/>
                      <wps:spPr bwMode="auto">
                        <a:xfrm>
                          <a:off x="6084" y="689"/>
                          <a:ext cx="159" cy="423"/>
                        </a:xfrm>
                        <a:custGeom>
                          <a:avLst/>
                          <a:gdLst>
                            <a:gd name="T0" fmla="+- 0 6143 6084"/>
                            <a:gd name="T1" fmla="*/ T0 w 159"/>
                            <a:gd name="T2" fmla="+- 0 738 689"/>
                            <a:gd name="T3" fmla="*/ 738 h 423"/>
                            <a:gd name="T4" fmla="+- 0 6243 6084"/>
                            <a:gd name="T5" fmla="*/ T4 w 159"/>
                            <a:gd name="T6" fmla="+- 0 738 689"/>
                            <a:gd name="T7" fmla="*/ 738 h 423"/>
                            <a:gd name="T8" fmla="+- 0 6243 6084"/>
                            <a:gd name="T9" fmla="*/ T8 w 159"/>
                            <a:gd name="T10" fmla="+- 0 689 689"/>
                            <a:gd name="T11" fmla="*/ 689 h 423"/>
                            <a:gd name="T12" fmla="+- 0 6084 6084"/>
                            <a:gd name="T13" fmla="*/ T12 w 159"/>
                            <a:gd name="T14" fmla="+- 0 689 689"/>
                            <a:gd name="T15" fmla="*/ 689 h 423"/>
                            <a:gd name="T16" fmla="+- 0 6084 6084"/>
                            <a:gd name="T17" fmla="*/ T16 w 159"/>
                            <a:gd name="T18" fmla="+- 0 1112 689"/>
                            <a:gd name="T19" fmla="*/ 1112 h 423"/>
                            <a:gd name="T20" fmla="+- 0 6143 6084"/>
                            <a:gd name="T21" fmla="*/ T20 w 159"/>
                            <a:gd name="T22" fmla="+- 0 1112 689"/>
                            <a:gd name="T23" fmla="*/ 1112 h 423"/>
                            <a:gd name="T24" fmla="+- 0 6143 6084"/>
                            <a:gd name="T25" fmla="*/ T24 w 159"/>
                            <a:gd name="T26" fmla="+- 0 920 689"/>
                            <a:gd name="T27" fmla="*/ 920 h 423"/>
                            <a:gd name="T28" fmla="+- 0 6237 6084"/>
                            <a:gd name="T29" fmla="*/ T28 w 159"/>
                            <a:gd name="T30" fmla="+- 0 920 689"/>
                            <a:gd name="T31" fmla="*/ 920 h 423"/>
                            <a:gd name="T32" fmla="+- 0 6237 6084"/>
                            <a:gd name="T33" fmla="*/ T32 w 159"/>
                            <a:gd name="T34" fmla="+- 0 871 689"/>
                            <a:gd name="T35" fmla="*/ 871 h 423"/>
                            <a:gd name="T36" fmla="+- 0 6143 6084"/>
                            <a:gd name="T37" fmla="*/ T36 w 159"/>
                            <a:gd name="T38" fmla="+- 0 871 689"/>
                            <a:gd name="T39" fmla="*/ 871 h 423"/>
                            <a:gd name="T40" fmla="+- 0 6143 6084"/>
                            <a:gd name="T41" fmla="*/ T40 w 159"/>
                            <a:gd name="T42" fmla="+- 0 738 689"/>
                            <a:gd name="T43" fmla="*/ 738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59" h="423">
                              <a:moveTo>
                                <a:pt x="59" y="49"/>
                              </a:moveTo>
                              <a:lnTo>
                                <a:pt x="159" y="49"/>
                              </a:lnTo>
                              <a:lnTo>
                                <a:pt x="159" y="0"/>
                              </a:lnTo>
                              <a:lnTo>
                                <a:pt x="0" y="0"/>
                              </a:lnTo>
                              <a:lnTo>
                                <a:pt x="0" y="423"/>
                              </a:lnTo>
                              <a:lnTo>
                                <a:pt x="59" y="423"/>
                              </a:lnTo>
                              <a:lnTo>
                                <a:pt x="59" y="231"/>
                              </a:lnTo>
                              <a:lnTo>
                                <a:pt x="153" y="231"/>
                              </a:lnTo>
                              <a:lnTo>
                                <a:pt x="153" y="182"/>
                              </a:lnTo>
                              <a:lnTo>
                                <a:pt x="59" y="182"/>
                              </a:lnTo>
                              <a:lnTo>
                                <a:pt x="59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7" name="Freeform 192"/>
                      <wps:cNvSpPr/>
                      <wps:spPr bwMode="auto">
                        <a:xfrm>
                          <a:off x="6276" y="689"/>
                          <a:ext cx="195" cy="423"/>
                        </a:xfrm>
                        <a:custGeom>
                          <a:avLst/>
                          <a:gdLst>
                            <a:gd name="T0" fmla="+- 0 6471 6276"/>
                            <a:gd name="T1" fmla="*/ T0 w 195"/>
                            <a:gd name="T2" fmla="+- 0 689 689"/>
                            <a:gd name="T3" fmla="*/ 689 h 423"/>
                            <a:gd name="T4" fmla="+- 0 6412 6276"/>
                            <a:gd name="T5" fmla="*/ T4 w 195"/>
                            <a:gd name="T6" fmla="+- 0 689 689"/>
                            <a:gd name="T7" fmla="*/ 689 h 423"/>
                            <a:gd name="T8" fmla="+- 0 6412 6276"/>
                            <a:gd name="T9" fmla="*/ T8 w 195"/>
                            <a:gd name="T10" fmla="+- 0 871 689"/>
                            <a:gd name="T11" fmla="*/ 871 h 423"/>
                            <a:gd name="T12" fmla="+- 0 6335 6276"/>
                            <a:gd name="T13" fmla="*/ T12 w 195"/>
                            <a:gd name="T14" fmla="+- 0 871 689"/>
                            <a:gd name="T15" fmla="*/ 871 h 423"/>
                            <a:gd name="T16" fmla="+- 0 6335 6276"/>
                            <a:gd name="T17" fmla="*/ T16 w 195"/>
                            <a:gd name="T18" fmla="+- 0 689 689"/>
                            <a:gd name="T19" fmla="*/ 689 h 423"/>
                            <a:gd name="T20" fmla="+- 0 6276 6276"/>
                            <a:gd name="T21" fmla="*/ T20 w 195"/>
                            <a:gd name="T22" fmla="+- 0 689 689"/>
                            <a:gd name="T23" fmla="*/ 689 h 423"/>
                            <a:gd name="T24" fmla="+- 0 6276 6276"/>
                            <a:gd name="T25" fmla="*/ T24 w 195"/>
                            <a:gd name="T26" fmla="+- 0 1112 689"/>
                            <a:gd name="T27" fmla="*/ 1112 h 423"/>
                            <a:gd name="T28" fmla="+- 0 6335 6276"/>
                            <a:gd name="T29" fmla="*/ T28 w 195"/>
                            <a:gd name="T30" fmla="+- 0 1112 689"/>
                            <a:gd name="T31" fmla="*/ 1112 h 423"/>
                            <a:gd name="T32" fmla="+- 0 6335 6276"/>
                            <a:gd name="T33" fmla="*/ T32 w 195"/>
                            <a:gd name="T34" fmla="+- 0 920 689"/>
                            <a:gd name="T35" fmla="*/ 920 h 423"/>
                            <a:gd name="T36" fmla="+- 0 6412 6276"/>
                            <a:gd name="T37" fmla="*/ T36 w 195"/>
                            <a:gd name="T38" fmla="+- 0 920 689"/>
                            <a:gd name="T39" fmla="*/ 920 h 423"/>
                            <a:gd name="T40" fmla="+- 0 6412 6276"/>
                            <a:gd name="T41" fmla="*/ T40 w 195"/>
                            <a:gd name="T42" fmla="+- 0 1112 689"/>
                            <a:gd name="T43" fmla="*/ 1112 h 423"/>
                            <a:gd name="T44" fmla="+- 0 6471 6276"/>
                            <a:gd name="T45" fmla="*/ T44 w 195"/>
                            <a:gd name="T46" fmla="+- 0 1112 689"/>
                            <a:gd name="T47" fmla="*/ 1112 h 423"/>
                            <a:gd name="T48" fmla="+- 0 6471 6276"/>
                            <a:gd name="T49" fmla="*/ T48 w 195"/>
                            <a:gd name="T50" fmla="+- 0 689 689"/>
                            <a:gd name="T51" fmla="*/ 689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5" h="423">
                              <a:moveTo>
                                <a:pt x="195" y="0"/>
                              </a:moveTo>
                              <a:lnTo>
                                <a:pt x="136" y="0"/>
                              </a:lnTo>
                              <a:lnTo>
                                <a:pt x="136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  <a:lnTo>
                                <a:pt x="0" y="423"/>
                              </a:lnTo>
                              <a:lnTo>
                                <a:pt x="59" y="423"/>
                              </a:lnTo>
                              <a:lnTo>
                                <a:pt x="59" y="231"/>
                              </a:lnTo>
                              <a:lnTo>
                                <a:pt x="136" y="231"/>
                              </a:lnTo>
                              <a:lnTo>
                                <a:pt x="136" y="423"/>
                              </a:lnTo>
                              <a:lnTo>
                                <a:pt x="195" y="423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11D2E612" id="Groep 15" o:spid="_x0000_s1026" style="position:absolute;margin-left:303.7pt;margin-top:33.95pt;width:20.35pt;height:22.15pt;z-index:-251639808;mso-position-horizontal-relative:page;mso-position-vertical-relative:page" coordorigin="6074,679" coordsize="407,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">
              <v:shape id="Freeform 191" o:spid="_x0000_s1027" style="position:absolute;left:6084;top:689;width:159;height:423;visibility:visible;mso-wrap-style:square;v-text-anchor:top" coordsize="159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" path="m59,49r100,l159,,,,,423r59,l59,231r94,l153,182r-94,l59,49xe" fillcolor="#5f6062" stroked="f">
                <v:path arrowok="t" o:connecttype="custom" o:connectlocs="59,738;159,738;159,689;0,689;0,1112;59,1112;59,920;153,920;153,871;59,871;59,738" o:connectangles="0,0,0,0,0,0,0,0,0,0,0"/>
              </v:shape>
              <v:shape id="Freeform 192" o:spid="_x0000_s1028" style="position:absolute;left:6276;top:689;width:195;height:423;visibility:visible;mso-wrap-style:square;v-text-anchor:top" coordsize="195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" path="m195,l136,r,182l59,182,59,,,,,423r59,l59,231r77,l136,423r59,l195,xe" fillcolor="#5f6062" stroked="f">
                <v:path arrowok="t" o:connecttype="custom" o:connectlocs="195,689;136,689;136,871;59,871;59,689;0,689;0,1112;59,1112;59,920;136,920;136,1112;195,1112;195,689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77696" behindDoc="1" locked="0" layoutInCell="1" allowOverlap="1">
              <wp:simplePos x="0" y="0"/>
              <wp:positionH relativeFrom="page">
                <wp:posOffset>4229100</wp:posOffset>
              </wp:positionH>
              <wp:positionV relativeFrom="page">
                <wp:posOffset>574040</wp:posOffset>
              </wp:positionV>
              <wp:extent cx="17780" cy="207645"/>
              <wp:effectExtent l="0" t="145415" r="267970" b="0"/>
              <wp:wrapNone/>
              <wp:docPr id="12" name="Groe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780" cy="207645"/>
                        <a:chOff x="6660" y="904"/>
                        <a:chExt cx="28" cy="327"/>
                      </a:xfrm>
                    </wpg:grpSpPr>
                    <wps:wsp>
                      <wps:cNvPr id="13" name="Freeform 194"/>
                      <wps:cNvSpPr/>
                      <wps:spPr bwMode="auto">
                        <a:xfrm>
                          <a:off x="6660" y="904"/>
                          <a:ext cx="28" cy="327"/>
                        </a:xfrm>
                        <a:custGeom>
                          <a:avLst/>
                          <a:gdLst>
                            <a:gd name="T0" fmla="+- 0 6681 6660"/>
                            <a:gd name="T1" fmla="*/ T0 w 28"/>
                            <a:gd name="T2" fmla="+- 0 927 904"/>
                            <a:gd name="T3" fmla="*/ 927 h 327"/>
                            <a:gd name="T4" fmla="+- 0 6679 6660"/>
                            <a:gd name="T5" fmla="*/ T4 w 28"/>
                            <a:gd name="T6" fmla="+- 0 904 904"/>
                            <a:gd name="T7" fmla="*/ 904 h 327"/>
                            <a:gd name="T8" fmla="+- 0 6678 6660"/>
                            <a:gd name="T9" fmla="*/ T8 w 28"/>
                            <a:gd name="T10" fmla="+- 0 988 904"/>
                            <a:gd name="T11" fmla="*/ 988 h 327"/>
                            <a:gd name="T12" fmla="+- 0 6688 6660"/>
                            <a:gd name="T13" fmla="*/ T12 w 28"/>
                            <a:gd name="T14" fmla="+- 0 1008 904"/>
                            <a:gd name="T15" fmla="*/ 1008 h 327"/>
                            <a:gd name="T16" fmla="+- 0 6681 6660"/>
                            <a:gd name="T17" fmla="*/ T16 w 28"/>
                            <a:gd name="T18" fmla="+- 0 927 904"/>
                            <a:gd name="T19" fmla="*/ 927 h 3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" h="327">
                              <a:moveTo>
                                <a:pt x="21" y="23"/>
                              </a:moveTo>
                              <a:lnTo>
                                <a:pt x="19" y="0"/>
                              </a:lnTo>
                              <a:lnTo>
                                <a:pt x="18" y="84"/>
                              </a:lnTo>
                              <a:lnTo>
                                <a:pt x="28" y="104"/>
                              </a:lnTo>
                              <a:lnTo>
                                <a:pt x="21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4" name="Freeform 195"/>
                      <wps:cNvSpPr/>
                      <wps:spPr bwMode="auto">
                        <a:xfrm>
                          <a:off x="6660" y="904"/>
                          <a:ext cx="28" cy="327"/>
                        </a:xfrm>
                        <a:custGeom>
                          <a:avLst/>
                          <a:gdLst>
                            <a:gd name="T0" fmla="+- 0 6727 6660"/>
                            <a:gd name="T1" fmla="*/ T0 w 28"/>
                            <a:gd name="T2" fmla="+- 0 1059 904"/>
                            <a:gd name="T3" fmla="*/ 1059 h 327"/>
                            <a:gd name="T4" fmla="+- 0 6762 6660"/>
                            <a:gd name="T5" fmla="*/ T4 w 28"/>
                            <a:gd name="T6" fmla="+- 0 1086 904"/>
                            <a:gd name="T7" fmla="*/ 1086 h 327"/>
                            <a:gd name="T8" fmla="+- 0 6801 6660"/>
                            <a:gd name="T9" fmla="*/ T8 w 28"/>
                            <a:gd name="T10" fmla="+- 0 1106 904"/>
                            <a:gd name="T11" fmla="*/ 1106 h 327"/>
                            <a:gd name="T12" fmla="+- 0 6844 6660"/>
                            <a:gd name="T13" fmla="*/ T12 w 28"/>
                            <a:gd name="T14" fmla="+- 0 1117 904"/>
                            <a:gd name="T15" fmla="*/ 1117 h 327"/>
                            <a:gd name="T16" fmla="+- 0 6880 6660"/>
                            <a:gd name="T17" fmla="*/ T16 w 28"/>
                            <a:gd name="T18" fmla="+- 0 1120 904"/>
                            <a:gd name="T19" fmla="*/ 1120 h 327"/>
                            <a:gd name="T20" fmla="+- 0 6925 6660"/>
                            <a:gd name="T21" fmla="*/ T20 w 28"/>
                            <a:gd name="T22" fmla="+- 0 1116 904"/>
                            <a:gd name="T23" fmla="*/ 1116 h 327"/>
                            <a:gd name="T24" fmla="+- 0 6967 6660"/>
                            <a:gd name="T25" fmla="*/ T24 w 28"/>
                            <a:gd name="T26" fmla="+- 0 1102 904"/>
                            <a:gd name="T27" fmla="*/ 1102 h 327"/>
                            <a:gd name="T28" fmla="+- 0 7005 6660"/>
                            <a:gd name="T29" fmla="*/ T28 w 28"/>
                            <a:gd name="T30" fmla="+- 0 1081 904"/>
                            <a:gd name="T31" fmla="*/ 1081 h 327"/>
                            <a:gd name="T32" fmla="+- 0 7038 6660"/>
                            <a:gd name="T33" fmla="*/ T32 w 28"/>
                            <a:gd name="T34" fmla="+- 0 1052 904"/>
                            <a:gd name="T35" fmla="*/ 1052 h 327"/>
                            <a:gd name="T36" fmla="+- 0 7065 6660"/>
                            <a:gd name="T37" fmla="*/ T36 w 28"/>
                            <a:gd name="T38" fmla="+- 0 1018 904"/>
                            <a:gd name="T39" fmla="*/ 1018 h 327"/>
                            <a:gd name="T40" fmla="+- 0 7085 6660"/>
                            <a:gd name="T41" fmla="*/ T40 w 28"/>
                            <a:gd name="T42" fmla="+- 0 979 904"/>
                            <a:gd name="T43" fmla="*/ 979 h 327"/>
                            <a:gd name="T44" fmla="+- 0 7097 6660"/>
                            <a:gd name="T45" fmla="*/ T44 w 28"/>
                            <a:gd name="T46" fmla="+- 0 936 904"/>
                            <a:gd name="T47" fmla="*/ 936 h 327"/>
                            <a:gd name="T48" fmla="+- 0 7100 6660"/>
                            <a:gd name="T49" fmla="*/ T48 w 28"/>
                            <a:gd name="T50" fmla="+- 0 900 904"/>
                            <a:gd name="T51" fmla="*/ 900 h 327"/>
                            <a:gd name="T52" fmla="+- 0 7095 6660"/>
                            <a:gd name="T53" fmla="*/ T52 w 28"/>
                            <a:gd name="T54" fmla="+- 0 855 904"/>
                            <a:gd name="T55" fmla="*/ 855 h 327"/>
                            <a:gd name="T56" fmla="+- 0 7081 6660"/>
                            <a:gd name="T57" fmla="*/ T56 w 28"/>
                            <a:gd name="T58" fmla="+- 0 812 904"/>
                            <a:gd name="T59" fmla="*/ 812 h 327"/>
                            <a:gd name="T60" fmla="+- 0 7060 6660"/>
                            <a:gd name="T61" fmla="*/ T60 w 28"/>
                            <a:gd name="T62" fmla="+- 0 774 904"/>
                            <a:gd name="T63" fmla="*/ 774 h 327"/>
                            <a:gd name="T64" fmla="+- 0 7032 6660"/>
                            <a:gd name="T65" fmla="*/ T64 w 28"/>
                            <a:gd name="T66" fmla="+- 0 741 904"/>
                            <a:gd name="T67" fmla="*/ 741 h 327"/>
                            <a:gd name="T68" fmla="+- 0 6997 6660"/>
                            <a:gd name="T69" fmla="*/ T68 w 28"/>
                            <a:gd name="T70" fmla="+- 0 715 904"/>
                            <a:gd name="T71" fmla="*/ 715 h 327"/>
                            <a:gd name="T72" fmla="+- 0 6958 6660"/>
                            <a:gd name="T73" fmla="*/ T72 w 28"/>
                            <a:gd name="T74" fmla="+- 0 695 904"/>
                            <a:gd name="T75" fmla="*/ 695 h 327"/>
                            <a:gd name="T76" fmla="+- 0 6915 6660"/>
                            <a:gd name="T77" fmla="*/ T76 w 28"/>
                            <a:gd name="T78" fmla="+- 0 683 904"/>
                            <a:gd name="T79" fmla="*/ 683 h 327"/>
                            <a:gd name="T80" fmla="+- 0 6880 6660"/>
                            <a:gd name="T81" fmla="*/ T80 w 28"/>
                            <a:gd name="T82" fmla="+- 0 680 904"/>
                            <a:gd name="T83" fmla="*/ 680 h 327"/>
                            <a:gd name="T84" fmla="+- 0 6834 6660"/>
                            <a:gd name="T85" fmla="*/ T84 w 28"/>
                            <a:gd name="T86" fmla="+- 0 685 904"/>
                            <a:gd name="T87" fmla="*/ 685 h 327"/>
                            <a:gd name="T88" fmla="+- 0 6792 6660"/>
                            <a:gd name="T89" fmla="*/ T88 w 28"/>
                            <a:gd name="T90" fmla="+- 0 699 904"/>
                            <a:gd name="T91" fmla="*/ 699 h 327"/>
                            <a:gd name="T92" fmla="+- 0 6754 6660"/>
                            <a:gd name="T93" fmla="*/ T92 w 28"/>
                            <a:gd name="T94" fmla="+- 0 720 904"/>
                            <a:gd name="T95" fmla="*/ 720 h 327"/>
                            <a:gd name="T96" fmla="+- 0 6721 6660"/>
                            <a:gd name="T97" fmla="*/ T96 w 28"/>
                            <a:gd name="T98" fmla="+- 0 748 904"/>
                            <a:gd name="T99" fmla="*/ 748 h 327"/>
                            <a:gd name="T100" fmla="+- 0 6694 6660"/>
                            <a:gd name="T101" fmla="*/ T100 w 28"/>
                            <a:gd name="T102" fmla="+- 0 782 904"/>
                            <a:gd name="T103" fmla="*/ 782 h 327"/>
                            <a:gd name="T104" fmla="+- 0 6674 6660"/>
                            <a:gd name="T105" fmla="*/ T104 w 28"/>
                            <a:gd name="T106" fmla="+- 0 822 904"/>
                            <a:gd name="T107" fmla="*/ 822 h 327"/>
                            <a:gd name="T108" fmla="+- 0 6662 6660"/>
                            <a:gd name="T109" fmla="*/ T108 w 28"/>
                            <a:gd name="T110" fmla="+- 0 865 904"/>
                            <a:gd name="T111" fmla="*/ 865 h 327"/>
                            <a:gd name="T112" fmla="+- 0 6660 6660"/>
                            <a:gd name="T113" fmla="*/ T112 w 28"/>
                            <a:gd name="T114" fmla="+- 0 900 904"/>
                            <a:gd name="T115" fmla="*/ 900 h 327"/>
                            <a:gd name="T116" fmla="+- 0 6664 6660"/>
                            <a:gd name="T117" fmla="*/ T116 w 28"/>
                            <a:gd name="T118" fmla="+- 0 946 904"/>
                            <a:gd name="T119" fmla="*/ 946 h 327"/>
                            <a:gd name="T120" fmla="+- 0 6678 6660"/>
                            <a:gd name="T121" fmla="*/ T120 w 28"/>
                            <a:gd name="T122" fmla="+- 0 988 904"/>
                            <a:gd name="T123" fmla="*/ 988 h 327"/>
                            <a:gd name="T124" fmla="+- 0 6679 6660"/>
                            <a:gd name="T125" fmla="*/ T124 w 28"/>
                            <a:gd name="T126" fmla="+- 0 900 904"/>
                            <a:gd name="T127" fmla="*/ 900 h 327"/>
                            <a:gd name="T128" fmla="+- 0 6684 6660"/>
                            <a:gd name="T129" fmla="*/ T128 w 28"/>
                            <a:gd name="T130" fmla="+- 0 855 904"/>
                            <a:gd name="T131" fmla="*/ 855 h 327"/>
                            <a:gd name="T132" fmla="+- 0 6699 6660"/>
                            <a:gd name="T133" fmla="*/ T132 w 28"/>
                            <a:gd name="T134" fmla="+- 0 813 904"/>
                            <a:gd name="T135" fmla="*/ 813 h 327"/>
                            <a:gd name="T136" fmla="+- 0 6722 6660"/>
                            <a:gd name="T137" fmla="*/ T136 w 28"/>
                            <a:gd name="T138" fmla="+- 0 776 904"/>
                            <a:gd name="T139" fmla="*/ 776 h 327"/>
                            <a:gd name="T140" fmla="+- 0 6753 6660"/>
                            <a:gd name="T141" fmla="*/ T140 w 28"/>
                            <a:gd name="T142" fmla="+- 0 745 904"/>
                            <a:gd name="T143" fmla="*/ 745 h 327"/>
                            <a:gd name="T144" fmla="+- 0 6789 6660"/>
                            <a:gd name="T145" fmla="*/ T144 w 28"/>
                            <a:gd name="T146" fmla="+- 0 722 904"/>
                            <a:gd name="T147" fmla="*/ 722 h 327"/>
                            <a:gd name="T148" fmla="+- 0 6831 6660"/>
                            <a:gd name="T149" fmla="*/ T148 w 28"/>
                            <a:gd name="T150" fmla="+- 0 706 904"/>
                            <a:gd name="T151" fmla="*/ 706 h 327"/>
                            <a:gd name="T152" fmla="+- 0 6876 6660"/>
                            <a:gd name="T153" fmla="*/ T152 w 28"/>
                            <a:gd name="T154" fmla="+- 0 700 904"/>
                            <a:gd name="T155" fmla="*/ 700 h 327"/>
                            <a:gd name="T156" fmla="+- 0 6903 6660"/>
                            <a:gd name="T157" fmla="*/ T156 w 28"/>
                            <a:gd name="T158" fmla="+- 0 701 904"/>
                            <a:gd name="T159" fmla="*/ 701 h 327"/>
                            <a:gd name="T160" fmla="+- 0 6946 6660"/>
                            <a:gd name="T161" fmla="*/ T160 w 28"/>
                            <a:gd name="T162" fmla="+- 0 712 904"/>
                            <a:gd name="T163" fmla="*/ 712 h 327"/>
                            <a:gd name="T164" fmla="+- 0 6986 6660"/>
                            <a:gd name="T165" fmla="*/ T164 w 28"/>
                            <a:gd name="T166" fmla="+- 0 731 904"/>
                            <a:gd name="T167" fmla="*/ 731 h 327"/>
                            <a:gd name="T168" fmla="+- 0 7020 6660"/>
                            <a:gd name="T169" fmla="*/ T168 w 28"/>
                            <a:gd name="T170" fmla="+- 0 758 904"/>
                            <a:gd name="T171" fmla="*/ 758 h 327"/>
                            <a:gd name="T172" fmla="+- 0 7047 6660"/>
                            <a:gd name="T173" fmla="*/ T172 w 28"/>
                            <a:gd name="T174" fmla="+- 0 791 904"/>
                            <a:gd name="T175" fmla="*/ 791 h 327"/>
                            <a:gd name="T176" fmla="+- 0 7067 6660"/>
                            <a:gd name="T177" fmla="*/ T176 w 28"/>
                            <a:gd name="T178" fmla="+- 0 830 904"/>
                            <a:gd name="T179" fmla="*/ 830 h 327"/>
                            <a:gd name="T180" fmla="+- 0 7078 6660"/>
                            <a:gd name="T181" fmla="*/ T180 w 28"/>
                            <a:gd name="T182" fmla="+- 0 874 904"/>
                            <a:gd name="T183" fmla="*/ 874 h 327"/>
                            <a:gd name="T184" fmla="+- 0 7080 6660"/>
                            <a:gd name="T185" fmla="*/ T184 w 28"/>
                            <a:gd name="T186" fmla="+- 0 900 904"/>
                            <a:gd name="T187" fmla="*/ 900 h 327"/>
                            <a:gd name="T188" fmla="+- 0 7075 6660"/>
                            <a:gd name="T189" fmla="*/ T188 w 28"/>
                            <a:gd name="T190" fmla="+- 0 946 904"/>
                            <a:gd name="T191" fmla="*/ 946 h 327"/>
                            <a:gd name="T192" fmla="+- 0 7060 6660"/>
                            <a:gd name="T193" fmla="*/ T192 w 28"/>
                            <a:gd name="T194" fmla="+- 0 987 904"/>
                            <a:gd name="T195" fmla="*/ 987 h 327"/>
                            <a:gd name="T196" fmla="+- 0 7037 6660"/>
                            <a:gd name="T197" fmla="*/ T196 w 28"/>
                            <a:gd name="T198" fmla="+- 0 1024 904"/>
                            <a:gd name="T199" fmla="*/ 1024 h 327"/>
                            <a:gd name="T200" fmla="+- 0 7006 6660"/>
                            <a:gd name="T201" fmla="*/ T200 w 28"/>
                            <a:gd name="T202" fmla="+- 0 1055 904"/>
                            <a:gd name="T203" fmla="*/ 1055 h 327"/>
                            <a:gd name="T204" fmla="+- 0 6970 6660"/>
                            <a:gd name="T205" fmla="*/ T204 w 28"/>
                            <a:gd name="T206" fmla="+- 0 1079 904"/>
                            <a:gd name="T207" fmla="*/ 1079 h 327"/>
                            <a:gd name="T208" fmla="+- 0 6928 6660"/>
                            <a:gd name="T209" fmla="*/ T208 w 28"/>
                            <a:gd name="T210" fmla="+- 0 1095 904"/>
                            <a:gd name="T211" fmla="*/ 1095 h 327"/>
                            <a:gd name="T212" fmla="+- 0 6883 6660"/>
                            <a:gd name="T213" fmla="*/ T212 w 28"/>
                            <a:gd name="T214" fmla="+- 0 1101 904"/>
                            <a:gd name="T215" fmla="*/ 1101 h 327"/>
                            <a:gd name="T216" fmla="+- 0 6856 6660"/>
                            <a:gd name="T217" fmla="*/ T216 w 28"/>
                            <a:gd name="T218" fmla="+- 0 1099 904"/>
                            <a:gd name="T219" fmla="*/ 1099 h 327"/>
                            <a:gd name="T220" fmla="+- 0 6813 6660"/>
                            <a:gd name="T221" fmla="*/ T220 w 28"/>
                            <a:gd name="T222" fmla="+- 0 1089 904"/>
                            <a:gd name="T223" fmla="*/ 1089 h 327"/>
                            <a:gd name="T224" fmla="+- 0 6773 6660"/>
                            <a:gd name="T225" fmla="*/ T224 w 28"/>
                            <a:gd name="T226" fmla="+- 0 1070 904"/>
                            <a:gd name="T227" fmla="*/ 1070 h 327"/>
                            <a:gd name="T228" fmla="+- 0 6739 6660"/>
                            <a:gd name="T229" fmla="*/ T228 w 28"/>
                            <a:gd name="T230" fmla="+- 0 1043 904"/>
                            <a:gd name="T231" fmla="*/ 1043 h 327"/>
                            <a:gd name="T232" fmla="+- 0 6712 6660"/>
                            <a:gd name="T233" fmla="*/ T232 w 28"/>
                            <a:gd name="T234" fmla="+- 0 1009 904"/>
                            <a:gd name="T235" fmla="*/ 1009 h 327"/>
                            <a:gd name="T236" fmla="+- 0 6692 6660"/>
                            <a:gd name="T237" fmla="*/ T236 w 28"/>
                            <a:gd name="T238" fmla="+- 0 970 904"/>
                            <a:gd name="T239" fmla="*/ 970 h 327"/>
                            <a:gd name="T240" fmla="+- 0 6681 6660"/>
                            <a:gd name="T241" fmla="*/ T240 w 28"/>
                            <a:gd name="T242" fmla="+- 0 927 904"/>
                            <a:gd name="T243" fmla="*/ 927 h 327"/>
                            <a:gd name="T244" fmla="+- 0 6699 6660"/>
                            <a:gd name="T245" fmla="*/ T244 w 28"/>
                            <a:gd name="T246" fmla="+- 0 1026 904"/>
                            <a:gd name="T247" fmla="*/ 1026 h 3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" h="327">
                              <a:moveTo>
                                <a:pt x="53" y="139"/>
                              </a:moveTo>
                              <a:lnTo>
                                <a:pt x="67" y="155"/>
                              </a:lnTo>
                              <a:lnTo>
                                <a:pt x="84" y="169"/>
                              </a:lnTo>
                              <a:lnTo>
                                <a:pt x="102" y="182"/>
                              </a:lnTo>
                              <a:lnTo>
                                <a:pt x="121" y="193"/>
                              </a:lnTo>
                              <a:lnTo>
                                <a:pt x="141" y="202"/>
                              </a:lnTo>
                              <a:lnTo>
                                <a:pt x="162" y="209"/>
                              </a:lnTo>
                              <a:lnTo>
                                <a:pt x="184" y="213"/>
                              </a:lnTo>
                              <a:lnTo>
                                <a:pt x="207" y="216"/>
                              </a:lnTo>
                              <a:lnTo>
                                <a:pt x="220" y="216"/>
                              </a:lnTo>
                              <a:lnTo>
                                <a:pt x="243" y="215"/>
                              </a:lnTo>
                              <a:lnTo>
                                <a:pt x="265" y="212"/>
                              </a:lnTo>
                              <a:lnTo>
                                <a:pt x="287" y="206"/>
                              </a:lnTo>
                              <a:lnTo>
                                <a:pt x="307" y="198"/>
                              </a:lnTo>
                              <a:lnTo>
                                <a:pt x="327" y="188"/>
                              </a:lnTo>
                              <a:lnTo>
                                <a:pt x="345" y="177"/>
                              </a:lnTo>
                              <a:lnTo>
                                <a:pt x="363" y="163"/>
                              </a:lnTo>
                              <a:lnTo>
                                <a:pt x="378" y="148"/>
                              </a:lnTo>
                              <a:lnTo>
                                <a:pt x="393" y="132"/>
                              </a:lnTo>
                              <a:lnTo>
                                <a:pt x="405" y="114"/>
                              </a:lnTo>
                              <a:lnTo>
                                <a:pt x="416" y="95"/>
                              </a:lnTo>
                              <a:lnTo>
                                <a:pt x="425" y="75"/>
                              </a:lnTo>
                              <a:lnTo>
                                <a:pt x="432" y="54"/>
                              </a:lnTo>
                              <a:lnTo>
                                <a:pt x="437" y="32"/>
                              </a:lnTo>
                              <a:lnTo>
                                <a:pt x="439" y="9"/>
                              </a:lnTo>
                              <a:lnTo>
                                <a:pt x="440" y="-4"/>
                              </a:lnTo>
                              <a:lnTo>
                                <a:pt x="438" y="-27"/>
                              </a:lnTo>
                              <a:lnTo>
                                <a:pt x="435" y="-49"/>
                              </a:lnTo>
                              <a:lnTo>
                                <a:pt x="429" y="-71"/>
                              </a:lnTo>
                              <a:lnTo>
                                <a:pt x="421" y="-92"/>
                              </a:lnTo>
                              <a:lnTo>
                                <a:pt x="411" y="-111"/>
                              </a:lnTo>
                              <a:lnTo>
                                <a:pt x="400" y="-130"/>
                              </a:lnTo>
                              <a:lnTo>
                                <a:pt x="386" y="-147"/>
                              </a:lnTo>
                              <a:lnTo>
                                <a:pt x="372" y="-163"/>
                              </a:lnTo>
                              <a:lnTo>
                                <a:pt x="355" y="-177"/>
                              </a:lnTo>
                              <a:lnTo>
                                <a:pt x="337" y="-189"/>
                              </a:lnTo>
                              <a:lnTo>
                                <a:pt x="318" y="-200"/>
                              </a:lnTo>
                              <a:lnTo>
                                <a:pt x="298" y="-209"/>
                              </a:lnTo>
                              <a:lnTo>
                                <a:pt x="277" y="-216"/>
                              </a:lnTo>
                              <a:lnTo>
                                <a:pt x="255" y="-221"/>
                              </a:lnTo>
                              <a:lnTo>
                                <a:pt x="232" y="-223"/>
                              </a:lnTo>
                              <a:lnTo>
                                <a:pt x="220" y="-224"/>
                              </a:lnTo>
                              <a:lnTo>
                                <a:pt x="196" y="-222"/>
                              </a:lnTo>
                              <a:lnTo>
                                <a:pt x="174" y="-219"/>
                              </a:lnTo>
                              <a:lnTo>
                                <a:pt x="152" y="-213"/>
                              </a:lnTo>
                              <a:lnTo>
                                <a:pt x="132" y="-205"/>
                              </a:lnTo>
                              <a:lnTo>
                                <a:pt x="112" y="-196"/>
                              </a:lnTo>
                              <a:lnTo>
                                <a:pt x="94" y="-184"/>
                              </a:lnTo>
                              <a:lnTo>
                                <a:pt x="76" y="-171"/>
                              </a:lnTo>
                              <a:lnTo>
                                <a:pt x="61" y="-156"/>
                              </a:lnTo>
                              <a:lnTo>
                                <a:pt x="46" y="-139"/>
                              </a:lnTo>
                              <a:lnTo>
                                <a:pt x="34" y="-122"/>
                              </a:lnTo>
                              <a:lnTo>
                                <a:pt x="23" y="-103"/>
                              </a:lnTo>
                              <a:lnTo>
                                <a:pt x="14" y="-82"/>
                              </a:lnTo>
                              <a:lnTo>
                                <a:pt x="7" y="-61"/>
                              </a:lnTo>
                              <a:lnTo>
                                <a:pt x="2" y="-39"/>
                              </a:lnTo>
                              <a:lnTo>
                                <a:pt x="0" y="-17"/>
                              </a:lnTo>
                              <a:lnTo>
                                <a:pt x="0" y="-4"/>
                              </a:lnTo>
                              <a:lnTo>
                                <a:pt x="1" y="19"/>
                              </a:lnTo>
                              <a:lnTo>
                                <a:pt x="4" y="42"/>
                              </a:lnTo>
                              <a:lnTo>
                                <a:pt x="10" y="63"/>
                              </a:lnTo>
                              <a:lnTo>
                                <a:pt x="18" y="84"/>
                              </a:lnTo>
                              <a:lnTo>
                                <a:pt x="19" y="0"/>
                              </a:lnTo>
                              <a:lnTo>
                                <a:pt x="19" y="-4"/>
                              </a:lnTo>
                              <a:lnTo>
                                <a:pt x="21" y="-27"/>
                              </a:lnTo>
                              <a:lnTo>
                                <a:pt x="24" y="-49"/>
                              </a:lnTo>
                              <a:lnTo>
                                <a:pt x="31" y="-70"/>
                              </a:lnTo>
                              <a:lnTo>
                                <a:pt x="39" y="-91"/>
                              </a:lnTo>
                              <a:lnTo>
                                <a:pt x="50" y="-110"/>
                              </a:lnTo>
                              <a:lnTo>
                                <a:pt x="62" y="-128"/>
                              </a:lnTo>
                              <a:lnTo>
                                <a:pt x="77" y="-144"/>
                              </a:lnTo>
                              <a:lnTo>
                                <a:pt x="93" y="-159"/>
                              </a:lnTo>
                              <a:lnTo>
                                <a:pt x="110" y="-172"/>
                              </a:lnTo>
                              <a:lnTo>
                                <a:pt x="129" y="-182"/>
                              </a:lnTo>
                              <a:lnTo>
                                <a:pt x="149" y="-191"/>
                              </a:lnTo>
                              <a:lnTo>
                                <a:pt x="171" y="-198"/>
                              </a:lnTo>
                              <a:lnTo>
                                <a:pt x="193" y="-202"/>
                              </a:lnTo>
                              <a:lnTo>
                                <a:pt x="216" y="-204"/>
                              </a:lnTo>
                              <a:lnTo>
                                <a:pt x="220" y="-204"/>
                              </a:lnTo>
                              <a:lnTo>
                                <a:pt x="243" y="-203"/>
                              </a:lnTo>
                              <a:lnTo>
                                <a:pt x="265" y="-199"/>
                              </a:lnTo>
                              <a:lnTo>
                                <a:pt x="286" y="-192"/>
                              </a:lnTo>
                              <a:lnTo>
                                <a:pt x="307" y="-184"/>
                              </a:lnTo>
                              <a:lnTo>
                                <a:pt x="326" y="-173"/>
                              </a:lnTo>
                              <a:lnTo>
                                <a:pt x="344" y="-161"/>
                              </a:lnTo>
                              <a:lnTo>
                                <a:pt x="360" y="-146"/>
                              </a:lnTo>
                              <a:lnTo>
                                <a:pt x="374" y="-130"/>
                              </a:lnTo>
                              <a:lnTo>
                                <a:pt x="387" y="-113"/>
                              </a:lnTo>
                              <a:lnTo>
                                <a:pt x="398" y="-94"/>
                              </a:lnTo>
                              <a:lnTo>
                                <a:pt x="407" y="-74"/>
                              </a:lnTo>
                              <a:lnTo>
                                <a:pt x="414" y="-53"/>
                              </a:lnTo>
                              <a:lnTo>
                                <a:pt x="418" y="-30"/>
                              </a:lnTo>
                              <a:lnTo>
                                <a:pt x="420" y="-7"/>
                              </a:lnTo>
                              <a:lnTo>
                                <a:pt x="420" y="-4"/>
                              </a:lnTo>
                              <a:lnTo>
                                <a:pt x="418" y="19"/>
                              </a:lnTo>
                              <a:lnTo>
                                <a:pt x="415" y="42"/>
                              </a:lnTo>
                              <a:lnTo>
                                <a:pt x="408" y="63"/>
                              </a:lnTo>
                              <a:lnTo>
                                <a:pt x="400" y="83"/>
                              </a:lnTo>
                              <a:lnTo>
                                <a:pt x="389" y="103"/>
                              </a:lnTo>
                              <a:lnTo>
                                <a:pt x="377" y="120"/>
                              </a:lnTo>
                              <a:lnTo>
                                <a:pt x="362" y="137"/>
                              </a:lnTo>
                              <a:lnTo>
                                <a:pt x="346" y="151"/>
                              </a:lnTo>
                              <a:lnTo>
                                <a:pt x="329" y="164"/>
                              </a:lnTo>
                              <a:lnTo>
                                <a:pt x="310" y="175"/>
                              </a:lnTo>
                              <a:lnTo>
                                <a:pt x="290" y="184"/>
                              </a:lnTo>
                              <a:lnTo>
                                <a:pt x="268" y="191"/>
                              </a:lnTo>
                              <a:lnTo>
                                <a:pt x="246" y="195"/>
                              </a:lnTo>
                              <a:lnTo>
                                <a:pt x="223" y="197"/>
                              </a:lnTo>
                              <a:lnTo>
                                <a:pt x="220" y="197"/>
                              </a:lnTo>
                              <a:lnTo>
                                <a:pt x="196" y="195"/>
                              </a:lnTo>
                              <a:lnTo>
                                <a:pt x="174" y="191"/>
                              </a:lnTo>
                              <a:lnTo>
                                <a:pt x="153" y="185"/>
                              </a:lnTo>
                              <a:lnTo>
                                <a:pt x="132" y="177"/>
                              </a:lnTo>
                              <a:lnTo>
                                <a:pt x="113" y="166"/>
                              </a:lnTo>
                              <a:lnTo>
                                <a:pt x="96" y="153"/>
                              </a:lnTo>
                              <a:lnTo>
                                <a:pt x="79" y="139"/>
                              </a:lnTo>
                              <a:lnTo>
                                <a:pt x="65" y="123"/>
                              </a:lnTo>
                              <a:lnTo>
                                <a:pt x="52" y="105"/>
                              </a:lnTo>
                              <a:lnTo>
                                <a:pt x="41" y="87"/>
                              </a:lnTo>
                              <a:lnTo>
                                <a:pt x="32" y="66"/>
                              </a:lnTo>
                              <a:lnTo>
                                <a:pt x="25" y="45"/>
                              </a:lnTo>
                              <a:lnTo>
                                <a:pt x="21" y="23"/>
                              </a:lnTo>
                              <a:lnTo>
                                <a:pt x="28" y="104"/>
                              </a:lnTo>
                              <a:lnTo>
                                <a:pt x="39" y="122"/>
                              </a:lnTo>
                              <a:lnTo>
                                <a:pt x="53" y="1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010F4778" id="Groep 12" o:spid="_x0000_s1026" style="position:absolute;margin-left:333pt;margin-top:45.2pt;width:1.4pt;height:16.35pt;z-index:-251638784;mso-position-horizontal-relative:page;mso-position-vertical-relative:page" coordorigin="6660,904" coordsize="28,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">
              <v:shape id="Freeform 194" o:spid="_x0000_s1027" style="position:absolute;left:6660;top:904;width:28;height:327;visibility:visible;mso-wrap-style:square;v-text-anchor:top" coordsize="28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" path="m21,23l19,,18,84r10,20l21,23xe" fillcolor="#fcb938" stroked="f">
                <v:path arrowok="t" o:connecttype="custom" o:connectlocs="21,927;19,904;18,988;28,1008;21,927" o:connectangles="0,0,0,0,0"/>
              </v:shape>
              <v:shape id="Freeform 195" o:spid="_x0000_s1028" style="position:absolute;left:6660;top:904;width:28;height:327;visibility:visible;mso-wrap-style:square;v-text-anchor:top" coordsize="28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" path="m53,139r14,16l84,169r18,13l121,193r20,9l162,209r22,4l207,216r13,l243,215r22,-3l287,206r20,-8l327,188r18,-11l363,163r15,-15l393,132r12,-18l416,95r9,-20l432,54r5,-22l439,9r1,-13l438,-27r-3,-22l429,-71r-8,-21l411,-111r-11,-19l386,-147r-14,-16l355,-177r-18,-12l318,-200r-20,-9l277,-216r-22,-5l232,-223r-12,-1l196,-222r-22,3l152,-213r-20,8l112,-196r-18,12l76,-171r-15,15l46,-139r-12,17l23,-103r-9,21l7,-61,2,-39,,-17,,-4,1,19,4,42r6,21l18,84,19,r,-4l21,-27r3,-22l31,-70r8,-21l50,-110r12,-18l77,-144r16,-15l110,-172r19,-10l149,-191r22,-7l193,-202r23,-2l220,-204r23,1l265,-199r21,7l307,-184r19,11l344,-161r16,15l374,-130r13,17l398,-94r9,20l414,-53r4,23l420,-7r,3l418,19r-3,23l408,63r-8,20l389,103r-12,17l362,137r-16,14l329,164r-19,11l290,184r-22,7l246,195r-23,2l220,197r-24,-2l174,191r-21,-6l132,177,113,166,96,153,79,139,65,123,52,105,41,87,32,66,25,45,21,23r7,81l39,122r14,17xe" fillcolor="#fcb938" stroked="f">
                <v:path arrowok="t" o:connecttype="custom" o:connectlocs="67,1059;102,1086;141,1106;184,1117;220,1120;265,1116;307,1102;345,1081;378,1052;405,1018;425,979;437,936;440,900;435,855;421,812;400,774;372,741;337,715;298,695;255,683;220,680;174,685;132,699;94,720;61,748;34,782;14,822;2,865;0,900;4,946;18,988;19,900;24,855;39,813;62,776;93,745;129,722;171,706;216,700;243,701;286,712;326,731;360,758;387,791;407,830;418,874;420,900;415,946;400,987;377,1024;346,1055;310,1079;268,1095;223,1101;196,1099;153,1089;113,1070;79,1043;52,1009;32,970;21,927;39,1026" o:connectangles="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78720" behindDoc="1" locked="0" layoutInCell="1" allowOverlap="1">
              <wp:simplePos x="0" y="0"/>
              <wp:positionH relativeFrom="page">
                <wp:posOffset>4293870</wp:posOffset>
              </wp:positionH>
              <wp:positionV relativeFrom="page">
                <wp:posOffset>574675</wp:posOffset>
              </wp:positionV>
              <wp:extent cx="154305" cy="223520"/>
              <wp:effectExtent l="7620" t="117475" r="9525" b="0"/>
              <wp:wrapNone/>
              <wp:docPr id="7" name="Groe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305" cy="223520"/>
                        <a:chOff x="6762" y="905"/>
                        <a:chExt cx="243" cy="352"/>
                      </a:xfrm>
                    </wpg:grpSpPr>
                    <wps:wsp>
                      <wps:cNvPr id="8" name="Freeform 197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762 6762"/>
                            <a:gd name="T1" fmla="*/ T0 w 243"/>
                            <a:gd name="T2" fmla="+- 0 954 905"/>
                            <a:gd name="T3" fmla="*/ 954 h 352"/>
                            <a:gd name="T4" fmla="+- 0 6762 6762"/>
                            <a:gd name="T5" fmla="*/ T4 w 243"/>
                            <a:gd name="T6" fmla="+- 0 975 905"/>
                            <a:gd name="T7" fmla="*/ 975 h 352"/>
                            <a:gd name="T8" fmla="+- 0 6764 6762"/>
                            <a:gd name="T9" fmla="*/ T8 w 243"/>
                            <a:gd name="T10" fmla="+- 0 996 905"/>
                            <a:gd name="T11" fmla="*/ 996 h 352"/>
                            <a:gd name="T12" fmla="+- 0 6769 6762"/>
                            <a:gd name="T13" fmla="*/ T12 w 243"/>
                            <a:gd name="T14" fmla="+- 0 1015 905"/>
                            <a:gd name="T15" fmla="*/ 1015 h 352"/>
                            <a:gd name="T16" fmla="+- 0 6777 6762"/>
                            <a:gd name="T17" fmla="*/ T16 w 243"/>
                            <a:gd name="T18" fmla="+- 0 1033 905"/>
                            <a:gd name="T19" fmla="*/ 1033 h 352"/>
                            <a:gd name="T20" fmla="+- 0 6788 6762"/>
                            <a:gd name="T21" fmla="*/ T20 w 243"/>
                            <a:gd name="T22" fmla="+- 0 1050 905"/>
                            <a:gd name="T23" fmla="*/ 1050 h 352"/>
                            <a:gd name="T24" fmla="+- 0 6800 6762"/>
                            <a:gd name="T25" fmla="*/ T24 w 243"/>
                            <a:gd name="T26" fmla="+- 0 1062 905"/>
                            <a:gd name="T27" fmla="*/ 1062 h 352"/>
                            <a:gd name="T28" fmla="+- 0 6815 6762"/>
                            <a:gd name="T29" fmla="*/ T28 w 243"/>
                            <a:gd name="T30" fmla="+- 0 1073 905"/>
                            <a:gd name="T31" fmla="*/ 1073 h 352"/>
                            <a:gd name="T32" fmla="+- 0 6809 6762"/>
                            <a:gd name="T33" fmla="*/ T32 w 243"/>
                            <a:gd name="T34" fmla="+- 0 1011 905"/>
                            <a:gd name="T35" fmla="*/ 1011 h 352"/>
                            <a:gd name="T36" fmla="+- 0 6805 6762"/>
                            <a:gd name="T37" fmla="*/ T36 w 243"/>
                            <a:gd name="T38" fmla="+- 0 1018 905"/>
                            <a:gd name="T39" fmla="*/ 1018 h 352"/>
                            <a:gd name="T40" fmla="+- 0 6806 6762"/>
                            <a:gd name="T41" fmla="*/ T40 w 243"/>
                            <a:gd name="T42" fmla="+- 0 1034 905"/>
                            <a:gd name="T43" fmla="*/ 1034 h 352"/>
                            <a:gd name="T44" fmla="+- 0 6809 6762"/>
                            <a:gd name="T45" fmla="*/ T44 w 243"/>
                            <a:gd name="T46" fmla="+- 0 1044 905"/>
                            <a:gd name="T47" fmla="*/ 1044 h 352"/>
                            <a:gd name="T48" fmla="+- 0 6794 6762"/>
                            <a:gd name="T49" fmla="*/ T48 w 243"/>
                            <a:gd name="T50" fmla="+- 0 1029 905"/>
                            <a:gd name="T51" fmla="*/ 1029 h 352"/>
                            <a:gd name="T52" fmla="+- 0 6786 6762"/>
                            <a:gd name="T53" fmla="*/ T52 w 243"/>
                            <a:gd name="T54" fmla="+- 0 1011 905"/>
                            <a:gd name="T55" fmla="*/ 1011 h 352"/>
                            <a:gd name="T56" fmla="+- 0 6781 6762"/>
                            <a:gd name="T57" fmla="*/ T56 w 243"/>
                            <a:gd name="T58" fmla="+- 0 995 905"/>
                            <a:gd name="T59" fmla="*/ 995 h 352"/>
                            <a:gd name="T60" fmla="+- 0 6789 6762"/>
                            <a:gd name="T61" fmla="*/ T60 w 243"/>
                            <a:gd name="T62" fmla="+- 0 1003 905"/>
                            <a:gd name="T63" fmla="*/ 1003 h 352"/>
                            <a:gd name="T64" fmla="+- 0 6799 6762"/>
                            <a:gd name="T65" fmla="*/ T64 w 243"/>
                            <a:gd name="T66" fmla="+- 0 934 905"/>
                            <a:gd name="T67" fmla="*/ 934 h 352"/>
                            <a:gd name="T68" fmla="+- 0 6781 6762"/>
                            <a:gd name="T69" fmla="*/ T68 w 243"/>
                            <a:gd name="T70" fmla="+- 0 947 905"/>
                            <a:gd name="T71" fmla="*/ 947 h 352"/>
                            <a:gd name="T72" fmla="+- 0 6780 6762"/>
                            <a:gd name="T73" fmla="*/ T72 w 243"/>
                            <a:gd name="T74" fmla="+- 0 905 905"/>
                            <a:gd name="T75" fmla="*/ 905 h 352"/>
                            <a:gd name="T76" fmla="+- 0 6771 6762"/>
                            <a:gd name="T77" fmla="*/ T76 w 243"/>
                            <a:gd name="T78" fmla="+- 0 923 905"/>
                            <a:gd name="T79" fmla="*/ 923 h 352"/>
                            <a:gd name="T80" fmla="+- 0 6768 6762"/>
                            <a:gd name="T81" fmla="*/ T80 w 243"/>
                            <a:gd name="T82" fmla="+- 0 932 905"/>
                            <a:gd name="T83" fmla="*/ 932 h 352"/>
                            <a:gd name="T84" fmla="+- 0 6766 6762"/>
                            <a:gd name="T85" fmla="*/ T84 w 243"/>
                            <a:gd name="T86" fmla="+- 0 940 905"/>
                            <a:gd name="T87" fmla="*/ 940 h 352"/>
                            <a:gd name="T88" fmla="+- 0 6764 6762"/>
                            <a:gd name="T89" fmla="*/ T88 w 243"/>
                            <a:gd name="T90" fmla="+- 0 947 905"/>
                            <a:gd name="T91" fmla="*/ 947 h 352"/>
                            <a:gd name="T92" fmla="+- 0 6762 6762"/>
                            <a:gd name="T93" fmla="*/ T92 w 243"/>
                            <a:gd name="T94" fmla="+- 0 954 905"/>
                            <a:gd name="T95" fmla="*/ 954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0" y="49"/>
                              </a:moveTo>
                              <a:lnTo>
                                <a:pt x="0" y="70"/>
                              </a:lnTo>
                              <a:lnTo>
                                <a:pt x="2" y="91"/>
                              </a:lnTo>
                              <a:lnTo>
                                <a:pt x="7" y="110"/>
                              </a:lnTo>
                              <a:lnTo>
                                <a:pt x="15" y="128"/>
                              </a:lnTo>
                              <a:lnTo>
                                <a:pt x="26" y="145"/>
                              </a:lnTo>
                              <a:lnTo>
                                <a:pt x="38" y="157"/>
                              </a:lnTo>
                              <a:lnTo>
                                <a:pt x="53" y="168"/>
                              </a:lnTo>
                              <a:lnTo>
                                <a:pt x="47" y="106"/>
                              </a:lnTo>
                              <a:lnTo>
                                <a:pt x="43" y="113"/>
                              </a:lnTo>
                              <a:lnTo>
                                <a:pt x="44" y="129"/>
                              </a:lnTo>
                              <a:lnTo>
                                <a:pt x="47" y="139"/>
                              </a:lnTo>
                              <a:lnTo>
                                <a:pt x="32" y="124"/>
                              </a:lnTo>
                              <a:lnTo>
                                <a:pt x="24" y="106"/>
                              </a:lnTo>
                              <a:lnTo>
                                <a:pt x="19" y="90"/>
                              </a:lnTo>
                              <a:lnTo>
                                <a:pt x="27" y="98"/>
                              </a:lnTo>
                              <a:lnTo>
                                <a:pt x="37" y="29"/>
                              </a:lnTo>
                              <a:lnTo>
                                <a:pt x="19" y="42"/>
                              </a:lnTo>
                              <a:lnTo>
                                <a:pt x="18" y="0"/>
                              </a:lnTo>
                              <a:lnTo>
                                <a:pt x="9" y="18"/>
                              </a:lnTo>
                              <a:lnTo>
                                <a:pt x="6" y="27"/>
                              </a:lnTo>
                              <a:lnTo>
                                <a:pt x="4" y="35"/>
                              </a:lnTo>
                              <a:lnTo>
                                <a:pt x="2" y="42"/>
                              </a:lnTo>
                              <a:lnTo>
                                <a:pt x="0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" name="Freeform 198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956 6762"/>
                            <a:gd name="T1" fmla="*/ T0 w 243"/>
                            <a:gd name="T2" fmla="+- 0 1043 905"/>
                            <a:gd name="T3" fmla="*/ 1043 h 352"/>
                            <a:gd name="T4" fmla="+- 0 6959 6762"/>
                            <a:gd name="T5" fmla="*/ T4 w 243"/>
                            <a:gd name="T6" fmla="+- 0 1067 905"/>
                            <a:gd name="T7" fmla="*/ 1067 h 352"/>
                            <a:gd name="T8" fmla="+- 0 6975 6762"/>
                            <a:gd name="T9" fmla="*/ T8 w 243"/>
                            <a:gd name="T10" fmla="+- 0 1052 905"/>
                            <a:gd name="T11" fmla="*/ 1052 h 352"/>
                            <a:gd name="T12" fmla="+- 0 6987 6762"/>
                            <a:gd name="T13" fmla="*/ T12 w 243"/>
                            <a:gd name="T14" fmla="+- 0 1035 905"/>
                            <a:gd name="T15" fmla="*/ 1035 h 352"/>
                            <a:gd name="T16" fmla="+- 0 6984 6762"/>
                            <a:gd name="T17" fmla="*/ T16 w 243"/>
                            <a:gd name="T18" fmla="+- 0 998 905"/>
                            <a:gd name="T19" fmla="*/ 998 h 352"/>
                            <a:gd name="T20" fmla="+- 0 6977 6762"/>
                            <a:gd name="T21" fmla="*/ T20 w 243"/>
                            <a:gd name="T22" fmla="+- 0 1017 905"/>
                            <a:gd name="T23" fmla="*/ 1017 h 352"/>
                            <a:gd name="T24" fmla="+- 0 6966 6762"/>
                            <a:gd name="T25" fmla="*/ T24 w 243"/>
                            <a:gd name="T26" fmla="+- 0 1033 905"/>
                            <a:gd name="T27" fmla="*/ 1033 h 352"/>
                            <a:gd name="T28" fmla="+- 0 6956 6762"/>
                            <a:gd name="T29" fmla="*/ T28 w 243"/>
                            <a:gd name="T30" fmla="+- 0 1043 905"/>
                            <a:gd name="T31" fmla="*/ 1043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94" y="138"/>
                              </a:moveTo>
                              <a:lnTo>
                                <a:pt x="197" y="162"/>
                              </a:lnTo>
                              <a:lnTo>
                                <a:pt x="213" y="147"/>
                              </a:lnTo>
                              <a:lnTo>
                                <a:pt x="225" y="130"/>
                              </a:lnTo>
                              <a:lnTo>
                                <a:pt x="222" y="93"/>
                              </a:lnTo>
                              <a:lnTo>
                                <a:pt x="215" y="112"/>
                              </a:lnTo>
                              <a:lnTo>
                                <a:pt x="204" y="128"/>
                              </a:lnTo>
                              <a:lnTo>
                                <a:pt x="194" y="1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" name="Freeform 199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882 6762"/>
                            <a:gd name="T1" fmla="*/ T0 w 243"/>
                            <a:gd name="T2" fmla="+- 0 1044 905"/>
                            <a:gd name="T3" fmla="*/ 1044 h 352"/>
                            <a:gd name="T4" fmla="+- 0 6914 6762"/>
                            <a:gd name="T5" fmla="*/ T4 w 243"/>
                            <a:gd name="T6" fmla="+- 0 1069 905"/>
                            <a:gd name="T7" fmla="*/ 1069 h 352"/>
                            <a:gd name="T8" fmla="+- 0 6896 6762"/>
                            <a:gd name="T9" fmla="*/ T8 w 243"/>
                            <a:gd name="T10" fmla="+- 0 1074 905"/>
                            <a:gd name="T11" fmla="*/ 1074 h 352"/>
                            <a:gd name="T12" fmla="+- 0 6856 6762"/>
                            <a:gd name="T13" fmla="*/ T12 w 243"/>
                            <a:gd name="T14" fmla="+- 0 1072 905"/>
                            <a:gd name="T15" fmla="*/ 1072 h 352"/>
                            <a:gd name="T16" fmla="+- 0 6867 6762"/>
                            <a:gd name="T17" fmla="*/ T16 w 243"/>
                            <a:gd name="T18" fmla="+- 0 1062 905"/>
                            <a:gd name="T19" fmla="*/ 1062 h 352"/>
                            <a:gd name="T20" fmla="+- 0 6835 6762"/>
                            <a:gd name="T21" fmla="*/ T20 w 243"/>
                            <a:gd name="T22" fmla="+- 0 939 905"/>
                            <a:gd name="T23" fmla="*/ 939 h 352"/>
                            <a:gd name="T24" fmla="+- 0 6799 6762"/>
                            <a:gd name="T25" fmla="*/ T24 w 243"/>
                            <a:gd name="T26" fmla="+- 0 934 905"/>
                            <a:gd name="T27" fmla="*/ 934 h 352"/>
                            <a:gd name="T28" fmla="+- 0 6798 6762"/>
                            <a:gd name="T29" fmla="*/ T28 w 243"/>
                            <a:gd name="T30" fmla="+- 0 1010 905"/>
                            <a:gd name="T31" fmla="*/ 1010 h 352"/>
                            <a:gd name="T32" fmla="+- 0 6815 6762"/>
                            <a:gd name="T33" fmla="*/ T32 w 243"/>
                            <a:gd name="T34" fmla="+- 0 1073 905"/>
                            <a:gd name="T35" fmla="*/ 1073 h 352"/>
                            <a:gd name="T36" fmla="+- 0 6851 6762"/>
                            <a:gd name="T37" fmla="*/ T36 w 243"/>
                            <a:gd name="T38" fmla="+- 0 1089 905"/>
                            <a:gd name="T39" fmla="*/ 1089 h 352"/>
                            <a:gd name="T40" fmla="+- 0 6891 6762"/>
                            <a:gd name="T41" fmla="*/ T40 w 243"/>
                            <a:gd name="T42" fmla="+- 0 1093 905"/>
                            <a:gd name="T43" fmla="*/ 1093 h 352"/>
                            <a:gd name="T44" fmla="+- 0 6923 6762"/>
                            <a:gd name="T45" fmla="*/ T44 w 243"/>
                            <a:gd name="T46" fmla="+- 0 1087 905"/>
                            <a:gd name="T47" fmla="*/ 1087 h 352"/>
                            <a:gd name="T48" fmla="+- 0 6959 6762"/>
                            <a:gd name="T49" fmla="*/ T48 w 243"/>
                            <a:gd name="T50" fmla="+- 0 1067 905"/>
                            <a:gd name="T51" fmla="*/ 1067 h 352"/>
                            <a:gd name="T52" fmla="+- 0 6961 6762"/>
                            <a:gd name="T53" fmla="*/ T52 w 243"/>
                            <a:gd name="T54" fmla="+- 0 1033 905"/>
                            <a:gd name="T55" fmla="*/ 1033 h 352"/>
                            <a:gd name="T56" fmla="+- 0 6956 6762"/>
                            <a:gd name="T57" fmla="*/ T56 w 243"/>
                            <a:gd name="T58" fmla="+- 0 1013 905"/>
                            <a:gd name="T59" fmla="*/ 1013 h 352"/>
                            <a:gd name="T60" fmla="+- 0 6975 6762"/>
                            <a:gd name="T61" fmla="*/ T60 w 243"/>
                            <a:gd name="T62" fmla="+- 0 1005 905"/>
                            <a:gd name="T63" fmla="*/ 1005 h 352"/>
                            <a:gd name="T64" fmla="+- 0 6987 6762"/>
                            <a:gd name="T65" fmla="*/ T64 w 243"/>
                            <a:gd name="T66" fmla="+- 0 1035 905"/>
                            <a:gd name="T67" fmla="*/ 1035 h 352"/>
                            <a:gd name="T68" fmla="+- 0 7002 6762"/>
                            <a:gd name="T69" fmla="*/ T68 w 243"/>
                            <a:gd name="T70" fmla="+- 0 996 905"/>
                            <a:gd name="T71" fmla="*/ 996 h 352"/>
                            <a:gd name="T72" fmla="+- 0 7005 6762"/>
                            <a:gd name="T73" fmla="*/ T72 w 243"/>
                            <a:gd name="T74" fmla="+- 0 970 905"/>
                            <a:gd name="T75" fmla="*/ 970 h 352"/>
                            <a:gd name="T76" fmla="+- 0 7003 6762"/>
                            <a:gd name="T77" fmla="*/ T76 w 243"/>
                            <a:gd name="T78" fmla="+- 0 950 905"/>
                            <a:gd name="T79" fmla="*/ 950 h 352"/>
                            <a:gd name="T80" fmla="+- 0 6990 6762"/>
                            <a:gd name="T81" fmla="*/ T80 w 243"/>
                            <a:gd name="T82" fmla="+- 0 911 905"/>
                            <a:gd name="T83" fmla="*/ 911 h 352"/>
                            <a:gd name="T84" fmla="+- 0 6963 6762"/>
                            <a:gd name="T85" fmla="*/ T84 w 243"/>
                            <a:gd name="T86" fmla="+- 0 878 905"/>
                            <a:gd name="T87" fmla="*/ 878 h 352"/>
                            <a:gd name="T88" fmla="+- 0 6927 6762"/>
                            <a:gd name="T89" fmla="*/ T88 w 243"/>
                            <a:gd name="T90" fmla="+- 0 856 905"/>
                            <a:gd name="T91" fmla="*/ 856 h 352"/>
                            <a:gd name="T92" fmla="+- 0 6923 6762"/>
                            <a:gd name="T93" fmla="*/ T92 w 243"/>
                            <a:gd name="T94" fmla="+- 0 722 905"/>
                            <a:gd name="T95" fmla="*/ 722 h 352"/>
                            <a:gd name="T96" fmla="+- 0 6845 6762"/>
                            <a:gd name="T97" fmla="*/ T96 w 243"/>
                            <a:gd name="T98" fmla="+- 0 854 905"/>
                            <a:gd name="T99" fmla="*/ 854 h 352"/>
                            <a:gd name="T100" fmla="+- 0 6809 6762"/>
                            <a:gd name="T101" fmla="*/ T100 w 243"/>
                            <a:gd name="T102" fmla="+- 0 874 905"/>
                            <a:gd name="T103" fmla="*/ 874 h 352"/>
                            <a:gd name="T104" fmla="+- 0 6780 6762"/>
                            <a:gd name="T105" fmla="*/ T104 w 243"/>
                            <a:gd name="T106" fmla="+- 0 905 905"/>
                            <a:gd name="T107" fmla="*/ 905 h 352"/>
                            <a:gd name="T108" fmla="+- 0 6787 6762"/>
                            <a:gd name="T109" fmla="*/ T108 w 243"/>
                            <a:gd name="T110" fmla="+- 0 928 905"/>
                            <a:gd name="T111" fmla="*/ 928 h 352"/>
                            <a:gd name="T112" fmla="+- 0 6812 6762"/>
                            <a:gd name="T113" fmla="*/ T112 w 243"/>
                            <a:gd name="T114" fmla="+- 0 893 905"/>
                            <a:gd name="T115" fmla="*/ 893 h 352"/>
                            <a:gd name="T116" fmla="+- 0 6848 6762"/>
                            <a:gd name="T117" fmla="*/ T116 w 243"/>
                            <a:gd name="T118" fmla="+- 0 871 905"/>
                            <a:gd name="T119" fmla="*/ 871 h 352"/>
                            <a:gd name="T120" fmla="+- 0 6861 6762"/>
                            <a:gd name="T121" fmla="*/ T120 w 243"/>
                            <a:gd name="T122" fmla="+- 0 740 905"/>
                            <a:gd name="T123" fmla="*/ 740 h 352"/>
                            <a:gd name="T124" fmla="+- 0 6906 6762"/>
                            <a:gd name="T125" fmla="*/ T124 w 243"/>
                            <a:gd name="T126" fmla="+- 0 865 905"/>
                            <a:gd name="T127" fmla="*/ 865 h 352"/>
                            <a:gd name="T128" fmla="+- 0 6942 6762"/>
                            <a:gd name="T129" fmla="*/ T128 w 243"/>
                            <a:gd name="T130" fmla="+- 0 883 905"/>
                            <a:gd name="T131" fmla="*/ 883 h 352"/>
                            <a:gd name="T132" fmla="+- 0 6971 6762"/>
                            <a:gd name="T133" fmla="*/ T132 w 243"/>
                            <a:gd name="T134" fmla="+- 0 911 905"/>
                            <a:gd name="T135" fmla="*/ 911 h 352"/>
                            <a:gd name="T136" fmla="+- 0 6982 6762"/>
                            <a:gd name="T137" fmla="*/ T136 w 243"/>
                            <a:gd name="T138" fmla="+- 0 931 905"/>
                            <a:gd name="T139" fmla="*/ 931 h 352"/>
                            <a:gd name="T140" fmla="+- 0 6987 6762"/>
                            <a:gd name="T141" fmla="*/ T140 w 243"/>
                            <a:gd name="T142" fmla="+- 0 950 905"/>
                            <a:gd name="T143" fmla="*/ 950 h 352"/>
                            <a:gd name="T144" fmla="+- 0 6981 6762"/>
                            <a:gd name="T145" fmla="*/ T144 w 243"/>
                            <a:gd name="T146" fmla="+- 0 944 905"/>
                            <a:gd name="T147" fmla="*/ 944 h 352"/>
                            <a:gd name="T148" fmla="+- 0 6962 6762"/>
                            <a:gd name="T149" fmla="*/ T148 w 243"/>
                            <a:gd name="T150" fmla="+- 0 933 905"/>
                            <a:gd name="T151" fmla="*/ 933 h 352"/>
                            <a:gd name="T152" fmla="+- 0 6925 6762"/>
                            <a:gd name="T153" fmla="*/ T152 w 243"/>
                            <a:gd name="T154" fmla="+- 0 942 905"/>
                            <a:gd name="T155" fmla="*/ 942 h 352"/>
                            <a:gd name="T156" fmla="+- 0 6901 6762"/>
                            <a:gd name="T157" fmla="*/ T156 w 243"/>
                            <a:gd name="T158" fmla="+- 0 937 905"/>
                            <a:gd name="T159" fmla="*/ 937 h 352"/>
                            <a:gd name="T160" fmla="+- 0 6881 6762"/>
                            <a:gd name="T161" fmla="*/ T160 w 243"/>
                            <a:gd name="T162" fmla="+- 0 1046 905"/>
                            <a:gd name="T163" fmla="*/ 104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19" y="141"/>
                              </a:moveTo>
                              <a:lnTo>
                                <a:pt x="120" y="139"/>
                              </a:lnTo>
                              <a:lnTo>
                                <a:pt x="134" y="155"/>
                              </a:lnTo>
                              <a:lnTo>
                                <a:pt x="152" y="164"/>
                              </a:lnTo>
                              <a:lnTo>
                                <a:pt x="153" y="165"/>
                              </a:lnTo>
                              <a:lnTo>
                                <a:pt x="134" y="169"/>
                              </a:lnTo>
                              <a:lnTo>
                                <a:pt x="114" y="170"/>
                              </a:lnTo>
                              <a:lnTo>
                                <a:pt x="94" y="167"/>
                              </a:lnTo>
                              <a:lnTo>
                                <a:pt x="87" y="165"/>
                              </a:lnTo>
                              <a:lnTo>
                                <a:pt x="105" y="157"/>
                              </a:lnTo>
                              <a:lnTo>
                                <a:pt x="87" y="46"/>
                              </a:lnTo>
                              <a:lnTo>
                                <a:pt x="73" y="34"/>
                              </a:lnTo>
                              <a:lnTo>
                                <a:pt x="56" y="27"/>
                              </a:lnTo>
                              <a:lnTo>
                                <a:pt x="37" y="29"/>
                              </a:lnTo>
                              <a:lnTo>
                                <a:pt x="27" y="98"/>
                              </a:lnTo>
                              <a:lnTo>
                                <a:pt x="36" y="105"/>
                              </a:lnTo>
                              <a:lnTo>
                                <a:pt x="47" y="106"/>
                              </a:lnTo>
                              <a:lnTo>
                                <a:pt x="53" y="168"/>
                              </a:lnTo>
                              <a:lnTo>
                                <a:pt x="71" y="177"/>
                              </a:lnTo>
                              <a:lnTo>
                                <a:pt x="89" y="184"/>
                              </a:lnTo>
                              <a:lnTo>
                                <a:pt x="109" y="187"/>
                              </a:lnTo>
                              <a:lnTo>
                                <a:pt x="129" y="188"/>
                              </a:lnTo>
                              <a:lnTo>
                                <a:pt x="148" y="185"/>
                              </a:lnTo>
                              <a:lnTo>
                                <a:pt x="161" y="182"/>
                              </a:lnTo>
                              <a:lnTo>
                                <a:pt x="180" y="174"/>
                              </a:lnTo>
                              <a:lnTo>
                                <a:pt x="197" y="162"/>
                              </a:lnTo>
                              <a:lnTo>
                                <a:pt x="194" y="138"/>
                              </a:lnTo>
                              <a:lnTo>
                                <a:pt x="199" y="128"/>
                              </a:lnTo>
                              <a:lnTo>
                                <a:pt x="196" y="119"/>
                              </a:lnTo>
                              <a:lnTo>
                                <a:pt x="194" y="108"/>
                              </a:lnTo>
                              <a:lnTo>
                                <a:pt x="204" y="106"/>
                              </a:lnTo>
                              <a:lnTo>
                                <a:pt x="213" y="100"/>
                              </a:lnTo>
                              <a:lnTo>
                                <a:pt x="222" y="93"/>
                              </a:lnTo>
                              <a:lnTo>
                                <a:pt x="225" y="130"/>
                              </a:lnTo>
                              <a:lnTo>
                                <a:pt x="235" y="111"/>
                              </a:lnTo>
                              <a:lnTo>
                                <a:pt x="240" y="91"/>
                              </a:lnTo>
                              <a:lnTo>
                                <a:pt x="241" y="85"/>
                              </a:lnTo>
                              <a:lnTo>
                                <a:pt x="243" y="65"/>
                              </a:lnTo>
                              <a:lnTo>
                                <a:pt x="241" y="46"/>
                              </a:lnTo>
                              <a:lnTo>
                                <a:pt x="241" y="45"/>
                              </a:lnTo>
                              <a:lnTo>
                                <a:pt x="236" y="25"/>
                              </a:lnTo>
                              <a:lnTo>
                                <a:pt x="228" y="6"/>
                              </a:lnTo>
                              <a:lnTo>
                                <a:pt x="216" y="-11"/>
                              </a:lnTo>
                              <a:lnTo>
                                <a:pt x="201" y="-27"/>
                              </a:lnTo>
                              <a:lnTo>
                                <a:pt x="184" y="-40"/>
                              </a:lnTo>
                              <a:lnTo>
                                <a:pt x="165" y="-49"/>
                              </a:lnTo>
                              <a:lnTo>
                                <a:pt x="161" y="-50"/>
                              </a:lnTo>
                              <a:lnTo>
                                <a:pt x="161" y="-183"/>
                              </a:lnTo>
                              <a:lnTo>
                                <a:pt x="82" y="-183"/>
                              </a:lnTo>
                              <a:lnTo>
                                <a:pt x="83" y="-51"/>
                              </a:lnTo>
                              <a:lnTo>
                                <a:pt x="64" y="-43"/>
                              </a:lnTo>
                              <a:lnTo>
                                <a:pt x="47" y="-31"/>
                              </a:lnTo>
                              <a:lnTo>
                                <a:pt x="31" y="-16"/>
                              </a:lnTo>
                              <a:lnTo>
                                <a:pt x="18" y="0"/>
                              </a:lnTo>
                              <a:lnTo>
                                <a:pt x="19" y="42"/>
                              </a:lnTo>
                              <a:lnTo>
                                <a:pt x="25" y="23"/>
                              </a:lnTo>
                              <a:lnTo>
                                <a:pt x="36" y="5"/>
                              </a:lnTo>
                              <a:lnTo>
                                <a:pt x="50" y="-12"/>
                              </a:lnTo>
                              <a:lnTo>
                                <a:pt x="67" y="-25"/>
                              </a:lnTo>
                              <a:lnTo>
                                <a:pt x="86" y="-34"/>
                              </a:lnTo>
                              <a:lnTo>
                                <a:pt x="100" y="-38"/>
                              </a:lnTo>
                              <a:lnTo>
                                <a:pt x="99" y="-165"/>
                              </a:lnTo>
                              <a:lnTo>
                                <a:pt x="144" y="-165"/>
                              </a:lnTo>
                              <a:lnTo>
                                <a:pt x="144" y="-40"/>
                              </a:lnTo>
                              <a:lnTo>
                                <a:pt x="162" y="-33"/>
                              </a:lnTo>
                              <a:lnTo>
                                <a:pt x="180" y="-22"/>
                              </a:lnTo>
                              <a:lnTo>
                                <a:pt x="196" y="-9"/>
                              </a:lnTo>
                              <a:lnTo>
                                <a:pt x="209" y="6"/>
                              </a:lnTo>
                              <a:lnTo>
                                <a:pt x="216" y="17"/>
                              </a:lnTo>
                              <a:lnTo>
                                <a:pt x="220" y="26"/>
                              </a:lnTo>
                              <a:lnTo>
                                <a:pt x="223" y="37"/>
                              </a:lnTo>
                              <a:lnTo>
                                <a:pt x="225" y="45"/>
                              </a:lnTo>
                              <a:lnTo>
                                <a:pt x="225" y="48"/>
                              </a:lnTo>
                              <a:lnTo>
                                <a:pt x="219" y="39"/>
                              </a:lnTo>
                              <a:lnTo>
                                <a:pt x="209" y="32"/>
                              </a:lnTo>
                              <a:lnTo>
                                <a:pt x="200" y="28"/>
                              </a:lnTo>
                              <a:lnTo>
                                <a:pt x="180" y="28"/>
                              </a:lnTo>
                              <a:lnTo>
                                <a:pt x="163" y="37"/>
                              </a:lnTo>
                              <a:lnTo>
                                <a:pt x="154" y="46"/>
                              </a:lnTo>
                              <a:lnTo>
                                <a:pt x="139" y="32"/>
                              </a:lnTo>
                              <a:lnTo>
                                <a:pt x="120" y="28"/>
                              </a:lnTo>
                              <a:lnTo>
                                <a:pt x="119" y="1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" name="Freeform 200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882 6762"/>
                            <a:gd name="T1" fmla="*/ T0 w 243"/>
                            <a:gd name="T2" fmla="+- 0 933 905"/>
                            <a:gd name="T3" fmla="*/ 933 h 352"/>
                            <a:gd name="T4" fmla="+- 0 6880 6762"/>
                            <a:gd name="T5" fmla="*/ T4 w 243"/>
                            <a:gd name="T6" fmla="+- 0 933 905"/>
                            <a:gd name="T7" fmla="*/ 933 h 352"/>
                            <a:gd name="T8" fmla="+- 0 6868 6762"/>
                            <a:gd name="T9" fmla="*/ T8 w 243"/>
                            <a:gd name="T10" fmla="+- 0 934 905"/>
                            <a:gd name="T11" fmla="*/ 934 h 352"/>
                            <a:gd name="T12" fmla="+- 0 6858 6762"/>
                            <a:gd name="T13" fmla="*/ T12 w 243"/>
                            <a:gd name="T14" fmla="+- 0 942 905"/>
                            <a:gd name="T15" fmla="*/ 942 h 352"/>
                            <a:gd name="T16" fmla="+- 0 6849 6762"/>
                            <a:gd name="T17" fmla="*/ T16 w 243"/>
                            <a:gd name="T18" fmla="+- 0 951 905"/>
                            <a:gd name="T19" fmla="*/ 951 h 352"/>
                            <a:gd name="T20" fmla="+- 0 6867 6762"/>
                            <a:gd name="T21" fmla="*/ T20 w 243"/>
                            <a:gd name="T22" fmla="+- 0 1062 905"/>
                            <a:gd name="T23" fmla="*/ 1062 h 352"/>
                            <a:gd name="T24" fmla="+- 0 6881 6762"/>
                            <a:gd name="T25" fmla="*/ T24 w 243"/>
                            <a:gd name="T26" fmla="+- 0 1046 905"/>
                            <a:gd name="T27" fmla="*/ 1046 h 352"/>
                            <a:gd name="T28" fmla="+- 0 6882 6762"/>
                            <a:gd name="T29" fmla="*/ T28 w 243"/>
                            <a:gd name="T30" fmla="+- 0 933 905"/>
                            <a:gd name="T31" fmla="*/ 933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20" y="28"/>
                              </a:moveTo>
                              <a:lnTo>
                                <a:pt x="118" y="28"/>
                              </a:lnTo>
                              <a:lnTo>
                                <a:pt x="106" y="29"/>
                              </a:lnTo>
                              <a:lnTo>
                                <a:pt x="96" y="37"/>
                              </a:lnTo>
                              <a:lnTo>
                                <a:pt x="87" y="46"/>
                              </a:lnTo>
                              <a:lnTo>
                                <a:pt x="105" y="157"/>
                              </a:lnTo>
                              <a:lnTo>
                                <a:pt x="119" y="141"/>
                              </a:lnTo>
                              <a:lnTo>
                                <a:pt x="120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3ADC6AF7" id="Groep 7" o:spid="_x0000_s1026" style="position:absolute;margin-left:338.1pt;margin-top:45.25pt;width:12.15pt;height:17.6pt;z-index:-251637760;mso-position-horizontal-relative:page;mso-position-vertical-relative:page" coordorigin="6762,905" coordsize="243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">
              <v:shape id="Freeform 197" o:spid="_x0000_s1027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" path="m,49l,70,2,91r5,19l15,128r11,17l38,157r15,11l47,106r-4,7l44,129r3,10l32,124,24,106,19,90r8,8l37,29,19,42,18,,9,18,6,27,4,35,2,42,,49xe" fillcolor="#fcb938" stroked="f">
                <v:path arrowok="t" o:connecttype="custom" o:connectlocs="0,954;0,975;2,996;7,1015;15,1033;26,1050;38,1062;53,1073;47,1011;43,1018;44,1034;47,1044;32,1029;24,1011;19,995;27,1003;37,934;19,947;18,905;9,923;6,932;4,940;2,947;0,954" o:connectangles="0,0,0,0,0,0,0,0,0,0,0,0,0,0,0,0,0,0,0,0,0,0,0,0"/>
              </v:shape>
              <v:shape id="Freeform 198" o:spid="_x0000_s1028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" path="m194,138r3,24l213,147r12,-17l222,93r-7,19l204,128r-10,10xe" fillcolor="#fcb938" stroked="f">
                <v:path arrowok="t" o:connecttype="custom" o:connectlocs="194,1043;197,1067;213,1052;225,1035;222,998;215,1017;204,1033;194,1043" o:connectangles="0,0,0,0,0,0,0,0"/>
              </v:shape>
              <v:shape id="Freeform 199" o:spid="_x0000_s1029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" path="m119,141r1,-2l134,155r18,9l153,165r-19,4l114,170,94,167r-7,-2l105,157,87,46,73,34,56,27,37,29,27,98r9,7l47,106r6,62l71,177r18,7l109,187r20,1l148,185r13,-3l180,174r17,-12l194,138r5,-10l196,119r-2,-11l204,106r9,-6l222,93r3,37l235,111r5,-20l241,85r2,-20l241,46r,-1l236,25,228,6,216,-11,201,-27,184,-40r-19,-9l161,-50r,-133l82,-183r1,132l64,-43,47,-31,31,-16,18,r1,42l25,23,36,5,50,-12,67,-25r19,-9l100,-38,99,-165r45,l144,-40r18,7l180,-22r16,13l209,6r7,11l220,26r3,11l225,45r,3l219,39,209,32r-9,-4l180,28r-17,9l154,46,139,32,120,28r-1,113xe" fillcolor="#fcb938" stroked="f">
                <v:path arrowok="t" o:connecttype="custom" o:connectlocs="120,1044;152,1069;134,1074;94,1072;105,1062;73,939;37,934;36,1010;53,1073;89,1089;129,1093;161,1087;197,1067;199,1033;194,1013;213,1005;225,1035;240,996;243,970;241,950;228,911;201,878;165,856;161,722;83,854;47,874;18,905;25,928;50,893;86,871;99,740;144,865;180,883;209,911;220,931;225,950;219,944;200,933;163,942;139,937;119,1046" o:connectangles="0,0,0,0,0,0,0,0,0,0,0,0,0,0,0,0,0,0,0,0,0,0,0,0,0,0,0,0,0,0,0,0,0,0,0,0,0,0,0,0,0"/>
              </v:shape>
              <v:shape id="Freeform 200" o:spid="_x0000_s1030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" path="m120,28r-2,l106,29,96,37r-9,9l105,157r14,-16l120,28xe" fillcolor="#fcb938" stroked="f">
                <v:path arrowok="t" o:connecttype="custom" o:connectlocs="120,933;118,933;106,934;96,942;87,951;105,1062;119,1046;120,933" o:connectangles="0,0,0,0,0,0,0,0"/>
              </v:shape>
              <w10:wrap anchorx="page" anchory="page"/>
            </v:group>
          </w:pict>
        </mc:Fallback>
      </mc:AlternateContent>
    </w:r>
  </w:p>
  <w:p w:rsidR="00C8561C" w:rsidRDefault="00C856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Default="007B7650" w:rsidP="008579E5">
    <w:pPr>
      <w:spacing w:line="200" w:lineRule="exact"/>
    </w:pPr>
    <w:r>
      <w:rPr>
        <w:noProof/>
        <w:lang w:val="nl-NL" w:eastAsia="nl-NL"/>
      </w:rP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posOffset>5807710</wp:posOffset>
          </wp:positionH>
          <wp:positionV relativeFrom="page">
            <wp:posOffset>352425</wp:posOffset>
          </wp:positionV>
          <wp:extent cx="1031875" cy="375285"/>
          <wp:effectExtent l="0" t="0" r="0" b="5715"/>
          <wp:wrapNone/>
          <wp:docPr id="131" name="Afbeelding 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749633" name="Picture 2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375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80768" behindDoc="1" locked="0" layoutInCell="1" allowOverlap="1">
              <wp:simplePos x="0" y="0"/>
              <wp:positionH relativeFrom="page">
                <wp:posOffset>2305050</wp:posOffset>
              </wp:positionH>
              <wp:positionV relativeFrom="page">
                <wp:posOffset>436880</wp:posOffset>
              </wp:positionV>
              <wp:extent cx="0" cy="268605"/>
              <wp:effectExtent l="28575" t="27305" r="28575" b="27940"/>
              <wp:wrapNone/>
              <wp:docPr id="129" name="Groep 1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268605"/>
                        <a:chOff x="3630" y="688"/>
                        <a:chExt cx="0" cy="423"/>
                      </a:xfrm>
                    </wpg:grpSpPr>
                    <wps:wsp>
                      <wps:cNvPr id="130" name="Freeform 203"/>
                      <wps:cNvSpPr/>
                      <wps:spPr bwMode="auto">
                        <a:xfrm>
                          <a:off x="3630" y="688"/>
                          <a:ext cx="0" cy="423"/>
                        </a:xfrm>
                        <a:custGeom>
                          <a:avLst/>
                          <a:gdLst>
                            <a:gd name="T0" fmla="+- 0 688 688"/>
                            <a:gd name="T1" fmla="*/ 688 h 423"/>
                            <a:gd name="T2" fmla="+- 0 1110 688"/>
                            <a:gd name="T3" fmla="*/ 1110 h 423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423">
                              <a:moveTo>
                                <a:pt x="0" y="0"/>
                              </a:moveTo>
                              <a:lnTo>
                                <a:pt x="0" y="422"/>
                              </a:lnTo>
                            </a:path>
                          </a:pathLst>
                        </a:custGeom>
                        <a:noFill/>
                        <a:ln w="38444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65581D9F" id="Groep 129" o:spid="_x0000_s1026" style="position:absolute;margin-left:181.5pt;margin-top:34.4pt;width:0;height:21.15pt;z-index:-251635712;mso-position-horizontal-relative:page;mso-position-vertical-relative:page" coordorigin="3630,688" coordsize="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">
              <v:shape id="Freeform 203" o:spid="_x0000_s1027" style="position:absolute;left:3630;top:688;width:0;height:423;visibility:visible;mso-wrap-style:square;v-text-anchor:top" coordsize="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" path="m,l,422e" filled="f" strokecolor="#5f6062" strokeweight="1.0679mm">
                <v:path arrowok="t" o:connecttype="custom" o:connectlocs="0,688;0,1110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81792" behindDoc="1" locked="0" layoutInCell="1" allowOverlap="1">
              <wp:simplePos x="0" y="0"/>
              <wp:positionH relativeFrom="page">
                <wp:posOffset>4164330</wp:posOffset>
              </wp:positionH>
              <wp:positionV relativeFrom="page">
                <wp:posOffset>437515</wp:posOffset>
              </wp:positionV>
              <wp:extent cx="0" cy="268605"/>
              <wp:effectExtent l="20955" t="27940" r="26670" b="27305"/>
              <wp:wrapNone/>
              <wp:docPr id="127" name="Groep 1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268605"/>
                        <a:chOff x="6558" y="689"/>
                        <a:chExt cx="0" cy="423"/>
                      </a:xfrm>
                    </wpg:grpSpPr>
                    <wps:wsp>
                      <wps:cNvPr id="128" name="Freeform 205"/>
                      <wps:cNvSpPr/>
                      <wps:spPr bwMode="auto">
                        <a:xfrm>
                          <a:off x="6558" y="689"/>
                          <a:ext cx="0" cy="423"/>
                        </a:xfrm>
                        <a:custGeom>
                          <a:avLst/>
                          <a:gdLst>
                            <a:gd name="T0" fmla="+- 0 689 689"/>
                            <a:gd name="T1" fmla="*/ 689 h 423"/>
                            <a:gd name="T2" fmla="+- 0 1112 689"/>
                            <a:gd name="T3" fmla="*/ 1112 h 423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423">
                              <a:moveTo>
                                <a:pt x="0" y="0"/>
                              </a:moveTo>
                              <a:lnTo>
                                <a:pt x="0" y="423"/>
                              </a:lnTo>
                            </a:path>
                          </a:pathLst>
                        </a:custGeom>
                        <a:noFill/>
                        <a:ln w="38444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7F91A8E6" id="Groep 127" o:spid="_x0000_s1026" style="position:absolute;margin-left:327.9pt;margin-top:34.45pt;width:0;height:21.15pt;z-index:-251634688;mso-position-horizontal-relative:page;mso-position-vertical-relative:page" coordorigin="6558,689" coordsize="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">
              <v:shape id="Freeform 205" o:spid="_x0000_s1027" style="position:absolute;left:6558;top:689;width:0;height:423;visibility:visible;mso-wrap-style:square;v-text-anchor:top" coordsize="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" path="m,l,423e" filled="f" strokecolor="#5f6062" strokeweight="1.0679mm">
                <v:path arrowok="t" o:connecttype="custom" o:connectlocs="0,689;0,1112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82816" behindDoc="1" locked="0" layoutInCell="1" allowOverlap="1">
              <wp:simplePos x="0" y="0"/>
              <wp:positionH relativeFrom="page">
                <wp:posOffset>713740</wp:posOffset>
              </wp:positionH>
              <wp:positionV relativeFrom="page">
                <wp:posOffset>425450</wp:posOffset>
              </wp:positionV>
              <wp:extent cx="833755" cy="292100"/>
              <wp:effectExtent l="0" t="0" r="0" b="0"/>
              <wp:wrapNone/>
              <wp:docPr id="121" name="Groep 1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3755" cy="292100"/>
                        <a:chOff x="1124" y="670"/>
                        <a:chExt cx="1313" cy="460"/>
                      </a:xfrm>
                    </wpg:grpSpPr>
                    <wps:wsp>
                      <wps:cNvPr id="122" name="Freeform 207"/>
                      <wps:cNvSpPr/>
                      <wps:spPr bwMode="auto">
                        <a:xfrm>
                          <a:off x="1134" y="680"/>
                          <a:ext cx="1293" cy="440"/>
                        </a:xfrm>
                        <a:custGeom>
                          <a:avLst/>
                          <a:gdLst>
                            <a:gd name="T0" fmla="+- 0 1134 1134"/>
                            <a:gd name="T1" fmla="*/ T0 w 1293"/>
                            <a:gd name="T2" fmla="+- 0 1120 680"/>
                            <a:gd name="T3" fmla="*/ 1120 h 440"/>
                            <a:gd name="T4" fmla="+- 0 2427 1134"/>
                            <a:gd name="T5" fmla="*/ T4 w 1293"/>
                            <a:gd name="T6" fmla="+- 0 1120 680"/>
                            <a:gd name="T7" fmla="*/ 1120 h 440"/>
                            <a:gd name="T8" fmla="+- 0 2427 1134"/>
                            <a:gd name="T9" fmla="*/ T8 w 1293"/>
                            <a:gd name="T10" fmla="+- 0 680 680"/>
                            <a:gd name="T11" fmla="*/ 680 h 440"/>
                            <a:gd name="T12" fmla="+- 0 1134 1134"/>
                            <a:gd name="T13" fmla="*/ T12 w 1293"/>
                            <a:gd name="T14" fmla="+- 0 680 680"/>
                            <a:gd name="T15" fmla="*/ 680 h 440"/>
                            <a:gd name="T16" fmla="+- 0 1134 1134"/>
                            <a:gd name="T17" fmla="*/ T16 w 1293"/>
                            <a:gd name="T18" fmla="+- 0 1120 680"/>
                            <a:gd name="T19" fmla="*/ 1120 h 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93" h="440">
                              <a:moveTo>
                                <a:pt x="0" y="440"/>
                              </a:moveTo>
                              <a:lnTo>
                                <a:pt x="1293" y="440"/>
                              </a:lnTo>
                              <a:lnTo>
                                <a:pt x="1293" y="0"/>
                              </a:lnTo>
                              <a:lnTo>
                                <a:pt x="0" y="0"/>
                              </a:lnTo>
                              <a:lnTo>
                                <a:pt x="0" y="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96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23" name="Freeform 208"/>
                      <wps:cNvSpPr/>
                      <wps:spPr bwMode="auto">
                        <a:xfrm>
                          <a:off x="1253" y="767"/>
                          <a:ext cx="295" cy="287"/>
                        </a:xfrm>
                        <a:custGeom>
                          <a:avLst/>
                          <a:gdLst>
                            <a:gd name="T0" fmla="+- 0 1313 1253"/>
                            <a:gd name="T1" fmla="*/ T0 w 295"/>
                            <a:gd name="T2" fmla="+- 0 982 767"/>
                            <a:gd name="T3" fmla="*/ 982 h 287"/>
                            <a:gd name="T4" fmla="+- 0 1313 1253"/>
                            <a:gd name="T5" fmla="*/ T4 w 295"/>
                            <a:gd name="T6" fmla="+- 0 845 767"/>
                            <a:gd name="T7" fmla="*/ 845 h 287"/>
                            <a:gd name="T8" fmla="+- 0 1509 1253"/>
                            <a:gd name="T9" fmla="*/ T8 w 295"/>
                            <a:gd name="T10" fmla="+- 0 1054 767"/>
                            <a:gd name="T11" fmla="*/ 1054 h 287"/>
                            <a:gd name="T12" fmla="+- 0 1548 1253"/>
                            <a:gd name="T13" fmla="*/ T12 w 295"/>
                            <a:gd name="T14" fmla="+- 0 1054 767"/>
                            <a:gd name="T15" fmla="*/ 1054 h 287"/>
                            <a:gd name="T16" fmla="+- 0 1491 1253"/>
                            <a:gd name="T17" fmla="*/ T16 w 295"/>
                            <a:gd name="T18" fmla="+- 0 784 767"/>
                            <a:gd name="T19" fmla="*/ 784 h 287"/>
                            <a:gd name="T20" fmla="+- 0 1525 1253"/>
                            <a:gd name="T21" fmla="*/ T20 w 295"/>
                            <a:gd name="T22" fmla="+- 0 774 767"/>
                            <a:gd name="T23" fmla="*/ 774 h 287"/>
                            <a:gd name="T24" fmla="+- 0 1525 1253"/>
                            <a:gd name="T25" fmla="*/ T24 w 295"/>
                            <a:gd name="T26" fmla="+- 0 767 767"/>
                            <a:gd name="T27" fmla="*/ 767 h 287"/>
                            <a:gd name="T28" fmla="+- 0 1433 1253"/>
                            <a:gd name="T29" fmla="*/ T28 w 295"/>
                            <a:gd name="T30" fmla="+- 0 767 767"/>
                            <a:gd name="T31" fmla="*/ 767 h 287"/>
                            <a:gd name="T32" fmla="+- 0 1433 1253"/>
                            <a:gd name="T33" fmla="*/ T32 w 295"/>
                            <a:gd name="T34" fmla="+- 0 774 767"/>
                            <a:gd name="T35" fmla="*/ 774 h 287"/>
                            <a:gd name="T36" fmla="+- 0 1465 1253"/>
                            <a:gd name="T37" fmla="*/ T36 w 295"/>
                            <a:gd name="T38" fmla="+- 0 784 767"/>
                            <a:gd name="T39" fmla="*/ 784 h 287"/>
                            <a:gd name="T40" fmla="+- 0 1511 1253"/>
                            <a:gd name="T41" fmla="*/ T40 w 295"/>
                            <a:gd name="T42" fmla="+- 0 986 767"/>
                            <a:gd name="T43" fmla="*/ 986 h 287"/>
                            <a:gd name="T44" fmla="+- 0 1332 1253"/>
                            <a:gd name="T45" fmla="*/ T44 w 295"/>
                            <a:gd name="T46" fmla="+- 0 800 767"/>
                            <a:gd name="T47" fmla="*/ 800 h 287"/>
                            <a:gd name="T48" fmla="+- 0 1253 1253"/>
                            <a:gd name="T49" fmla="*/ T48 w 295"/>
                            <a:gd name="T50" fmla="+- 0 800 767"/>
                            <a:gd name="T51" fmla="*/ 800 h 287"/>
                            <a:gd name="T52" fmla="+- 0 1253 1253"/>
                            <a:gd name="T53" fmla="*/ T52 w 295"/>
                            <a:gd name="T54" fmla="+- 0 807 767"/>
                            <a:gd name="T55" fmla="*/ 807 h 287"/>
                            <a:gd name="T56" fmla="+- 0 1287 1253"/>
                            <a:gd name="T57" fmla="*/ T56 w 295"/>
                            <a:gd name="T58" fmla="+- 0 816 767"/>
                            <a:gd name="T59" fmla="*/ 816 h 287"/>
                            <a:gd name="T60" fmla="+- 0 1287 1253"/>
                            <a:gd name="T61" fmla="*/ T60 w 295"/>
                            <a:gd name="T62" fmla="+- 0 982 767"/>
                            <a:gd name="T63" fmla="*/ 982 h 287"/>
                            <a:gd name="T64" fmla="+- 0 1253 1253"/>
                            <a:gd name="T65" fmla="*/ T64 w 295"/>
                            <a:gd name="T66" fmla="+- 0 991 767"/>
                            <a:gd name="T67" fmla="*/ 991 h 287"/>
                            <a:gd name="T68" fmla="+- 0 1253 1253"/>
                            <a:gd name="T69" fmla="*/ T68 w 295"/>
                            <a:gd name="T70" fmla="+- 0 998 767"/>
                            <a:gd name="T71" fmla="*/ 998 h 287"/>
                            <a:gd name="T72" fmla="+- 0 1345 1253"/>
                            <a:gd name="T73" fmla="*/ T72 w 295"/>
                            <a:gd name="T74" fmla="+- 0 998 767"/>
                            <a:gd name="T75" fmla="*/ 998 h 287"/>
                            <a:gd name="T76" fmla="+- 0 1345 1253"/>
                            <a:gd name="T77" fmla="*/ T76 w 295"/>
                            <a:gd name="T78" fmla="+- 0 991 767"/>
                            <a:gd name="T79" fmla="*/ 991 h 287"/>
                            <a:gd name="T80" fmla="+- 0 1313 1253"/>
                            <a:gd name="T81" fmla="*/ T80 w 295"/>
                            <a:gd name="T82" fmla="+- 0 982 767"/>
                            <a:gd name="T83" fmla="*/ 982 h 2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95" h="287">
                              <a:moveTo>
                                <a:pt x="60" y="215"/>
                              </a:moveTo>
                              <a:lnTo>
                                <a:pt x="60" y="78"/>
                              </a:lnTo>
                              <a:lnTo>
                                <a:pt x="256" y="287"/>
                              </a:lnTo>
                              <a:lnTo>
                                <a:pt x="295" y="287"/>
                              </a:lnTo>
                              <a:lnTo>
                                <a:pt x="238" y="17"/>
                              </a:lnTo>
                              <a:lnTo>
                                <a:pt x="272" y="7"/>
                              </a:lnTo>
                              <a:lnTo>
                                <a:pt x="272" y="0"/>
                              </a:lnTo>
                              <a:lnTo>
                                <a:pt x="180" y="0"/>
                              </a:lnTo>
                              <a:lnTo>
                                <a:pt x="180" y="7"/>
                              </a:lnTo>
                              <a:lnTo>
                                <a:pt x="212" y="17"/>
                              </a:lnTo>
                              <a:lnTo>
                                <a:pt x="258" y="219"/>
                              </a:lnTo>
                              <a:lnTo>
                                <a:pt x="79" y="33"/>
                              </a:lnTo>
                              <a:lnTo>
                                <a:pt x="0" y="33"/>
                              </a:lnTo>
                              <a:lnTo>
                                <a:pt x="0" y="40"/>
                              </a:lnTo>
                              <a:lnTo>
                                <a:pt x="34" y="49"/>
                              </a:lnTo>
                              <a:lnTo>
                                <a:pt x="34" y="215"/>
                              </a:lnTo>
                              <a:lnTo>
                                <a:pt x="0" y="224"/>
                              </a:lnTo>
                              <a:lnTo>
                                <a:pt x="0" y="231"/>
                              </a:lnTo>
                              <a:lnTo>
                                <a:pt x="92" y="231"/>
                              </a:lnTo>
                              <a:lnTo>
                                <a:pt x="92" y="224"/>
                              </a:lnTo>
                              <a:lnTo>
                                <a:pt x="60" y="2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24" name="Freeform 209"/>
                      <wps:cNvSpPr/>
                      <wps:spPr bwMode="auto">
                        <a:xfrm>
                          <a:off x="1595" y="800"/>
                          <a:ext cx="211" cy="197"/>
                        </a:xfrm>
                        <a:custGeom>
                          <a:avLst/>
                          <a:gdLst>
                            <a:gd name="T0" fmla="+- 0 1799 1595"/>
                            <a:gd name="T1" fmla="*/ T0 w 211"/>
                            <a:gd name="T2" fmla="+- 0 800 800"/>
                            <a:gd name="T3" fmla="*/ 800 h 197"/>
                            <a:gd name="T4" fmla="+- 0 1595 1595"/>
                            <a:gd name="T5" fmla="*/ T4 w 211"/>
                            <a:gd name="T6" fmla="+- 0 800 800"/>
                            <a:gd name="T7" fmla="*/ 800 h 197"/>
                            <a:gd name="T8" fmla="+- 0 1595 1595"/>
                            <a:gd name="T9" fmla="*/ T8 w 211"/>
                            <a:gd name="T10" fmla="+- 0 808 800"/>
                            <a:gd name="T11" fmla="*/ 808 h 197"/>
                            <a:gd name="T12" fmla="+- 0 1629 1595"/>
                            <a:gd name="T13" fmla="*/ T12 w 211"/>
                            <a:gd name="T14" fmla="+- 0 819 800"/>
                            <a:gd name="T15" fmla="*/ 819 h 197"/>
                            <a:gd name="T16" fmla="+- 0 1629 1595"/>
                            <a:gd name="T17" fmla="*/ T16 w 211"/>
                            <a:gd name="T18" fmla="+- 0 979 800"/>
                            <a:gd name="T19" fmla="*/ 979 h 197"/>
                            <a:gd name="T20" fmla="+- 0 1595 1595"/>
                            <a:gd name="T21" fmla="*/ T20 w 211"/>
                            <a:gd name="T22" fmla="+- 0 989 800"/>
                            <a:gd name="T23" fmla="*/ 989 h 197"/>
                            <a:gd name="T24" fmla="+- 0 1595 1595"/>
                            <a:gd name="T25" fmla="*/ T24 w 211"/>
                            <a:gd name="T26" fmla="+- 0 998 800"/>
                            <a:gd name="T27" fmla="*/ 998 h 197"/>
                            <a:gd name="T28" fmla="+- 0 1801 1595"/>
                            <a:gd name="T29" fmla="*/ T28 w 211"/>
                            <a:gd name="T30" fmla="+- 0 998 800"/>
                            <a:gd name="T31" fmla="*/ 998 h 197"/>
                            <a:gd name="T32" fmla="+- 0 1806 1595"/>
                            <a:gd name="T33" fmla="*/ T32 w 211"/>
                            <a:gd name="T34" fmla="+- 0 950 800"/>
                            <a:gd name="T35" fmla="*/ 950 h 197"/>
                            <a:gd name="T36" fmla="+- 0 1789 1595"/>
                            <a:gd name="T37" fmla="*/ T36 w 211"/>
                            <a:gd name="T38" fmla="+- 0 950 800"/>
                            <a:gd name="T39" fmla="*/ 950 h 197"/>
                            <a:gd name="T40" fmla="+- 0 1766 1595"/>
                            <a:gd name="T41" fmla="*/ T40 w 211"/>
                            <a:gd name="T42" fmla="+- 0 984 800"/>
                            <a:gd name="T43" fmla="*/ 984 h 197"/>
                            <a:gd name="T44" fmla="+- 0 1681 1595"/>
                            <a:gd name="T45" fmla="*/ T44 w 211"/>
                            <a:gd name="T46" fmla="+- 0 984 800"/>
                            <a:gd name="T47" fmla="*/ 984 h 197"/>
                            <a:gd name="T48" fmla="+- 0 1681 1595"/>
                            <a:gd name="T49" fmla="*/ T48 w 211"/>
                            <a:gd name="T50" fmla="+- 0 905 800"/>
                            <a:gd name="T51" fmla="*/ 905 h 197"/>
                            <a:gd name="T52" fmla="+- 0 1749 1595"/>
                            <a:gd name="T53" fmla="*/ T52 w 211"/>
                            <a:gd name="T54" fmla="+- 0 905 800"/>
                            <a:gd name="T55" fmla="*/ 905 h 197"/>
                            <a:gd name="T56" fmla="+- 0 1763 1595"/>
                            <a:gd name="T57" fmla="*/ T56 w 211"/>
                            <a:gd name="T58" fmla="+- 0 930 800"/>
                            <a:gd name="T59" fmla="*/ 930 h 197"/>
                            <a:gd name="T60" fmla="+- 0 1779 1595"/>
                            <a:gd name="T61" fmla="*/ T60 w 211"/>
                            <a:gd name="T62" fmla="+- 0 930 800"/>
                            <a:gd name="T63" fmla="*/ 930 h 197"/>
                            <a:gd name="T64" fmla="+- 0 1779 1595"/>
                            <a:gd name="T65" fmla="*/ T64 w 211"/>
                            <a:gd name="T66" fmla="+- 0 863 800"/>
                            <a:gd name="T67" fmla="*/ 863 h 197"/>
                            <a:gd name="T68" fmla="+- 0 1763 1595"/>
                            <a:gd name="T69" fmla="*/ T68 w 211"/>
                            <a:gd name="T70" fmla="+- 0 863 800"/>
                            <a:gd name="T71" fmla="*/ 863 h 197"/>
                            <a:gd name="T72" fmla="+- 0 1749 1595"/>
                            <a:gd name="T73" fmla="*/ T72 w 211"/>
                            <a:gd name="T74" fmla="+- 0 890 800"/>
                            <a:gd name="T75" fmla="*/ 890 h 197"/>
                            <a:gd name="T76" fmla="+- 0 1681 1595"/>
                            <a:gd name="T77" fmla="*/ T76 w 211"/>
                            <a:gd name="T78" fmla="+- 0 890 800"/>
                            <a:gd name="T79" fmla="*/ 890 h 197"/>
                            <a:gd name="T80" fmla="+- 0 1681 1595"/>
                            <a:gd name="T81" fmla="*/ T80 w 211"/>
                            <a:gd name="T82" fmla="+- 0 813 800"/>
                            <a:gd name="T83" fmla="*/ 813 h 197"/>
                            <a:gd name="T84" fmla="+- 0 1763 1595"/>
                            <a:gd name="T85" fmla="*/ T84 w 211"/>
                            <a:gd name="T86" fmla="+- 0 813 800"/>
                            <a:gd name="T87" fmla="*/ 813 h 197"/>
                            <a:gd name="T88" fmla="+- 0 1783 1595"/>
                            <a:gd name="T89" fmla="*/ T88 w 211"/>
                            <a:gd name="T90" fmla="+- 0 847 800"/>
                            <a:gd name="T91" fmla="*/ 847 h 197"/>
                            <a:gd name="T92" fmla="+- 0 1799 1595"/>
                            <a:gd name="T93" fmla="*/ T92 w 211"/>
                            <a:gd name="T94" fmla="+- 0 847 800"/>
                            <a:gd name="T95" fmla="*/ 847 h 197"/>
                            <a:gd name="T96" fmla="+- 0 1799 1595"/>
                            <a:gd name="T97" fmla="*/ T96 w 211"/>
                            <a:gd name="T98" fmla="+- 0 800 800"/>
                            <a:gd name="T99" fmla="*/ 800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211" h="197">
                              <a:moveTo>
                                <a:pt x="204" y="0"/>
                              </a:move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4" y="19"/>
                              </a:lnTo>
                              <a:lnTo>
                                <a:pt x="34" y="179"/>
                              </a:lnTo>
                              <a:lnTo>
                                <a:pt x="0" y="189"/>
                              </a:lnTo>
                              <a:lnTo>
                                <a:pt x="0" y="198"/>
                              </a:lnTo>
                              <a:lnTo>
                                <a:pt x="206" y="198"/>
                              </a:lnTo>
                              <a:lnTo>
                                <a:pt x="211" y="150"/>
                              </a:lnTo>
                              <a:lnTo>
                                <a:pt x="194" y="150"/>
                              </a:lnTo>
                              <a:lnTo>
                                <a:pt x="171" y="184"/>
                              </a:lnTo>
                              <a:lnTo>
                                <a:pt x="86" y="184"/>
                              </a:lnTo>
                              <a:lnTo>
                                <a:pt x="86" y="105"/>
                              </a:lnTo>
                              <a:lnTo>
                                <a:pt x="154" y="105"/>
                              </a:lnTo>
                              <a:lnTo>
                                <a:pt x="168" y="130"/>
                              </a:lnTo>
                              <a:lnTo>
                                <a:pt x="184" y="130"/>
                              </a:lnTo>
                              <a:lnTo>
                                <a:pt x="184" y="63"/>
                              </a:lnTo>
                              <a:lnTo>
                                <a:pt x="168" y="63"/>
                              </a:lnTo>
                              <a:lnTo>
                                <a:pt x="154" y="90"/>
                              </a:lnTo>
                              <a:lnTo>
                                <a:pt x="86" y="90"/>
                              </a:lnTo>
                              <a:lnTo>
                                <a:pt x="86" y="13"/>
                              </a:lnTo>
                              <a:lnTo>
                                <a:pt x="168" y="13"/>
                              </a:lnTo>
                              <a:lnTo>
                                <a:pt x="188" y="47"/>
                              </a:lnTo>
                              <a:lnTo>
                                <a:pt x="204" y="47"/>
                              </a:lnTo>
                              <a:lnTo>
                                <a:pt x="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25" name="Freeform 210"/>
                      <wps:cNvSpPr/>
                      <wps:spPr bwMode="auto">
                        <a:xfrm>
                          <a:off x="1852" y="800"/>
                          <a:ext cx="286" cy="200"/>
                        </a:xfrm>
                        <a:custGeom>
                          <a:avLst/>
                          <a:gdLst>
                            <a:gd name="T0" fmla="+- 0 2107 1852"/>
                            <a:gd name="T1" fmla="*/ T0 w 286"/>
                            <a:gd name="T2" fmla="+- 0 818 800"/>
                            <a:gd name="T3" fmla="*/ 818 h 200"/>
                            <a:gd name="T4" fmla="+- 0 2138 1852"/>
                            <a:gd name="T5" fmla="*/ T4 w 286"/>
                            <a:gd name="T6" fmla="+- 0 808 800"/>
                            <a:gd name="T7" fmla="*/ 808 h 200"/>
                            <a:gd name="T8" fmla="+- 0 2138 1852"/>
                            <a:gd name="T9" fmla="*/ T8 w 286"/>
                            <a:gd name="T10" fmla="+- 0 800 800"/>
                            <a:gd name="T11" fmla="*/ 800 h 200"/>
                            <a:gd name="T12" fmla="+- 0 2046 1852"/>
                            <a:gd name="T13" fmla="*/ T12 w 286"/>
                            <a:gd name="T14" fmla="+- 0 800 800"/>
                            <a:gd name="T15" fmla="*/ 800 h 200"/>
                            <a:gd name="T16" fmla="+- 0 2046 1852"/>
                            <a:gd name="T17" fmla="*/ T16 w 286"/>
                            <a:gd name="T18" fmla="+- 0 808 800"/>
                            <a:gd name="T19" fmla="*/ 808 h 200"/>
                            <a:gd name="T20" fmla="+- 0 2077 1852"/>
                            <a:gd name="T21" fmla="*/ T20 w 286"/>
                            <a:gd name="T22" fmla="+- 0 818 800"/>
                            <a:gd name="T23" fmla="*/ 818 h 200"/>
                            <a:gd name="T24" fmla="+- 0 2004 1852"/>
                            <a:gd name="T25" fmla="*/ T24 w 286"/>
                            <a:gd name="T26" fmla="+- 0 951 800"/>
                            <a:gd name="T27" fmla="*/ 951 h 200"/>
                            <a:gd name="T28" fmla="+- 0 1999 1852"/>
                            <a:gd name="T29" fmla="*/ T28 w 286"/>
                            <a:gd name="T30" fmla="+- 0 938 800"/>
                            <a:gd name="T31" fmla="*/ 938 h 200"/>
                            <a:gd name="T32" fmla="+- 0 1996 1852"/>
                            <a:gd name="T33" fmla="*/ T32 w 286"/>
                            <a:gd name="T34" fmla="+- 0 932 800"/>
                            <a:gd name="T35" fmla="*/ 932 h 200"/>
                            <a:gd name="T36" fmla="+- 0 1991 1852"/>
                            <a:gd name="T37" fmla="*/ T36 w 286"/>
                            <a:gd name="T38" fmla="+- 0 922 800"/>
                            <a:gd name="T39" fmla="*/ 922 h 200"/>
                            <a:gd name="T40" fmla="+- 0 1938 1852"/>
                            <a:gd name="T41" fmla="*/ T40 w 286"/>
                            <a:gd name="T42" fmla="+- 0 818 800"/>
                            <a:gd name="T43" fmla="*/ 818 h 200"/>
                            <a:gd name="T44" fmla="+- 0 1968 1852"/>
                            <a:gd name="T45" fmla="*/ T44 w 286"/>
                            <a:gd name="T46" fmla="+- 0 808 800"/>
                            <a:gd name="T47" fmla="*/ 808 h 200"/>
                            <a:gd name="T48" fmla="+- 0 1968 1852"/>
                            <a:gd name="T49" fmla="*/ T48 w 286"/>
                            <a:gd name="T50" fmla="+- 0 800 800"/>
                            <a:gd name="T51" fmla="*/ 800 h 200"/>
                            <a:gd name="T52" fmla="+- 0 1852 1852"/>
                            <a:gd name="T53" fmla="*/ T52 w 286"/>
                            <a:gd name="T54" fmla="+- 0 800 800"/>
                            <a:gd name="T55" fmla="*/ 800 h 200"/>
                            <a:gd name="T56" fmla="+- 0 1852 1852"/>
                            <a:gd name="T57" fmla="*/ T56 w 286"/>
                            <a:gd name="T58" fmla="+- 0 808 800"/>
                            <a:gd name="T59" fmla="*/ 808 h 200"/>
                            <a:gd name="T60" fmla="+- 0 1883 1852"/>
                            <a:gd name="T61" fmla="*/ T60 w 286"/>
                            <a:gd name="T62" fmla="+- 0 818 800"/>
                            <a:gd name="T63" fmla="*/ 818 h 200"/>
                            <a:gd name="T64" fmla="+- 0 1978 1852"/>
                            <a:gd name="T65" fmla="*/ T64 w 286"/>
                            <a:gd name="T66" fmla="+- 0 1001 800"/>
                            <a:gd name="T67" fmla="*/ 1001 h 200"/>
                            <a:gd name="T68" fmla="+- 0 1999 1852"/>
                            <a:gd name="T69" fmla="*/ T68 w 286"/>
                            <a:gd name="T70" fmla="+- 0 1001 800"/>
                            <a:gd name="T71" fmla="*/ 1001 h 200"/>
                            <a:gd name="T72" fmla="+- 0 2107 1852"/>
                            <a:gd name="T73" fmla="*/ T72 w 286"/>
                            <a:gd name="T74" fmla="+- 0 818 800"/>
                            <a:gd name="T75" fmla="*/ 818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86" h="200">
                              <a:moveTo>
                                <a:pt x="255" y="18"/>
                              </a:moveTo>
                              <a:lnTo>
                                <a:pt x="286" y="8"/>
                              </a:lnTo>
                              <a:lnTo>
                                <a:pt x="286" y="0"/>
                              </a:lnTo>
                              <a:lnTo>
                                <a:pt x="194" y="0"/>
                              </a:lnTo>
                              <a:lnTo>
                                <a:pt x="194" y="8"/>
                              </a:lnTo>
                              <a:lnTo>
                                <a:pt x="225" y="18"/>
                              </a:lnTo>
                              <a:lnTo>
                                <a:pt x="152" y="151"/>
                              </a:lnTo>
                              <a:lnTo>
                                <a:pt x="147" y="138"/>
                              </a:lnTo>
                              <a:lnTo>
                                <a:pt x="144" y="132"/>
                              </a:lnTo>
                              <a:lnTo>
                                <a:pt x="139" y="122"/>
                              </a:lnTo>
                              <a:lnTo>
                                <a:pt x="86" y="18"/>
                              </a:lnTo>
                              <a:lnTo>
                                <a:pt x="116" y="8"/>
                              </a:lnTo>
                              <a:lnTo>
                                <a:pt x="116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1" y="18"/>
                              </a:lnTo>
                              <a:lnTo>
                                <a:pt x="126" y="201"/>
                              </a:lnTo>
                              <a:lnTo>
                                <a:pt x="147" y="201"/>
                              </a:lnTo>
                              <a:lnTo>
                                <a:pt x="255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26" name="Freeform 211"/>
                      <wps:cNvSpPr/>
                      <wps:spPr bwMode="auto">
                        <a:xfrm>
                          <a:off x="2185" y="800"/>
                          <a:ext cx="120" cy="197"/>
                        </a:xfrm>
                        <a:custGeom>
                          <a:avLst/>
                          <a:gdLst>
                            <a:gd name="T0" fmla="+- 0 2305 2185"/>
                            <a:gd name="T1" fmla="*/ T0 w 120"/>
                            <a:gd name="T2" fmla="+- 0 808 800"/>
                            <a:gd name="T3" fmla="*/ 808 h 197"/>
                            <a:gd name="T4" fmla="+- 0 2305 2185"/>
                            <a:gd name="T5" fmla="*/ T4 w 120"/>
                            <a:gd name="T6" fmla="+- 0 800 800"/>
                            <a:gd name="T7" fmla="*/ 800 h 197"/>
                            <a:gd name="T8" fmla="+- 0 2185 2185"/>
                            <a:gd name="T9" fmla="*/ T8 w 120"/>
                            <a:gd name="T10" fmla="+- 0 800 800"/>
                            <a:gd name="T11" fmla="*/ 800 h 197"/>
                            <a:gd name="T12" fmla="+- 0 2185 2185"/>
                            <a:gd name="T13" fmla="*/ T12 w 120"/>
                            <a:gd name="T14" fmla="+- 0 808 800"/>
                            <a:gd name="T15" fmla="*/ 808 h 197"/>
                            <a:gd name="T16" fmla="+- 0 2219 2185"/>
                            <a:gd name="T17" fmla="*/ T16 w 120"/>
                            <a:gd name="T18" fmla="+- 0 819 800"/>
                            <a:gd name="T19" fmla="*/ 819 h 197"/>
                            <a:gd name="T20" fmla="+- 0 2219 2185"/>
                            <a:gd name="T21" fmla="*/ T20 w 120"/>
                            <a:gd name="T22" fmla="+- 0 979 800"/>
                            <a:gd name="T23" fmla="*/ 979 h 197"/>
                            <a:gd name="T24" fmla="+- 0 2185 2185"/>
                            <a:gd name="T25" fmla="*/ T24 w 120"/>
                            <a:gd name="T26" fmla="+- 0 989 800"/>
                            <a:gd name="T27" fmla="*/ 989 h 197"/>
                            <a:gd name="T28" fmla="+- 0 2185 2185"/>
                            <a:gd name="T29" fmla="*/ T28 w 120"/>
                            <a:gd name="T30" fmla="+- 0 998 800"/>
                            <a:gd name="T31" fmla="*/ 998 h 197"/>
                            <a:gd name="T32" fmla="+- 0 2305 2185"/>
                            <a:gd name="T33" fmla="*/ T32 w 120"/>
                            <a:gd name="T34" fmla="+- 0 998 800"/>
                            <a:gd name="T35" fmla="*/ 998 h 197"/>
                            <a:gd name="T36" fmla="+- 0 2305 2185"/>
                            <a:gd name="T37" fmla="*/ T36 w 120"/>
                            <a:gd name="T38" fmla="+- 0 989 800"/>
                            <a:gd name="T39" fmla="*/ 989 h 197"/>
                            <a:gd name="T40" fmla="+- 0 2271 2185"/>
                            <a:gd name="T41" fmla="*/ T40 w 120"/>
                            <a:gd name="T42" fmla="+- 0 979 800"/>
                            <a:gd name="T43" fmla="*/ 979 h 197"/>
                            <a:gd name="T44" fmla="+- 0 2271 2185"/>
                            <a:gd name="T45" fmla="*/ T44 w 120"/>
                            <a:gd name="T46" fmla="+- 0 819 800"/>
                            <a:gd name="T47" fmla="*/ 819 h 197"/>
                            <a:gd name="T48" fmla="+- 0 2305 2185"/>
                            <a:gd name="T49" fmla="*/ T48 w 120"/>
                            <a:gd name="T50" fmla="+- 0 808 800"/>
                            <a:gd name="T51" fmla="*/ 80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20" h="197">
                              <a:moveTo>
                                <a:pt x="120" y="8"/>
                              </a:move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4" y="19"/>
                              </a:lnTo>
                              <a:lnTo>
                                <a:pt x="34" y="179"/>
                              </a:lnTo>
                              <a:lnTo>
                                <a:pt x="0" y="189"/>
                              </a:lnTo>
                              <a:lnTo>
                                <a:pt x="0" y="198"/>
                              </a:lnTo>
                              <a:lnTo>
                                <a:pt x="120" y="198"/>
                              </a:lnTo>
                              <a:lnTo>
                                <a:pt x="120" y="189"/>
                              </a:lnTo>
                              <a:lnTo>
                                <a:pt x="86" y="179"/>
                              </a:lnTo>
                              <a:lnTo>
                                <a:pt x="86" y="19"/>
                              </a:lnTo>
                              <a:lnTo>
                                <a:pt x="12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15B9942D" id="Groep 121" o:spid="_x0000_s1026" style="position:absolute;margin-left:56.2pt;margin-top:33.5pt;width:65.65pt;height:23pt;z-index:-251633664;mso-position-horizontal-relative:page;mso-position-vertical-relative:page" coordorigin="1124,670" coordsize="1313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">
              <v:shape id="Freeform 207" o:spid="_x0000_s1027" style="position:absolute;left:1134;top:680;width:1293;height:440;visibility:visible;mso-wrap-style:square;v-text-anchor:top" coordsize="1293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" path="m,440r1293,l1293,,,,,440xe" fillcolor="#f69633" stroked="f">
                <v:path arrowok="t" o:connecttype="custom" o:connectlocs="0,1120;1293,1120;1293,680;0,680;0,1120" o:connectangles="0,0,0,0,0"/>
              </v:shape>
              <v:shape id="Freeform 208" o:spid="_x0000_s1028" style="position:absolute;left:1253;top:767;width:295;height:287;visibility:visible;mso-wrap-style:square;v-text-anchor:top" coordsize="29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" path="m60,215l60,78,256,287r39,l238,17,272,7r,-7l180,r,7l212,17r46,202l79,33,,33r,7l34,49r,166l,224r,7l92,231r,-7l60,215xe" fillcolor="#fdfdfd" stroked="f">
                <v:path arrowok="t" o:connecttype="custom" o:connectlocs="60,982;60,845;256,1054;295,1054;238,784;272,774;272,767;180,767;180,774;212,784;258,986;79,800;0,800;0,807;34,816;34,982;0,991;0,998;92,998;92,991;60,982" o:connectangles="0,0,0,0,0,0,0,0,0,0,0,0,0,0,0,0,0,0,0,0,0"/>
              </v:shape>
              <v:shape id="Freeform 209" o:spid="_x0000_s1029" style="position:absolute;left:1595;top:800;width:211;height:197;visibility:visible;mso-wrap-style:square;v-text-anchor:top" coordsize="211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" path="m204,l,,,8,34,19r,160l,189r,9l206,198r5,-48l194,150r-23,34l86,184r,-79l154,105r14,25l184,130r,-67l168,63,154,90r-68,l86,13r82,l188,47r16,l204,xe" fillcolor="#fdfdfd" stroked="f">
                <v:path arrowok="t" o:connecttype="custom" o:connectlocs="204,800;0,800;0,808;34,819;34,979;0,989;0,998;206,998;211,950;194,950;171,984;86,984;86,905;154,905;168,930;184,930;184,863;168,863;154,890;86,890;86,813;168,813;188,847;204,847;204,800" o:connectangles="0,0,0,0,0,0,0,0,0,0,0,0,0,0,0,0,0,0,0,0,0,0,0,0,0"/>
              </v:shape>
              <v:shape id="Freeform 210" o:spid="_x0000_s1030" style="position:absolute;left:1852;top:800;width:286;height:200;visibility:visible;mso-wrap-style:square;v-text-anchor:top" coordsize="2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" path="m255,18l286,8r,-8l194,r,8l225,18,152,151r-5,-13l144,132r-5,-10l86,18,116,8r,-8l,,,8,31,18r95,183l147,201,255,18xe" fillcolor="#fdfdfd" stroked="f">
                <v:path arrowok="t" o:connecttype="custom" o:connectlocs="255,818;286,808;286,800;194,800;194,808;225,818;152,951;147,938;144,932;139,922;86,818;116,808;116,800;0,800;0,808;31,818;126,1001;147,1001;255,818" o:connectangles="0,0,0,0,0,0,0,0,0,0,0,0,0,0,0,0,0,0,0"/>
              </v:shape>
              <v:shape id="Freeform 211" o:spid="_x0000_s1031" style="position:absolute;left:2185;top:800;width:120;height:197;visibility:visible;mso-wrap-style:square;v-text-anchor:top" coordsize="120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" path="m120,8r,-8l,,,8,34,19r,160l,189r,9l120,198r,-9l86,179,86,19,120,8xe" fillcolor="#fdfdfd" stroked="f">
                <v:path arrowok="t" o:connecttype="custom" o:connectlocs="120,808;120,800;0,800;0,808;34,819;34,979;0,989;0,998;120,998;120,989;86,979;86,819;120,808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posOffset>2362835</wp:posOffset>
          </wp:positionH>
          <wp:positionV relativeFrom="page">
            <wp:posOffset>425450</wp:posOffset>
          </wp:positionV>
          <wp:extent cx="1018540" cy="292100"/>
          <wp:effectExtent l="0" t="0" r="0" b="0"/>
          <wp:wrapNone/>
          <wp:docPr id="120" name="Afbeelding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599076" name="Picture 2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18540" cy="29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84864" behindDoc="1" locked="0" layoutInCell="1" allowOverlap="1">
              <wp:simplePos x="0" y="0"/>
              <wp:positionH relativeFrom="page">
                <wp:posOffset>4535170</wp:posOffset>
              </wp:positionH>
              <wp:positionV relativeFrom="page">
                <wp:posOffset>429260</wp:posOffset>
              </wp:positionV>
              <wp:extent cx="822325" cy="287020"/>
              <wp:effectExtent l="0" t="635" r="0" b="7620"/>
              <wp:wrapNone/>
              <wp:docPr id="87" name="Groep 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2325" cy="287020"/>
                        <a:chOff x="7142" y="676"/>
                        <a:chExt cx="1295" cy="452"/>
                      </a:xfrm>
                    </wpg:grpSpPr>
                    <wps:wsp>
                      <wps:cNvPr id="88" name="Freeform 214"/>
                      <wps:cNvSpPr/>
                      <wps:spPr bwMode="auto">
                        <a:xfrm>
                          <a:off x="7161" y="691"/>
                          <a:ext cx="75" cy="194"/>
                        </a:xfrm>
                        <a:custGeom>
                          <a:avLst/>
                          <a:gdLst>
                            <a:gd name="T0" fmla="+- 0 7189 7161"/>
                            <a:gd name="T1" fmla="*/ T0 w 75"/>
                            <a:gd name="T2" fmla="+- 0 862 691"/>
                            <a:gd name="T3" fmla="*/ 862 h 194"/>
                            <a:gd name="T4" fmla="+- 0 7189 7161"/>
                            <a:gd name="T5" fmla="*/ T4 w 75"/>
                            <a:gd name="T6" fmla="+- 0 691 691"/>
                            <a:gd name="T7" fmla="*/ 691 h 194"/>
                            <a:gd name="T8" fmla="+- 0 7161 7161"/>
                            <a:gd name="T9" fmla="*/ T8 w 75"/>
                            <a:gd name="T10" fmla="+- 0 691 691"/>
                            <a:gd name="T11" fmla="*/ 691 h 194"/>
                            <a:gd name="T12" fmla="+- 0 7161 7161"/>
                            <a:gd name="T13" fmla="*/ T12 w 75"/>
                            <a:gd name="T14" fmla="+- 0 885 691"/>
                            <a:gd name="T15" fmla="*/ 885 h 194"/>
                            <a:gd name="T16" fmla="+- 0 7236 7161"/>
                            <a:gd name="T17" fmla="*/ T16 w 75"/>
                            <a:gd name="T18" fmla="+- 0 885 691"/>
                            <a:gd name="T19" fmla="*/ 885 h 194"/>
                            <a:gd name="T20" fmla="+- 0 7236 7161"/>
                            <a:gd name="T21" fmla="*/ T20 w 75"/>
                            <a:gd name="T22" fmla="+- 0 862 691"/>
                            <a:gd name="T23" fmla="*/ 862 h 194"/>
                            <a:gd name="T24" fmla="+- 0 7189 7161"/>
                            <a:gd name="T25" fmla="*/ T24 w 75"/>
                            <a:gd name="T26" fmla="+- 0 862 691"/>
                            <a:gd name="T27" fmla="*/ 862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75" h="194">
                              <a:moveTo>
                                <a:pt x="28" y="171"/>
                              </a:move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5" y="194"/>
                              </a:lnTo>
                              <a:lnTo>
                                <a:pt x="75" y="171"/>
                              </a:lnTo>
                              <a:lnTo>
                                <a:pt x="28" y="1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9" name="Freeform 215"/>
                      <wps:cNvSpPr/>
                      <wps:spPr bwMode="auto">
                        <a:xfrm>
                          <a:off x="7239" y="691"/>
                          <a:ext cx="77" cy="194"/>
                        </a:xfrm>
                        <a:custGeom>
                          <a:avLst/>
                          <a:gdLst>
                            <a:gd name="T0" fmla="+- 0 7283 7239"/>
                            <a:gd name="T1" fmla="*/ T0 w 77"/>
                            <a:gd name="T2" fmla="+- 0 691 691"/>
                            <a:gd name="T3" fmla="*/ 691 h 194"/>
                            <a:gd name="T4" fmla="+- 0 7280 7239"/>
                            <a:gd name="T5" fmla="*/ T4 w 77"/>
                            <a:gd name="T6" fmla="+- 0 813 691"/>
                            <a:gd name="T7" fmla="*/ 813 h 194"/>
                            <a:gd name="T8" fmla="+- 0 7298 7239"/>
                            <a:gd name="T9" fmla="*/ T8 w 77"/>
                            <a:gd name="T10" fmla="+- 0 720 691"/>
                            <a:gd name="T11" fmla="*/ 720 h 194"/>
                            <a:gd name="T12" fmla="+- 0 7315 7239"/>
                            <a:gd name="T13" fmla="*/ T12 w 77"/>
                            <a:gd name="T14" fmla="+- 0 691 691"/>
                            <a:gd name="T15" fmla="*/ 691 h 194"/>
                            <a:gd name="T16" fmla="+- 0 7283 7239"/>
                            <a:gd name="T17" fmla="*/ T16 w 77"/>
                            <a:gd name="T18" fmla="+- 0 691 691"/>
                            <a:gd name="T19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44" y="0"/>
                              </a:moveTo>
                              <a:lnTo>
                                <a:pt x="41" y="122"/>
                              </a:lnTo>
                              <a:lnTo>
                                <a:pt x="59" y="29"/>
                              </a:lnTo>
                              <a:lnTo>
                                <a:pt x="76" y="0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0" name="Freeform 216"/>
                      <wps:cNvSpPr/>
                      <wps:spPr bwMode="auto">
                        <a:xfrm>
                          <a:off x="7239" y="691"/>
                          <a:ext cx="77" cy="194"/>
                        </a:xfrm>
                        <a:custGeom>
                          <a:avLst/>
                          <a:gdLst>
                            <a:gd name="T0" fmla="+- 0 7298 7239"/>
                            <a:gd name="T1" fmla="*/ T0 w 77"/>
                            <a:gd name="T2" fmla="+- 0 720 691"/>
                            <a:gd name="T3" fmla="*/ 720 h 194"/>
                            <a:gd name="T4" fmla="+- 0 7298 7239"/>
                            <a:gd name="T5" fmla="*/ T4 w 77"/>
                            <a:gd name="T6" fmla="+- 0 720 691"/>
                            <a:gd name="T7" fmla="*/ 720 h 194"/>
                            <a:gd name="T8" fmla="+- 0 7315 7239"/>
                            <a:gd name="T9" fmla="*/ T8 w 77"/>
                            <a:gd name="T10" fmla="+- 0 813 691"/>
                            <a:gd name="T11" fmla="*/ 813 h 194"/>
                            <a:gd name="T12" fmla="+- 0 7280 7239"/>
                            <a:gd name="T13" fmla="*/ T12 w 77"/>
                            <a:gd name="T14" fmla="+- 0 813 691"/>
                            <a:gd name="T15" fmla="*/ 813 h 194"/>
                            <a:gd name="T16" fmla="+- 0 7283 7239"/>
                            <a:gd name="T17" fmla="*/ T16 w 77"/>
                            <a:gd name="T18" fmla="+- 0 691 691"/>
                            <a:gd name="T19" fmla="*/ 691 h 194"/>
                            <a:gd name="T20" fmla="+- 0 7239 7239"/>
                            <a:gd name="T21" fmla="*/ T20 w 77"/>
                            <a:gd name="T22" fmla="+- 0 885 691"/>
                            <a:gd name="T23" fmla="*/ 885 h 194"/>
                            <a:gd name="T24" fmla="+- 0 7267 7239"/>
                            <a:gd name="T25" fmla="*/ T24 w 77"/>
                            <a:gd name="T26" fmla="+- 0 885 691"/>
                            <a:gd name="T27" fmla="*/ 885 h 194"/>
                            <a:gd name="T28" fmla="+- 0 7276 7239"/>
                            <a:gd name="T29" fmla="*/ T28 w 77"/>
                            <a:gd name="T30" fmla="+- 0 836 691"/>
                            <a:gd name="T31" fmla="*/ 836 h 194"/>
                            <a:gd name="T32" fmla="+- 0 7319 7239"/>
                            <a:gd name="T33" fmla="*/ T32 w 77"/>
                            <a:gd name="T34" fmla="+- 0 836 691"/>
                            <a:gd name="T35" fmla="*/ 836 h 194"/>
                            <a:gd name="T36" fmla="+- 0 7329 7239"/>
                            <a:gd name="T37" fmla="*/ T36 w 77"/>
                            <a:gd name="T38" fmla="+- 0 885 691"/>
                            <a:gd name="T39" fmla="*/ 885 h 194"/>
                            <a:gd name="T40" fmla="+- 0 7357 7239"/>
                            <a:gd name="T41" fmla="*/ T40 w 77"/>
                            <a:gd name="T42" fmla="+- 0 885 691"/>
                            <a:gd name="T43" fmla="*/ 885 h 194"/>
                            <a:gd name="T44" fmla="+- 0 7315 7239"/>
                            <a:gd name="T45" fmla="*/ T44 w 77"/>
                            <a:gd name="T46" fmla="+- 0 691 691"/>
                            <a:gd name="T47" fmla="*/ 691 h 194"/>
                            <a:gd name="T48" fmla="+- 0 7298 7239"/>
                            <a:gd name="T49" fmla="*/ T48 w 77"/>
                            <a:gd name="T50" fmla="+- 0 720 691"/>
                            <a:gd name="T51" fmla="*/ 72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59" y="29"/>
                              </a:moveTo>
                              <a:lnTo>
                                <a:pt x="59" y="29"/>
                              </a:lnTo>
                              <a:lnTo>
                                <a:pt x="76" y="122"/>
                              </a:lnTo>
                              <a:lnTo>
                                <a:pt x="41" y="122"/>
                              </a:lnTo>
                              <a:lnTo>
                                <a:pt x="44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37" y="145"/>
                              </a:lnTo>
                              <a:lnTo>
                                <a:pt x="80" y="145"/>
                              </a:lnTo>
                              <a:lnTo>
                                <a:pt x="90" y="194"/>
                              </a:lnTo>
                              <a:lnTo>
                                <a:pt x="118" y="194"/>
                              </a:lnTo>
                              <a:lnTo>
                                <a:pt x="76" y="0"/>
                              </a:lnTo>
                              <a:lnTo>
                                <a:pt x="5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1" name="Freeform 217"/>
                      <wps:cNvSpPr/>
                      <wps:spPr bwMode="auto">
                        <a:xfrm>
                          <a:off x="7367" y="691"/>
                          <a:ext cx="90" cy="194"/>
                        </a:xfrm>
                        <a:custGeom>
                          <a:avLst/>
                          <a:gdLst>
                            <a:gd name="T0" fmla="+- 0 7412 7367"/>
                            <a:gd name="T1" fmla="*/ T0 w 90"/>
                            <a:gd name="T2" fmla="+- 0 864 691"/>
                            <a:gd name="T3" fmla="*/ 864 h 194"/>
                            <a:gd name="T4" fmla="+- 0 7395 7367"/>
                            <a:gd name="T5" fmla="*/ T4 w 90"/>
                            <a:gd name="T6" fmla="+- 0 864 691"/>
                            <a:gd name="T7" fmla="*/ 864 h 194"/>
                            <a:gd name="T8" fmla="+- 0 7395 7367"/>
                            <a:gd name="T9" fmla="*/ T8 w 90"/>
                            <a:gd name="T10" fmla="+- 0 795 691"/>
                            <a:gd name="T11" fmla="*/ 795 h 194"/>
                            <a:gd name="T12" fmla="+- 0 7413 7367"/>
                            <a:gd name="T13" fmla="*/ T12 w 90"/>
                            <a:gd name="T14" fmla="+- 0 795 691"/>
                            <a:gd name="T15" fmla="*/ 795 h 194"/>
                            <a:gd name="T16" fmla="+- 0 7428 7367"/>
                            <a:gd name="T17" fmla="*/ T16 w 90"/>
                            <a:gd name="T18" fmla="+- 0 774 691"/>
                            <a:gd name="T19" fmla="*/ 774 h 194"/>
                            <a:gd name="T20" fmla="+- 0 7395 7367"/>
                            <a:gd name="T21" fmla="*/ T20 w 90"/>
                            <a:gd name="T22" fmla="+- 0 774 691"/>
                            <a:gd name="T23" fmla="*/ 774 h 194"/>
                            <a:gd name="T24" fmla="+- 0 7395 7367"/>
                            <a:gd name="T25" fmla="*/ T24 w 90"/>
                            <a:gd name="T26" fmla="+- 0 712 691"/>
                            <a:gd name="T27" fmla="*/ 712 h 194"/>
                            <a:gd name="T28" fmla="+- 0 7416 7367"/>
                            <a:gd name="T29" fmla="*/ T28 w 90"/>
                            <a:gd name="T30" fmla="+- 0 691 691"/>
                            <a:gd name="T31" fmla="*/ 691 h 194"/>
                            <a:gd name="T32" fmla="+- 0 7367 7367"/>
                            <a:gd name="T33" fmla="*/ T32 w 90"/>
                            <a:gd name="T34" fmla="+- 0 691 691"/>
                            <a:gd name="T35" fmla="*/ 691 h 194"/>
                            <a:gd name="T36" fmla="+- 0 7367 7367"/>
                            <a:gd name="T37" fmla="*/ T36 w 90"/>
                            <a:gd name="T38" fmla="+- 0 885 691"/>
                            <a:gd name="T39" fmla="*/ 885 h 194"/>
                            <a:gd name="T40" fmla="+- 0 7411 7367"/>
                            <a:gd name="T41" fmla="*/ T40 w 90"/>
                            <a:gd name="T42" fmla="+- 0 885 691"/>
                            <a:gd name="T43" fmla="*/ 885 h 194"/>
                            <a:gd name="T44" fmla="+- 0 7429 7367"/>
                            <a:gd name="T45" fmla="*/ T44 w 90"/>
                            <a:gd name="T46" fmla="+- 0 884 691"/>
                            <a:gd name="T47" fmla="*/ 884 h 194"/>
                            <a:gd name="T48" fmla="+- 0 7428 7367"/>
                            <a:gd name="T49" fmla="*/ T48 w 90"/>
                            <a:gd name="T50" fmla="+- 0 864 691"/>
                            <a:gd name="T51" fmla="*/ 864 h 194"/>
                            <a:gd name="T52" fmla="+- 0 7412 7367"/>
                            <a:gd name="T53" fmla="*/ T52 w 90"/>
                            <a:gd name="T54" fmla="+- 0 864 691"/>
                            <a:gd name="T55" fmla="*/ 864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90" h="194">
                              <a:moveTo>
                                <a:pt x="45" y="173"/>
                              </a:moveTo>
                              <a:lnTo>
                                <a:pt x="28" y="173"/>
                              </a:lnTo>
                              <a:lnTo>
                                <a:pt x="28" y="104"/>
                              </a:lnTo>
                              <a:lnTo>
                                <a:pt x="46" y="104"/>
                              </a:lnTo>
                              <a:lnTo>
                                <a:pt x="61" y="83"/>
                              </a:lnTo>
                              <a:lnTo>
                                <a:pt x="28" y="83"/>
                              </a:lnTo>
                              <a:lnTo>
                                <a:pt x="28" y="21"/>
                              </a:lnTo>
                              <a:lnTo>
                                <a:pt x="49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44" y="194"/>
                              </a:lnTo>
                              <a:lnTo>
                                <a:pt x="62" y="193"/>
                              </a:lnTo>
                              <a:lnTo>
                                <a:pt x="61" y="173"/>
                              </a:lnTo>
                              <a:lnTo>
                                <a:pt x="45" y="1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2" name="Freeform 218"/>
                      <wps:cNvSpPr/>
                      <wps:spPr bwMode="auto">
                        <a:xfrm>
                          <a:off x="7367" y="691"/>
                          <a:ext cx="90" cy="194"/>
                        </a:xfrm>
                        <a:custGeom>
                          <a:avLst/>
                          <a:gdLst>
                            <a:gd name="T0" fmla="+- 0 7457 7367"/>
                            <a:gd name="T1" fmla="*/ T0 w 90"/>
                            <a:gd name="T2" fmla="+- 0 830 691"/>
                            <a:gd name="T3" fmla="*/ 830 h 194"/>
                            <a:gd name="T4" fmla="+- 0 7456 7367"/>
                            <a:gd name="T5" fmla="*/ T4 w 90"/>
                            <a:gd name="T6" fmla="+- 0 811 691"/>
                            <a:gd name="T7" fmla="*/ 811 h 194"/>
                            <a:gd name="T8" fmla="+- 0 7449 7367"/>
                            <a:gd name="T9" fmla="*/ T8 w 90"/>
                            <a:gd name="T10" fmla="+- 0 793 691"/>
                            <a:gd name="T11" fmla="*/ 793 h 194"/>
                            <a:gd name="T12" fmla="+- 0 7430 7367"/>
                            <a:gd name="T13" fmla="*/ T12 w 90"/>
                            <a:gd name="T14" fmla="+- 0 785 691"/>
                            <a:gd name="T15" fmla="*/ 785 h 194"/>
                            <a:gd name="T16" fmla="+- 0 7430 7367"/>
                            <a:gd name="T17" fmla="*/ T16 w 90"/>
                            <a:gd name="T18" fmla="+- 0 785 691"/>
                            <a:gd name="T19" fmla="*/ 785 h 194"/>
                            <a:gd name="T20" fmla="+- 0 7442 7367"/>
                            <a:gd name="T21" fmla="*/ T20 w 90"/>
                            <a:gd name="T22" fmla="+- 0 782 691"/>
                            <a:gd name="T23" fmla="*/ 782 h 194"/>
                            <a:gd name="T24" fmla="+- 0 7453 7367"/>
                            <a:gd name="T25" fmla="*/ T24 w 90"/>
                            <a:gd name="T26" fmla="+- 0 769 691"/>
                            <a:gd name="T27" fmla="*/ 769 h 194"/>
                            <a:gd name="T28" fmla="+- 0 7456 7367"/>
                            <a:gd name="T29" fmla="*/ T28 w 90"/>
                            <a:gd name="T30" fmla="+- 0 738 691"/>
                            <a:gd name="T31" fmla="*/ 738 h 194"/>
                            <a:gd name="T32" fmla="+- 0 7456 7367"/>
                            <a:gd name="T33" fmla="*/ T32 w 90"/>
                            <a:gd name="T34" fmla="+- 0 735 691"/>
                            <a:gd name="T35" fmla="*/ 735 h 194"/>
                            <a:gd name="T36" fmla="+- 0 7453 7367"/>
                            <a:gd name="T37" fmla="*/ T36 w 90"/>
                            <a:gd name="T38" fmla="+- 0 709 691"/>
                            <a:gd name="T39" fmla="*/ 709 h 194"/>
                            <a:gd name="T40" fmla="+- 0 7441 7367"/>
                            <a:gd name="T41" fmla="*/ T40 w 90"/>
                            <a:gd name="T42" fmla="+- 0 695 691"/>
                            <a:gd name="T43" fmla="*/ 695 h 194"/>
                            <a:gd name="T44" fmla="+- 0 7416 7367"/>
                            <a:gd name="T45" fmla="*/ T44 w 90"/>
                            <a:gd name="T46" fmla="+- 0 691 691"/>
                            <a:gd name="T47" fmla="*/ 691 h 194"/>
                            <a:gd name="T48" fmla="+- 0 7395 7367"/>
                            <a:gd name="T49" fmla="*/ T48 w 90"/>
                            <a:gd name="T50" fmla="+- 0 712 691"/>
                            <a:gd name="T51" fmla="*/ 712 h 194"/>
                            <a:gd name="T52" fmla="+- 0 7426 7367"/>
                            <a:gd name="T53" fmla="*/ T52 w 90"/>
                            <a:gd name="T54" fmla="+- 0 712 691"/>
                            <a:gd name="T55" fmla="*/ 712 h 194"/>
                            <a:gd name="T56" fmla="+- 0 7430 7367"/>
                            <a:gd name="T57" fmla="*/ T56 w 90"/>
                            <a:gd name="T58" fmla="+- 0 718 691"/>
                            <a:gd name="T59" fmla="*/ 718 h 194"/>
                            <a:gd name="T60" fmla="+- 0 7430 7367"/>
                            <a:gd name="T61" fmla="*/ T60 w 90"/>
                            <a:gd name="T62" fmla="+- 0 771 691"/>
                            <a:gd name="T63" fmla="*/ 771 h 194"/>
                            <a:gd name="T64" fmla="+- 0 7428 7367"/>
                            <a:gd name="T65" fmla="*/ T64 w 90"/>
                            <a:gd name="T66" fmla="+- 0 774 691"/>
                            <a:gd name="T67" fmla="*/ 774 h 194"/>
                            <a:gd name="T68" fmla="+- 0 7413 7367"/>
                            <a:gd name="T69" fmla="*/ T68 w 90"/>
                            <a:gd name="T70" fmla="+- 0 795 691"/>
                            <a:gd name="T71" fmla="*/ 795 h 194"/>
                            <a:gd name="T72" fmla="+- 0 7429 7367"/>
                            <a:gd name="T73" fmla="*/ T72 w 90"/>
                            <a:gd name="T74" fmla="+- 0 795 691"/>
                            <a:gd name="T75" fmla="*/ 795 h 194"/>
                            <a:gd name="T76" fmla="+- 0 7431 7367"/>
                            <a:gd name="T77" fmla="*/ T76 w 90"/>
                            <a:gd name="T78" fmla="+- 0 800 691"/>
                            <a:gd name="T79" fmla="*/ 800 h 194"/>
                            <a:gd name="T80" fmla="+- 0 7431 7367"/>
                            <a:gd name="T81" fmla="*/ T80 w 90"/>
                            <a:gd name="T82" fmla="+- 0 860 691"/>
                            <a:gd name="T83" fmla="*/ 860 h 194"/>
                            <a:gd name="T84" fmla="+- 0 7428 7367"/>
                            <a:gd name="T85" fmla="*/ T84 w 90"/>
                            <a:gd name="T86" fmla="+- 0 864 691"/>
                            <a:gd name="T87" fmla="*/ 864 h 194"/>
                            <a:gd name="T88" fmla="+- 0 7429 7367"/>
                            <a:gd name="T89" fmla="*/ T88 w 90"/>
                            <a:gd name="T90" fmla="+- 0 884 691"/>
                            <a:gd name="T91" fmla="*/ 884 h 194"/>
                            <a:gd name="T92" fmla="+- 0 7447 7367"/>
                            <a:gd name="T93" fmla="*/ T92 w 90"/>
                            <a:gd name="T94" fmla="+- 0 876 691"/>
                            <a:gd name="T95" fmla="*/ 876 h 194"/>
                            <a:gd name="T96" fmla="+- 0 7455 7367"/>
                            <a:gd name="T97" fmla="*/ T96 w 90"/>
                            <a:gd name="T98" fmla="+- 0 858 691"/>
                            <a:gd name="T99" fmla="*/ 858 h 194"/>
                            <a:gd name="T100" fmla="+- 0 7457 7367"/>
                            <a:gd name="T101" fmla="*/ T100 w 90"/>
                            <a:gd name="T102" fmla="+- 0 830 691"/>
                            <a:gd name="T103" fmla="*/ 83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90" h="194">
                              <a:moveTo>
                                <a:pt x="90" y="139"/>
                              </a:moveTo>
                              <a:lnTo>
                                <a:pt x="89" y="120"/>
                              </a:lnTo>
                              <a:lnTo>
                                <a:pt x="82" y="102"/>
                              </a:lnTo>
                              <a:lnTo>
                                <a:pt x="63" y="94"/>
                              </a:lnTo>
                              <a:lnTo>
                                <a:pt x="75" y="91"/>
                              </a:lnTo>
                              <a:lnTo>
                                <a:pt x="86" y="78"/>
                              </a:lnTo>
                              <a:lnTo>
                                <a:pt x="89" y="47"/>
                              </a:lnTo>
                              <a:lnTo>
                                <a:pt x="89" y="44"/>
                              </a:lnTo>
                              <a:lnTo>
                                <a:pt x="86" y="18"/>
                              </a:lnTo>
                              <a:lnTo>
                                <a:pt x="74" y="4"/>
                              </a:lnTo>
                              <a:lnTo>
                                <a:pt x="49" y="0"/>
                              </a:lnTo>
                              <a:lnTo>
                                <a:pt x="28" y="21"/>
                              </a:lnTo>
                              <a:lnTo>
                                <a:pt x="59" y="21"/>
                              </a:lnTo>
                              <a:lnTo>
                                <a:pt x="63" y="27"/>
                              </a:lnTo>
                              <a:lnTo>
                                <a:pt x="63" y="80"/>
                              </a:lnTo>
                              <a:lnTo>
                                <a:pt x="61" y="83"/>
                              </a:lnTo>
                              <a:lnTo>
                                <a:pt x="46" y="104"/>
                              </a:lnTo>
                              <a:lnTo>
                                <a:pt x="62" y="104"/>
                              </a:lnTo>
                              <a:lnTo>
                                <a:pt x="64" y="109"/>
                              </a:lnTo>
                              <a:lnTo>
                                <a:pt x="64" y="169"/>
                              </a:lnTo>
                              <a:lnTo>
                                <a:pt x="61" y="173"/>
                              </a:lnTo>
                              <a:lnTo>
                                <a:pt x="62" y="193"/>
                              </a:lnTo>
                              <a:lnTo>
                                <a:pt x="80" y="185"/>
                              </a:lnTo>
                              <a:lnTo>
                                <a:pt x="88" y="167"/>
                              </a:lnTo>
                              <a:lnTo>
                                <a:pt x="90" y="1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3" name="Freeform 219"/>
                      <wps:cNvSpPr/>
                      <wps:spPr bwMode="auto">
                        <a:xfrm>
                          <a:off x="7476" y="690"/>
                          <a:ext cx="95" cy="197"/>
                        </a:xfrm>
                        <a:custGeom>
                          <a:avLst/>
                          <a:gdLst>
                            <a:gd name="T0" fmla="+- 0 7504 7476"/>
                            <a:gd name="T1" fmla="*/ T0 w 95"/>
                            <a:gd name="T2" fmla="+- 0 719 690"/>
                            <a:gd name="T3" fmla="*/ 719 h 197"/>
                            <a:gd name="T4" fmla="+- 0 7511 7476"/>
                            <a:gd name="T5" fmla="*/ T4 w 95"/>
                            <a:gd name="T6" fmla="+- 0 711 690"/>
                            <a:gd name="T7" fmla="*/ 711 h 197"/>
                            <a:gd name="T8" fmla="+- 0 7536 7476"/>
                            <a:gd name="T9" fmla="*/ T8 w 95"/>
                            <a:gd name="T10" fmla="+- 0 711 690"/>
                            <a:gd name="T11" fmla="*/ 711 h 197"/>
                            <a:gd name="T12" fmla="+- 0 7543 7476"/>
                            <a:gd name="T13" fmla="*/ T12 w 95"/>
                            <a:gd name="T14" fmla="+- 0 719 690"/>
                            <a:gd name="T15" fmla="*/ 719 h 197"/>
                            <a:gd name="T16" fmla="+- 0 7543 7476"/>
                            <a:gd name="T17" fmla="*/ T16 w 95"/>
                            <a:gd name="T18" fmla="+- 0 857 690"/>
                            <a:gd name="T19" fmla="*/ 857 h 197"/>
                            <a:gd name="T20" fmla="+- 0 7538 7476"/>
                            <a:gd name="T21" fmla="*/ T20 w 95"/>
                            <a:gd name="T22" fmla="+- 0 885 690"/>
                            <a:gd name="T23" fmla="*/ 885 h 197"/>
                            <a:gd name="T24" fmla="+- 0 7558 7476"/>
                            <a:gd name="T25" fmla="*/ T24 w 95"/>
                            <a:gd name="T26" fmla="+- 0 875 690"/>
                            <a:gd name="T27" fmla="*/ 875 h 197"/>
                            <a:gd name="T28" fmla="+- 0 7568 7476"/>
                            <a:gd name="T29" fmla="*/ T28 w 95"/>
                            <a:gd name="T30" fmla="+- 0 858 690"/>
                            <a:gd name="T31" fmla="*/ 858 h 197"/>
                            <a:gd name="T32" fmla="+- 0 7571 7476"/>
                            <a:gd name="T33" fmla="*/ T32 w 95"/>
                            <a:gd name="T34" fmla="+- 0 836 690"/>
                            <a:gd name="T35" fmla="*/ 836 h 197"/>
                            <a:gd name="T36" fmla="+- 0 7571 7476"/>
                            <a:gd name="T37" fmla="*/ T36 w 95"/>
                            <a:gd name="T38" fmla="+- 0 738 690"/>
                            <a:gd name="T39" fmla="*/ 738 h 197"/>
                            <a:gd name="T40" fmla="+- 0 7570 7476"/>
                            <a:gd name="T41" fmla="*/ T40 w 95"/>
                            <a:gd name="T42" fmla="+- 0 728 690"/>
                            <a:gd name="T43" fmla="*/ 728 h 197"/>
                            <a:gd name="T44" fmla="+- 0 7564 7476"/>
                            <a:gd name="T45" fmla="*/ T44 w 95"/>
                            <a:gd name="T46" fmla="+- 0 707 690"/>
                            <a:gd name="T47" fmla="*/ 707 h 197"/>
                            <a:gd name="T48" fmla="+- 0 7549 7476"/>
                            <a:gd name="T49" fmla="*/ T48 w 95"/>
                            <a:gd name="T50" fmla="+- 0 694 690"/>
                            <a:gd name="T51" fmla="*/ 694 h 197"/>
                            <a:gd name="T52" fmla="+- 0 7523 7476"/>
                            <a:gd name="T53" fmla="*/ T52 w 95"/>
                            <a:gd name="T54" fmla="+- 0 690 690"/>
                            <a:gd name="T55" fmla="*/ 690 h 197"/>
                            <a:gd name="T56" fmla="+- 0 7509 7476"/>
                            <a:gd name="T57" fmla="*/ T56 w 95"/>
                            <a:gd name="T58" fmla="+- 0 691 690"/>
                            <a:gd name="T59" fmla="*/ 691 h 197"/>
                            <a:gd name="T60" fmla="+- 0 7489 7476"/>
                            <a:gd name="T61" fmla="*/ T60 w 95"/>
                            <a:gd name="T62" fmla="+- 0 701 690"/>
                            <a:gd name="T63" fmla="*/ 701 h 197"/>
                            <a:gd name="T64" fmla="+- 0 7479 7476"/>
                            <a:gd name="T65" fmla="*/ T64 w 95"/>
                            <a:gd name="T66" fmla="+- 0 718 690"/>
                            <a:gd name="T67" fmla="*/ 718 h 197"/>
                            <a:gd name="T68" fmla="+- 0 7476 7476"/>
                            <a:gd name="T69" fmla="*/ T68 w 95"/>
                            <a:gd name="T70" fmla="+- 0 741 690"/>
                            <a:gd name="T71" fmla="*/ 741 h 197"/>
                            <a:gd name="T72" fmla="+- 0 7476 7476"/>
                            <a:gd name="T73" fmla="*/ T72 w 95"/>
                            <a:gd name="T74" fmla="+- 0 839 690"/>
                            <a:gd name="T75" fmla="*/ 839 h 197"/>
                            <a:gd name="T76" fmla="+- 0 7477 7476"/>
                            <a:gd name="T77" fmla="*/ T76 w 95"/>
                            <a:gd name="T78" fmla="+- 0 848 690"/>
                            <a:gd name="T79" fmla="*/ 848 h 197"/>
                            <a:gd name="T80" fmla="+- 0 7483 7476"/>
                            <a:gd name="T81" fmla="*/ T80 w 95"/>
                            <a:gd name="T82" fmla="+- 0 869 690"/>
                            <a:gd name="T83" fmla="*/ 869 h 197"/>
                            <a:gd name="T84" fmla="+- 0 7498 7476"/>
                            <a:gd name="T85" fmla="*/ T84 w 95"/>
                            <a:gd name="T86" fmla="+- 0 882 690"/>
                            <a:gd name="T87" fmla="*/ 882 h 197"/>
                            <a:gd name="T88" fmla="+- 0 7523 7476"/>
                            <a:gd name="T89" fmla="*/ T88 w 95"/>
                            <a:gd name="T90" fmla="+- 0 887 690"/>
                            <a:gd name="T91" fmla="*/ 887 h 197"/>
                            <a:gd name="T92" fmla="+- 0 7504 7476"/>
                            <a:gd name="T93" fmla="*/ T92 w 95"/>
                            <a:gd name="T94" fmla="+- 0 857 690"/>
                            <a:gd name="T95" fmla="*/ 857 h 197"/>
                            <a:gd name="T96" fmla="+- 0 7504 7476"/>
                            <a:gd name="T97" fmla="*/ T96 w 95"/>
                            <a:gd name="T98" fmla="+- 0 719 690"/>
                            <a:gd name="T99" fmla="*/ 719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29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29"/>
                              </a:lnTo>
                              <a:lnTo>
                                <a:pt x="67" y="167"/>
                              </a:lnTo>
                              <a:lnTo>
                                <a:pt x="62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7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8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1" y="158"/>
                              </a:lnTo>
                              <a:lnTo>
                                <a:pt x="7" y="179"/>
                              </a:lnTo>
                              <a:lnTo>
                                <a:pt x="22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4" name="Freeform 220"/>
                      <wps:cNvSpPr/>
                      <wps:spPr bwMode="auto">
                        <a:xfrm>
                          <a:off x="7476" y="690"/>
                          <a:ext cx="95" cy="197"/>
                        </a:xfrm>
                        <a:custGeom>
                          <a:avLst/>
                          <a:gdLst>
                            <a:gd name="T0" fmla="+- 0 7543 7476"/>
                            <a:gd name="T1" fmla="*/ T0 w 95"/>
                            <a:gd name="T2" fmla="+- 0 857 690"/>
                            <a:gd name="T3" fmla="*/ 857 h 197"/>
                            <a:gd name="T4" fmla="+- 0 7535 7476"/>
                            <a:gd name="T5" fmla="*/ T4 w 95"/>
                            <a:gd name="T6" fmla="+- 0 866 690"/>
                            <a:gd name="T7" fmla="*/ 866 h 197"/>
                            <a:gd name="T8" fmla="+- 0 7512 7476"/>
                            <a:gd name="T9" fmla="*/ T8 w 95"/>
                            <a:gd name="T10" fmla="+- 0 866 690"/>
                            <a:gd name="T11" fmla="*/ 866 h 197"/>
                            <a:gd name="T12" fmla="+- 0 7504 7476"/>
                            <a:gd name="T13" fmla="*/ T12 w 95"/>
                            <a:gd name="T14" fmla="+- 0 857 690"/>
                            <a:gd name="T15" fmla="*/ 857 h 197"/>
                            <a:gd name="T16" fmla="+- 0 7523 7476"/>
                            <a:gd name="T17" fmla="*/ T16 w 95"/>
                            <a:gd name="T18" fmla="+- 0 887 690"/>
                            <a:gd name="T19" fmla="*/ 887 h 197"/>
                            <a:gd name="T20" fmla="+- 0 7538 7476"/>
                            <a:gd name="T21" fmla="*/ T20 w 95"/>
                            <a:gd name="T22" fmla="+- 0 885 690"/>
                            <a:gd name="T23" fmla="*/ 885 h 197"/>
                            <a:gd name="T24" fmla="+- 0 7543 7476"/>
                            <a:gd name="T25" fmla="*/ T24 w 95"/>
                            <a:gd name="T26" fmla="+- 0 857 690"/>
                            <a:gd name="T27" fmla="*/ 857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2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5" name="Freeform 221"/>
                      <wps:cNvSpPr/>
                      <wps:spPr bwMode="auto">
                        <a:xfrm>
                          <a:off x="7593" y="691"/>
                          <a:ext cx="89" cy="194"/>
                        </a:xfrm>
                        <a:custGeom>
                          <a:avLst/>
                          <a:gdLst>
                            <a:gd name="T0" fmla="+- 0 7648 7593"/>
                            <a:gd name="T1" fmla="*/ T0 w 89"/>
                            <a:gd name="T2" fmla="+- 0 773 691"/>
                            <a:gd name="T3" fmla="*/ 773 h 194"/>
                            <a:gd name="T4" fmla="+- 0 7628 7593"/>
                            <a:gd name="T5" fmla="*/ T4 w 89"/>
                            <a:gd name="T6" fmla="+- 0 778 691"/>
                            <a:gd name="T7" fmla="*/ 778 h 194"/>
                            <a:gd name="T8" fmla="+- 0 7620 7593"/>
                            <a:gd name="T9" fmla="*/ T8 w 89"/>
                            <a:gd name="T10" fmla="+- 0 778 691"/>
                            <a:gd name="T11" fmla="*/ 778 h 194"/>
                            <a:gd name="T12" fmla="+- 0 7620 7593"/>
                            <a:gd name="T13" fmla="*/ T12 w 89"/>
                            <a:gd name="T14" fmla="+- 0 714 691"/>
                            <a:gd name="T15" fmla="*/ 714 h 194"/>
                            <a:gd name="T16" fmla="+- 0 7636 7593"/>
                            <a:gd name="T17" fmla="*/ T16 w 89"/>
                            <a:gd name="T18" fmla="+- 0 691 691"/>
                            <a:gd name="T19" fmla="*/ 691 h 194"/>
                            <a:gd name="T20" fmla="+- 0 7593 7593"/>
                            <a:gd name="T21" fmla="*/ T20 w 89"/>
                            <a:gd name="T22" fmla="+- 0 691 691"/>
                            <a:gd name="T23" fmla="*/ 691 h 194"/>
                            <a:gd name="T24" fmla="+- 0 7593 7593"/>
                            <a:gd name="T25" fmla="*/ T24 w 89"/>
                            <a:gd name="T26" fmla="+- 0 885 691"/>
                            <a:gd name="T27" fmla="*/ 885 h 194"/>
                            <a:gd name="T28" fmla="+- 0 7620 7593"/>
                            <a:gd name="T29" fmla="*/ T28 w 89"/>
                            <a:gd name="T30" fmla="+- 0 885 691"/>
                            <a:gd name="T31" fmla="*/ 885 h 194"/>
                            <a:gd name="T32" fmla="+- 0 7620 7593"/>
                            <a:gd name="T33" fmla="*/ T32 w 89"/>
                            <a:gd name="T34" fmla="+- 0 801 691"/>
                            <a:gd name="T35" fmla="*/ 801 h 194"/>
                            <a:gd name="T36" fmla="+- 0 7648 7593"/>
                            <a:gd name="T37" fmla="*/ T36 w 89"/>
                            <a:gd name="T38" fmla="+- 0 801 691"/>
                            <a:gd name="T39" fmla="*/ 801 h 194"/>
                            <a:gd name="T40" fmla="+- 0 7652 7593"/>
                            <a:gd name="T41" fmla="*/ T40 w 89"/>
                            <a:gd name="T42" fmla="+- 0 806 691"/>
                            <a:gd name="T43" fmla="*/ 806 h 194"/>
                            <a:gd name="T44" fmla="+- 0 7653 7593"/>
                            <a:gd name="T45" fmla="*/ T44 w 89"/>
                            <a:gd name="T46" fmla="+- 0 748 691"/>
                            <a:gd name="T47" fmla="*/ 748 h 194"/>
                            <a:gd name="T48" fmla="+- 0 7648 7593"/>
                            <a:gd name="T49" fmla="*/ T48 w 89"/>
                            <a:gd name="T50" fmla="+- 0 773 691"/>
                            <a:gd name="T51" fmla="*/ 77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5" y="82"/>
                              </a:moveTo>
                              <a:lnTo>
                                <a:pt x="35" y="87"/>
                              </a:lnTo>
                              <a:lnTo>
                                <a:pt x="27" y="87"/>
                              </a:lnTo>
                              <a:lnTo>
                                <a:pt x="27" y="23"/>
                              </a:lnTo>
                              <a:lnTo>
                                <a:pt x="43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7" y="194"/>
                              </a:lnTo>
                              <a:lnTo>
                                <a:pt x="27" y="110"/>
                              </a:lnTo>
                              <a:lnTo>
                                <a:pt x="55" y="110"/>
                              </a:lnTo>
                              <a:lnTo>
                                <a:pt x="59" y="115"/>
                              </a:lnTo>
                              <a:lnTo>
                                <a:pt x="60" y="57"/>
                              </a:lnTo>
                              <a:lnTo>
                                <a:pt x="55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6" name="Freeform 222"/>
                      <wps:cNvSpPr/>
                      <wps:spPr bwMode="auto">
                        <a:xfrm>
                          <a:off x="7593" y="691"/>
                          <a:ext cx="89" cy="194"/>
                        </a:xfrm>
                        <a:custGeom>
                          <a:avLst/>
                          <a:gdLst>
                            <a:gd name="T0" fmla="+- 0 7652 7593"/>
                            <a:gd name="T1" fmla="*/ T0 w 89"/>
                            <a:gd name="T2" fmla="+- 0 868 691"/>
                            <a:gd name="T3" fmla="*/ 868 h 194"/>
                            <a:gd name="T4" fmla="+- 0 7652 7593"/>
                            <a:gd name="T5" fmla="*/ T4 w 89"/>
                            <a:gd name="T6" fmla="+- 0 875 691"/>
                            <a:gd name="T7" fmla="*/ 875 h 194"/>
                            <a:gd name="T8" fmla="+- 0 7652 7593"/>
                            <a:gd name="T9" fmla="*/ T8 w 89"/>
                            <a:gd name="T10" fmla="+- 0 880 691"/>
                            <a:gd name="T11" fmla="*/ 880 h 194"/>
                            <a:gd name="T12" fmla="+- 0 7655 7593"/>
                            <a:gd name="T13" fmla="*/ T12 w 89"/>
                            <a:gd name="T14" fmla="+- 0 885 691"/>
                            <a:gd name="T15" fmla="*/ 885 h 194"/>
                            <a:gd name="T16" fmla="+- 0 7681 7593"/>
                            <a:gd name="T17" fmla="*/ T16 w 89"/>
                            <a:gd name="T18" fmla="+- 0 885 691"/>
                            <a:gd name="T19" fmla="*/ 885 h 194"/>
                            <a:gd name="T20" fmla="+- 0 7680 7593"/>
                            <a:gd name="T21" fmla="*/ T20 w 89"/>
                            <a:gd name="T22" fmla="+- 0 877 691"/>
                            <a:gd name="T23" fmla="*/ 877 h 194"/>
                            <a:gd name="T24" fmla="+- 0 7680 7593"/>
                            <a:gd name="T25" fmla="*/ T24 w 89"/>
                            <a:gd name="T26" fmla="+- 0 800 691"/>
                            <a:gd name="T27" fmla="*/ 800 h 194"/>
                            <a:gd name="T28" fmla="+- 0 7673 7593"/>
                            <a:gd name="T29" fmla="*/ T28 w 89"/>
                            <a:gd name="T30" fmla="+- 0 791 691"/>
                            <a:gd name="T31" fmla="*/ 791 h 194"/>
                            <a:gd name="T32" fmla="+- 0 7654 7593"/>
                            <a:gd name="T33" fmla="*/ T32 w 89"/>
                            <a:gd name="T34" fmla="+- 0 789 691"/>
                            <a:gd name="T35" fmla="*/ 789 h 194"/>
                            <a:gd name="T36" fmla="+- 0 7654 7593"/>
                            <a:gd name="T37" fmla="*/ T36 w 89"/>
                            <a:gd name="T38" fmla="+- 0 788 691"/>
                            <a:gd name="T39" fmla="*/ 788 h 194"/>
                            <a:gd name="T40" fmla="+- 0 7667 7593"/>
                            <a:gd name="T41" fmla="*/ T40 w 89"/>
                            <a:gd name="T42" fmla="+- 0 783 691"/>
                            <a:gd name="T43" fmla="*/ 783 h 194"/>
                            <a:gd name="T44" fmla="+- 0 7678 7593"/>
                            <a:gd name="T45" fmla="*/ T44 w 89"/>
                            <a:gd name="T46" fmla="+- 0 768 691"/>
                            <a:gd name="T47" fmla="*/ 768 h 194"/>
                            <a:gd name="T48" fmla="+- 0 7681 7593"/>
                            <a:gd name="T49" fmla="*/ T48 w 89"/>
                            <a:gd name="T50" fmla="+- 0 744 691"/>
                            <a:gd name="T51" fmla="*/ 744 h 194"/>
                            <a:gd name="T52" fmla="+- 0 7680 7593"/>
                            <a:gd name="T53" fmla="*/ T52 w 89"/>
                            <a:gd name="T54" fmla="+- 0 729 691"/>
                            <a:gd name="T55" fmla="*/ 729 h 194"/>
                            <a:gd name="T56" fmla="+- 0 7676 7593"/>
                            <a:gd name="T57" fmla="*/ T56 w 89"/>
                            <a:gd name="T58" fmla="+- 0 706 691"/>
                            <a:gd name="T59" fmla="*/ 706 h 194"/>
                            <a:gd name="T60" fmla="+- 0 7663 7593"/>
                            <a:gd name="T61" fmla="*/ T60 w 89"/>
                            <a:gd name="T62" fmla="+- 0 694 691"/>
                            <a:gd name="T63" fmla="*/ 694 h 194"/>
                            <a:gd name="T64" fmla="+- 0 7636 7593"/>
                            <a:gd name="T65" fmla="*/ T64 w 89"/>
                            <a:gd name="T66" fmla="+- 0 691 691"/>
                            <a:gd name="T67" fmla="*/ 691 h 194"/>
                            <a:gd name="T68" fmla="+- 0 7620 7593"/>
                            <a:gd name="T69" fmla="*/ T68 w 89"/>
                            <a:gd name="T70" fmla="+- 0 714 691"/>
                            <a:gd name="T71" fmla="*/ 714 h 194"/>
                            <a:gd name="T72" fmla="+- 0 7651 7593"/>
                            <a:gd name="T73" fmla="*/ T72 w 89"/>
                            <a:gd name="T74" fmla="+- 0 714 691"/>
                            <a:gd name="T75" fmla="*/ 714 h 194"/>
                            <a:gd name="T76" fmla="+- 0 7653 7593"/>
                            <a:gd name="T77" fmla="*/ T76 w 89"/>
                            <a:gd name="T78" fmla="+- 0 716 691"/>
                            <a:gd name="T79" fmla="*/ 716 h 194"/>
                            <a:gd name="T80" fmla="+- 0 7653 7593"/>
                            <a:gd name="T81" fmla="*/ T80 w 89"/>
                            <a:gd name="T82" fmla="+- 0 748 691"/>
                            <a:gd name="T83" fmla="*/ 748 h 194"/>
                            <a:gd name="T84" fmla="+- 0 7652 7593"/>
                            <a:gd name="T85" fmla="*/ T84 w 89"/>
                            <a:gd name="T86" fmla="+- 0 806 691"/>
                            <a:gd name="T87" fmla="*/ 806 h 194"/>
                            <a:gd name="T88" fmla="+- 0 7652 7593"/>
                            <a:gd name="T89" fmla="*/ T88 w 89"/>
                            <a:gd name="T90" fmla="+- 0 868 691"/>
                            <a:gd name="T91" fmla="*/ 868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9" y="177"/>
                              </a:moveTo>
                              <a:lnTo>
                                <a:pt x="59" y="184"/>
                              </a:lnTo>
                              <a:lnTo>
                                <a:pt x="59" y="189"/>
                              </a:lnTo>
                              <a:lnTo>
                                <a:pt x="62" y="194"/>
                              </a:lnTo>
                              <a:lnTo>
                                <a:pt x="88" y="194"/>
                              </a:lnTo>
                              <a:lnTo>
                                <a:pt x="87" y="186"/>
                              </a:lnTo>
                              <a:lnTo>
                                <a:pt x="87" y="109"/>
                              </a:lnTo>
                              <a:lnTo>
                                <a:pt x="80" y="100"/>
                              </a:lnTo>
                              <a:lnTo>
                                <a:pt x="61" y="98"/>
                              </a:lnTo>
                              <a:lnTo>
                                <a:pt x="61" y="97"/>
                              </a:lnTo>
                              <a:lnTo>
                                <a:pt x="74" y="92"/>
                              </a:lnTo>
                              <a:lnTo>
                                <a:pt x="85" y="77"/>
                              </a:lnTo>
                              <a:lnTo>
                                <a:pt x="88" y="53"/>
                              </a:lnTo>
                              <a:lnTo>
                                <a:pt x="87" y="38"/>
                              </a:lnTo>
                              <a:lnTo>
                                <a:pt x="83" y="15"/>
                              </a:lnTo>
                              <a:lnTo>
                                <a:pt x="70" y="3"/>
                              </a:lnTo>
                              <a:lnTo>
                                <a:pt x="43" y="0"/>
                              </a:lnTo>
                              <a:lnTo>
                                <a:pt x="27" y="23"/>
                              </a:lnTo>
                              <a:lnTo>
                                <a:pt x="58" y="23"/>
                              </a:lnTo>
                              <a:lnTo>
                                <a:pt x="60" y="25"/>
                              </a:lnTo>
                              <a:lnTo>
                                <a:pt x="60" y="57"/>
                              </a:lnTo>
                              <a:lnTo>
                                <a:pt x="59" y="115"/>
                              </a:lnTo>
                              <a:lnTo>
                                <a:pt x="59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7" name="Freeform 223"/>
                      <wps:cNvSpPr/>
                      <wps:spPr bwMode="auto">
                        <a:xfrm>
                          <a:off x="7691" y="691"/>
                          <a:ext cx="77" cy="194"/>
                        </a:xfrm>
                        <a:custGeom>
                          <a:avLst/>
                          <a:gdLst>
                            <a:gd name="T0" fmla="+- 0 7735 7691"/>
                            <a:gd name="T1" fmla="*/ T0 w 77"/>
                            <a:gd name="T2" fmla="+- 0 691 691"/>
                            <a:gd name="T3" fmla="*/ 691 h 194"/>
                            <a:gd name="T4" fmla="+- 0 7732 7691"/>
                            <a:gd name="T5" fmla="*/ T4 w 77"/>
                            <a:gd name="T6" fmla="+- 0 813 691"/>
                            <a:gd name="T7" fmla="*/ 813 h 194"/>
                            <a:gd name="T8" fmla="+- 0 7750 7691"/>
                            <a:gd name="T9" fmla="*/ T8 w 77"/>
                            <a:gd name="T10" fmla="+- 0 720 691"/>
                            <a:gd name="T11" fmla="*/ 720 h 194"/>
                            <a:gd name="T12" fmla="+- 0 7768 7691"/>
                            <a:gd name="T13" fmla="*/ T12 w 77"/>
                            <a:gd name="T14" fmla="+- 0 691 691"/>
                            <a:gd name="T15" fmla="*/ 691 h 194"/>
                            <a:gd name="T16" fmla="+- 0 7735 7691"/>
                            <a:gd name="T17" fmla="*/ T16 w 77"/>
                            <a:gd name="T18" fmla="+- 0 691 691"/>
                            <a:gd name="T19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44" y="0"/>
                              </a:moveTo>
                              <a:lnTo>
                                <a:pt x="41" y="122"/>
                              </a:lnTo>
                              <a:lnTo>
                                <a:pt x="59" y="29"/>
                              </a:lnTo>
                              <a:lnTo>
                                <a:pt x="77" y="0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8" name="Freeform 224"/>
                      <wps:cNvSpPr/>
                      <wps:spPr bwMode="auto">
                        <a:xfrm>
                          <a:off x="7691" y="691"/>
                          <a:ext cx="77" cy="194"/>
                        </a:xfrm>
                        <a:custGeom>
                          <a:avLst/>
                          <a:gdLst>
                            <a:gd name="T0" fmla="+- 0 7750 7691"/>
                            <a:gd name="T1" fmla="*/ T0 w 77"/>
                            <a:gd name="T2" fmla="+- 0 720 691"/>
                            <a:gd name="T3" fmla="*/ 720 h 194"/>
                            <a:gd name="T4" fmla="+- 0 7750 7691"/>
                            <a:gd name="T5" fmla="*/ T4 w 77"/>
                            <a:gd name="T6" fmla="+- 0 720 691"/>
                            <a:gd name="T7" fmla="*/ 720 h 194"/>
                            <a:gd name="T8" fmla="+- 0 7768 7691"/>
                            <a:gd name="T9" fmla="*/ T8 w 77"/>
                            <a:gd name="T10" fmla="+- 0 813 691"/>
                            <a:gd name="T11" fmla="*/ 813 h 194"/>
                            <a:gd name="T12" fmla="+- 0 7732 7691"/>
                            <a:gd name="T13" fmla="*/ T12 w 77"/>
                            <a:gd name="T14" fmla="+- 0 813 691"/>
                            <a:gd name="T15" fmla="*/ 813 h 194"/>
                            <a:gd name="T16" fmla="+- 0 7735 7691"/>
                            <a:gd name="T17" fmla="*/ T16 w 77"/>
                            <a:gd name="T18" fmla="+- 0 691 691"/>
                            <a:gd name="T19" fmla="*/ 691 h 194"/>
                            <a:gd name="T20" fmla="+- 0 7691 7691"/>
                            <a:gd name="T21" fmla="*/ T20 w 77"/>
                            <a:gd name="T22" fmla="+- 0 885 691"/>
                            <a:gd name="T23" fmla="*/ 885 h 194"/>
                            <a:gd name="T24" fmla="+- 0 7719 7691"/>
                            <a:gd name="T25" fmla="*/ T24 w 77"/>
                            <a:gd name="T26" fmla="+- 0 885 691"/>
                            <a:gd name="T27" fmla="*/ 885 h 194"/>
                            <a:gd name="T28" fmla="+- 0 7728 7691"/>
                            <a:gd name="T29" fmla="*/ T28 w 77"/>
                            <a:gd name="T30" fmla="+- 0 836 691"/>
                            <a:gd name="T31" fmla="*/ 836 h 194"/>
                            <a:gd name="T32" fmla="+- 0 7772 7691"/>
                            <a:gd name="T33" fmla="*/ T32 w 77"/>
                            <a:gd name="T34" fmla="+- 0 836 691"/>
                            <a:gd name="T35" fmla="*/ 836 h 194"/>
                            <a:gd name="T36" fmla="+- 0 7781 7691"/>
                            <a:gd name="T37" fmla="*/ T36 w 77"/>
                            <a:gd name="T38" fmla="+- 0 885 691"/>
                            <a:gd name="T39" fmla="*/ 885 h 194"/>
                            <a:gd name="T40" fmla="+- 0 7809 7691"/>
                            <a:gd name="T41" fmla="*/ T40 w 77"/>
                            <a:gd name="T42" fmla="+- 0 885 691"/>
                            <a:gd name="T43" fmla="*/ 885 h 194"/>
                            <a:gd name="T44" fmla="+- 0 7768 7691"/>
                            <a:gd name="T45" fmla="*/ T44 w 77"/>
                            <a:gd name="T46" fmla="+- 0 691 691"/>
                            <a:gd name="T47" fmla="*/ 691 h 194"/>
                            <a:gd name="T48" fmla="+- 0 7750 7691"/>
                            <a:gd name="T49" fmla="*/ T48 w 77"/>
                            <a:gd name="T50" fmla="+- 0 720 691"/>
                            <a:gd name="T51" fmla="*/ 72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59" y="29"/>
                              </a:moveTo>
                              <a:lnTo>
                                <a:pt x="59" y="29"/>
                              </a:lnTo>
                              <a:lnTo>
                                <a:pt x="77" y="122"/>
                              </a:lnTo>
                              <a:lnTo>
                                <a:pt x="41" y="122"/>
                              </a:lnTo>
                              <a:lnTo>
                                <a:pt x="44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37" y="145"/>
                              </a:lnTo>
                              <a:lnTo>
                                <a:pt x="81" y="145"/>
                              </a:lnTo>
                              <a:lnTo>
                                <a:pt x="90" y="194"/>
                              </a:lnTo>
                              <a:lnTo>
                                <a:pt x="118" y="194"/>
                              </a:lnTo>
                              <a:lnTo>
                                <a:pt x="77" y="0"/>
                              </a:lnTo>
                              <a:lnTo>
                                <a:pt x="5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9" name="Freeform 225"/>
                      <wps:cNvSpPr/>
                      <wps:spPr bwMode="auto">
                        <a:xfrm>
                          <a:off x="7795" y="691"/>
                          <a:ext cx="95" cy="194"/>
                        </a:xfrm>
                        <a:custGeom>
                          <a:avLst/>
                          <a:gdLst>
                            <a:gd name="T0" fmla="+- 0 7829 7795"/>
                            <a:gd name="T1" fmla="*/ T0 w 95"/>
                            <a:gd name="T2" fmla="+- 0 885 691"/>
                            <a:gd name="T3" fmla="*/ 885 h 194"/>
                            <a:gd name="T4" fmla="+- 0 7857 7795"/>
                            <a:gd name="T5" fmla="*/ T4 w 95"/>
                            <a:gd name="T6" fmla="+- 0 885 691"/>
                            <a:gd name="T7" fmla="*/ 885 h 194"/>
                            <a:gd name="T8" fmla="+- 0 7857 7795"/>
                            <a:gd name="T9" fmla="*/ T8 w 95"/>
                            <a:gd name="T10" fmla="+- 0 714 691"/>
                            <a:gd name="T11" fmla="*/ 714 h 194"/>
                            <a:gd name="T12" fmla="+- 0 7890 7795"/>
                            <a:gd name="T13" fmla="*/ T12 w 95"/>
                            <a:gd name="T14" fmla="+- 0 714 691"/>
                            <a:gd name="T15" fmla="*/ 714 h 194"/>
                            <a:gd name="T16" fmla="+- 0 7890 7795"/>
                            <a:gd name="T17" fmla="*/ T16 w 95"/>
                            <a:gd name="T18" fmla="+- 0 691 691"/>
                            <a:gd name="T19" fmla="*/ 691 h 194"/>
                            <a:gd name="T20" fmla="+- 0 7795 7795"/>
                            <a:gd name="T21" fmla="*/ T20 w 95"/>
                            <a:gd name="T22" fmla="+- 0 691 691"/>
                            <a:gd name="T23" fmla="*/ 691 h 194"/>
                            <a:gd name="T24" fmla="+- 0 7795 7795"/>
                            <a:gd name="T25" fmla="*/ T24 w 95"/>
                            <a:gd name="T26" fmla="+- 0 714 691"/>
                            <a:gd name="T27" fmla="*/ 714 h 194"/>
                            <a:gd name="T28" fmla="+- 0 7829 7795"/>
                            <a:gd name="T29" fmla="*/ T28 w 95"/>
                            <a:gd name="T30" fmla="+- 0 714 691"/>
                            <a:gd name="T31" fmla="*/ 714 h 194"/>
                            <a:gd name="T32" fmla="+- 0 7829 7795"/>
                            <a:gd name="T33" fmla="*/ T32 w 95"/>
                            <a:gd name="T34" fmla="+- 0 885 691"/>
                            <a:gd name="T35" fmla="*/ 885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5" h="194">
                              <a:moveTo>
                                <a:pt x="34" y="194"/>
                              </a:moveTo>
                              <a:lnTo>
                                <a:pt x="62" y="194"/>
                              </a:lnTo>
                              <a:lnTo>
                                <a:pt x="62" y="23"/>
                              </a:lnTo>
                              <a:lnTo>
                                <a:pt x="95" y="23"/>
                              </a:lnTo>
                              <a:lnTo>
                                <a:pt x="95" y="0"/>
                              </a:ln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34" y="23"/>
                              </a:lnTo>
                              <a:lnTo>
                                <a:pt x="34" y="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0" name="Freeform 226"/>
                      <wps:cNvSpPr/>
                      <wps:spPr bwMode="auto">
                        <a:xfrm>
                          <a:off x="7893" y="690"/>
                          <a:ext cx="95" cy="197"/>
                        </a:xfrm>
                        <a:custGeom>
                          <a:avLst/>
                          <a:gdLst>
                            <a:gd name="T0" fmla="+- 0 7921 7893"/>
                            <a:gd name="T1" fmla="*/ T0 w 95"/>
                            <a:gd name="T2" fmla="+- 0 719 690"/>
                            <a:gd name="T3" fmla="*/ 719 h 197"/>
                            <a:gd name="T4" fmla="+- 0 7928 7893"/>
                            <a:gd name="T5" fmla="*/ T4 w 95"/>
                            <a:gd name="T6" fmla="+- 0 711 690"/>
                            <a:gd name="T7" fmla="*/ 711 h 197"/>
                            <a:gd name="T8" fmla="+- 0 7953 7893"/>
                            <a:gd name="T9" fmla="*/ T8 w 95"/>
                            <a:gd name="T10" fmla="+- 0 711 690"/>
                            <a:gd name="T11" fmla="*/ 711 h 197"/>
                            <a:gd name="T12" fmla="+- 0 7960 7893"/>
                            <a:gd name="T13" fmla="*/ T12 w 95"/>
                            <a:gd name="T14" fmla="+- 0 719 690"/>
                            <a:gd name="T15" fmla="*/ 719 h 197"/>
                            <a:gd name="T16" fmla="+- 0 7960 7893"/>
                            <a:gd name="T17" fmla="*/ T16 w 95"/>
                            <a:gd name="T18" fmla="+- 0 857 690"/>
                            <a:gd name="T19" fmla="*/ 857 h 197"/>
                            <a:gd name="T20" fmla="+- 0 7954 7893"/>
                            <a:gd name="T21" fmla="*/ T20 w 95"/>
                            <a:gd name="T22" fmla="+- 0 885 690"/>
                            <a:gd name="T23" fmla="*/ 885 h 197"/>
                            <a:gd name="T24" fmla="+- 0 7975 7893"/>
                            <a:gd name="T25" fmla="*/ T24 w 95"/>
                            <a:gd name="T26" fmla="+- 0 875 690"/>
                            <a:gd name="T27" fmla="*/ 875 h 197"/>
                            <a:gd name="T28" fmla="+- 0 7985 7893"/>
                            <a:gd name="T29" fmla="*/ T28 w 95"/>
                            <a:gd name="T30" fmla="+- 0 858 690"/>
                            <a:gd name="T31" fmla="*/ 858 h 197"/>
                            <a:gd name="T32" fmla="+- 0 7988 7893"/>
                            <a:gd name="T33" fmla="*/ T32 w 95"/>
                            <a:gd name="T34" fmla="+- 0 836 690"/>
                            <a:gd name="T35" fmla="*/ 836 h 197"/>
                            <a:gd name="T36" fmla="+- 0 7988 7893"/>
                            <a:gd name="T37" fmla="*/ T36 w 95"/>
                            <a:gd name="T38" fmla="+- 0 738 690"/>
                            <a:gd name="T39" fmla="*/ 738 h 197"/>
                            <a:gd name="T40" fmla="+- 0 7987 7893"/>
                            <a:gd name="T41" fmla="*/ T40 w 95"/>
                            <a:gd name="T42" fmla="+- 0 728 690"/>
                            <a:gd name="T43" fmla="*/ 728 h 197"/>
                            <a:gd name="T44" fmla="+- 0 7981 7893"/>
                            <a:gd name="T45" fmla="*/ T44 w 95"/>
                            <a:gd name="T46" fmla="+- 0 707 690"/>
                            <a:gd name="T47" fmla="*/ 707 h 197"/>
                            <a:gd name="T48" fmla="+- 0 7966 7893"/>
                            <a:gd name="T49" fmla="*/ T48 w 95"/>
                            <a:gd name="T50" fmla="+- 0 694 690"/>
                            <a:gd name="T51" fmla="*/ 694 h 197"/>
                            <a:gd name="T52" fmla="+- 0 7940 7893"/>
                            <a:gd name="T53" fmla="*/ T52 w 95"/>
                            <a:gd name="T54" fmla="+- 0 690 690"/>
                            <a:gd name="T55" fmla="*/ 690 h 197"/>
                            <a:gd name="T56" fmla="+- 0 7926 7893"/>
                            <a:gd name="T57" fmla="*/ T56 w 95"/>
                            <a:gd name="T58" fmla="+- 0 691 690"/>
                            <a:gd name="T59" fmla="*/ 691 h 197"/>
                            <a:gd name="T60" fmla="+- 0 7906 7893"/>
                            <a:gd name="T61" fmla="*/ T60 w 95"/>
                            <a:gd name="T62" fmla="+- 0 701 690"/>
                            <a:gd name="T63" fmla="*/ 701 h 197"/>
                            <a:gd name="T64" fmla="+- 0 7896 7893"/>
                            <a:gd name="T65" fmla="*/ T64 w 95"/>
                            <a:gd name="T66" fmla="+- 0 718 690"/>
                            <a:gd name="T67" fmla="*/ 718 h 197"/>
                            <a:gd name="T68" fmla="+- 0 7893 7893"/>
                            <a:gd name="T69" fmla="*/ T68 w 95"/>
                            <a:gd name="T70" fmla="+- 0 741 690"/>
                            <a:gd name="T71" fmla="*/ 741 h 197"/>
                            <a:gd name="T72" fmla="+- 0 7893 7893"/>
                            <a:gd name="T73" fmla="*/ T72 w 95"/>
                            <a:gd name="T74" fmla="+- 0 839 690"/>
                            <a:gd name="T75" fmla="*/ 839 h 197"/>
                            <a:gd name="T76" fmla="+- 0 7893 7893"/>
                            <a:gd name="T77" fmla="*/ T76 w 95"/>
                            <a:gd name="T78" fmla="+- 0 848 690"/>
                            <a:gd name="T79" fmla="*/ 848 h 197"/>
                            <a:gd name="T80" fmla="+- 0 7900 7893"/>
                            <a:gd name="T81" fmla="*/ T80 w 95"/>
                            <a:gd name="T82" fmla="+- 0 869 690"/>
                            <a:gd name="T83" fmla="*/ 869 h 197"/>
                            <a:gd name="T84" fmla="+- 0 7914 7893"/>
                            <a:gd name="T85" fmla="*/ T84 w 95"/>
                            <a:gd name="T86" fmla="+- 0 882 690"/>
                            <a:gd name="T87" fmla="*/ 882 h 197"/>
                            <a:gd name="T88" fmla="+- 0 7940 7893"/>
                            <a:gd name="T89" fmla="*/ T88 w 95"/>
                            <a:gd name="T90" fmla="+- 0 887 690"/>
                            <a:gd name="T91" fmla="*/ 887 h 197"/>
                            <a:gd name="T92" fmla="+- 0 7921 7893"/>
                            <a:gd name="T93" fmla="*/ T92 w 95"/>
                            <a:gd name="T94" fmla="+- 0 857 690"/>
                            <a:gd name="T95" fmla="*/ 857 h 197"/>
                            <a:gd name="T96" fmla="+- 0 7921 7893"/>
                            <a:gd name="T97" fmla="*/ T96 w 95"/>
                            <a:gd name="T98" fmla="+- 0 719 690"/>
                            <a:gd name="T99" fmla="*/ 719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29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29"/>
                              </a:lnTo>
                              <a:lnTo>
                                <a:pt x="67" y="167"/>
                              </a:lnTo>
                              <a:lnTo>
                                <a:pt x="61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7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8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7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1" name="Freeform 227"/>
                      <wps:cNvSpPr/>
                      <wps:spPr bwMode="auto">
                        <a:xfrm>
                          <a:off x="7893" y="690"/>
                          <a:ext cx="95" cy="197"/>
                        </a:xfrm>
                        <a:custGeom>
                          <a:avLst/>
                          <a:gdLst>
                            <a:gd name="T0" fmla="+- 0 7960 7893"/>
                            <a:gd name="T1" fmla="*/ T0 w 95"/>
                            <a:gd name="T2" fmla="+- 0 857 690"/>
                            <a:gd name="T3" fmla="*/ 857 h 197"/>
                            <a:gd name="T4" fmla="+- 0 7952 7893"/>
                            <a:gd name="T5" fmla="*/ T4 w 95"/>
                            <a:gd name="T6" fmla="+- 0 866 690"/>
                            <a:gd name="T7" fmla="*/ 866 h 197"/>
                            <a:gd name="T8" fmla="+- 0 7929 7893"/>
                            <a:gd name="T9" fmla="*/ T8 w 95"/>
                            <a:gd name="T10" fmla="+- 0 866 690"/>
                            <a:gd name="T11" fmla="*/ 866 h 197"/>
                            <a:gd name="T12" fmla="+- 0 7921 7893"/>
                            <a:gd name="T13" fmla="*/ T12 w 95"/>
                            <a:gd name="T14" fmla="+- 0 857 690"/>
                            <a:gd name="T15" fmla="*/ 857 h 197"/>
                            <a:gd name="T16" fmla="+- 0 7940 7893"/>
                            <a:gd name="T17" fmla="*/ T16 w 95"/>
                            <a:gd name="T18" fmla="+- 0 887 690"/>
                            <a:gd name="T19" fmla="*/ 887 h 197"/>
                            <a:gd name="T20" fmla="+- 0 7954 7893"/>
                            <a:gd name="T21" fmla="*/ T20 w 95"/>
                            <a:gd name="T22" fmla="+- 0 885 690"/>
                            <a:gd name="T23" fmla="*/ 885 h 197"/>
                            <a:gd name="T24" fmla="+- 0 7960 7893"/>
                            <a:gd name="T25" fmla="*/ T24 w 95"/>
                            <a:gd name="T26" fmla="+- 0 857 690"/>
                            <a:gd name="T27" fmla="*/ 857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1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2" name="Freeform 228"/>
                      <wps:cNvSpPr/>
                      <wps:spPr bwMode="auto">
                        <a:xfrm>
                          <a:off x="8007" y="691"/>
                          <a:ext cx="89" cy="194"/>
                        </a:xfrm>
                        <a:custGeom>
                          <a:avLst/>
                          <a:gdLst>
                            <a:gd name="T0" fmla="+- 0 8062 8007"/>
                            <a:gd name="T1" fmla="*/ T0 w 89"/>
                            <a:gd name="T2" fmla="+- 0 773 691"/>
                            <a:gd name="T3" fmla="*/ 773 h 194"/>
                            <a:gd name="T4" fmla="+- 0 8042 8007"/>
                            <a:gd name="T5" fmla="*/ T4 w 89"/>
                            <a:gd name="T6" fmla="+- 0 778 691"/>
                            <a:gd name="T7" fmla="*/ 778 h 194"/>
                            <a:gd name="T8" fmla="+- 0 8035 8007"/>
                            <a:gd name="T9" fmla="*/ T8 w 89"/>
                            <a:gd name="T10" fmla="+- 0 778 691"/>
                            <a:gd name="T11" fmla="*/ 778 h 194"/>
                            <a:gd name="T12" fmla="+- 0 8035 8007"/>
                            <a:gd name="T13" fmla="*/ T12 w 89"/>
                            <a:gd name="T14" fmla="+- 0 714 691"/>
                            <a:gd name="T15" fmla="*/ 714 h 194"/>
                            <a:gd name="T16" fmla="+- 0 8050 8007"/>
                            <a:gd name="T17" fmla="*/ T16 w 89"/>
                            <a:gd name="T18" fmla="+- 0 691 691"/>
                            <a:gd name="T19" fmla="*/ 691 h 194"/>
                            <a:gd name="T20" fmla="+- 0 8007 8007"/>
                            <a:gd name="T21" fmla="*/ T20 w 89"/>
                            <a:gd name="T22" fmla="+- 0 691 691"/>
                            <a:gd name="T23" fmla="*/ 691 h 194"/>
                            <a:gd name="T24" fmla="+- 0 8007 8007"/>
                            <a:gd name="T25" fmla="*/ T24 w 89"/>
                            <a:gd name="T26" fmla="+- 0 885 691"/>
                            <a:gd name="T27" fmla="*/ 885 h 194"/>
                            <a:gd name="T28" fmla="+- 0 8035 8007"/>
                            <a:gd name="T29" fmla="*/ T28 w 89"/>
                            <a:gd name="T30" fmla="+- 0 885 691"/>
                            <a:gd name="T31" fmla="*/ 885 h 194"/>
                            <a:gd name="T32" fmla="+- 0 8035 8007"/>
                            <a:gd name="T33" fmla="*/ T32 w 89"/>
                            <a:gd name="T34" fmla="+- 0 801 691"/>
                            <a:gd name="T35" fmla="*/ 801 h 194"/>
                            <a:gd name="T36" fmla="+- 0 8062 8007"/>
                            <a:gd name="T37" fmla="*/ T36 w 89"/>
                            <a:gd name="T38" fmla="+- 0 801 691"/>
                            <a:gd name="T39" fmla="*/ 801 h 194"/>
                            <a:gd name="T40" fmla="+- 0 8066 8007"/>
                            <a:gd name="T41" fmla="*/ T40 w 89"/>
                            <a:gd name="T42" fmla="+- 0 806 691"/>
                            <a:gd name="T43" fmla="*/ 806 h 194"/>
                            <a:gd name="T44" fmla="+- 0 8067 8007"/>
                            <a:gd name="T45" fmla="*/ T44 w 89"/>
                            <a:gd name="T46" fmla="+- 0 748 691"/>
                            <a:gd name="T47" fmla="*/ 748 h 194"/>
                            <a:gd name="T48" fmla="+- 0 8062 8007"/>
                            <a:gd name="T49" fmla="*/ T48 w 89"/>
                            <a:gd name="T50" fmla="+- 0 773 691"/>
                            <a:gd name="T51" fmla="*/ 77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5" y="82"/>
                              </a:moveTo>
                              <a:lnTo>
                                <a:pt x="35" y="87"/>
                              </a:lnTo>
                              <a:lnTo>
                                <a:pt x="28" y="87"/>
                              </a:lnTo>
                              <a:lnTo>
                                <a:pt x="28" y="23"/>
                              </a:lnTo>
                              <a:lnTo>
                                <a:pt x="43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28" y="110"/>
                              </a:lnTo>
                              <a:lnTo>
                                <a:pt x="55" y="110"/>
                              </a:lnTo>
                              <a:lnTo>
                                <a:pt x="59" y="115"/>
                              </a:lnTo>
                              <a:lnTo>
                                <a:pt x="60" y="57"/>
                              </a:lnTo>
                              <a:lnTo>
                                <a:pt x="55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3" name="Freeform 229"/>
                      <wps:cNvSpPr/>
                      <wps:spPr bwMode="auto">
                        <a:xfrm>
                          <a:off x="8007" y="691"/>
                          <a:ext cx="89" cy="194"/>
                        </a:xfrm>
                        <a:custGeom>
                          <a:avLst/>
                          <a:gdLst>
                            <a:gd name="T0" fmla="+- 0 8066 8007"/>
                            <a:gd name="T1" fmla="*/ T0 w 89"/>
                            <a:gd name="T2" fmla="+- 0 868 691"/>
                            <a:gd name="T3" fmla="*/ 868 h 194"/>
                            <a:gd name="T4" fmla="+- 0 8066 8007"/>
                            <a:gd name="T5" fmla="*/ T4 w 89"/>
                            <a:gd name="T6" fmla="+- 0 875 691"/>
                            <a:gd name="T7" fmla="*/ 875 h 194"/>
                            <a:gd name="T8" fmla="+- 0 8066 8007"/>
                            <a:gd name="T9" fmla="*/ T8 w 89"/>
                            <a:gd name="T10" fmla="+- 0 880 691"/>
                            <a:gd name="T11" fmla="*/ 880 h 194"/>
                            <a:gd name="T12" fmla="+- 0 8069 8007"/>
                            <a:gd name="T13" fmla="*/ T12 w 89"/>
                            <a:gd name="T14" fmla="+- 0 885 691"/>
                            <a:gd name="T15" fmla="*/ 885 h 194"/>
                            <a:gd name="T16" fmla="+- 0 8095 8007"/>
                            <a:gd name="T17" fmla="*/ T16 w 89"/>
                            <a:gd name="T18" fmla="+- 0 885 691"/>
                            <a:gd name="T19" fmla="*/ 885 h 194"/>
                            <a:gd name="T20" fmla="+- 0 8094 8007"/>
                            <a:gd name="T21" fmla="*/ T20 w 89"/>
                            <a:gd name="T22" fmla="+- 0 877 691"/>
                            <a:gd name="T23" fmla="*/ 877 h 194"/>
                            <a:gd name="T24" fmla="+- 0 8094 8007"/>
                            <a:gd name="T25" fmla="*/ T24 w 89"/>
                            <a:gd name="T26" fmla="+- 0 800 691"/>
                            <a:gd name="T27" fmla="*/ 800 h 194"/>
                            <a:gd name="T28" fmla="+- 0 8087 8007"/>
                            <a:gd name="T29" fmla="*/ T28 w 89"/>
                            <a:gd name="T30" fmla="+- 0 791 691"/>
                            <a:gd name="T31" fmla="*/ 791 h 194"/>
                            <a:gd name="T32" fmla="+- 0 8068 8007"/>
                            <a:gd name="T33" fmla="*/ T32 w 89"/>
                            <a:gd name="T34" fmla="+- 0 789 691"/>
                            <a:gd name="T35" fmla="*/ 789 h 194"/>
                            <a:gd name="T36" fmla="+- 0 8068 8007"/>
                            <a:gd name="T37" fmla="*/ T36 w 89"/>
                            <a:gd name="T38" fmla="+- 0 788 691"/>
                            <a:gd name="T39" fmla="*/ 788 h 194"/>
                            <a:gd name="T40" fmla="+- 0 8081 8007"/>
                            <a:gd name="T41" fmla="*/ T40 w 89"/>
                            <a:gd name="T42" fmla="+- 0 783 691"/>
                            <a:gd name="T43" fmla="*/ 783 h 194"/>
                            <a:gd name="T44" fmla="+- 0 8092 8007"/>
                            <a:gd name="T45" fmla="*/ T44 w 89"/>
                            <a:gd name="T46" fmla="+- 0 768 691"/>
                            <a:gd name="T47" fmla="*/ 768 h 194"/>
                            <a:gd name="T48" fmla="+- 0 8095 8007"/>
                            <a:gd name="T49" fmla="*/ T48 w 89"/>
                            <a:gd name="T50" fmla="+- 0 744 691"/>
                            <a:gd name="T51" fmla="*/ 744 h 194"/>
                            <a:gd name="T52" fmla="+- 0 8095 8007"/>
                            <a:gd name="T53" fmla="*/ T52 w 89"/>
                            <a:gd name="T54" fmla="+- 0 729 691"/>
                            <a:gd name="T55" fmla="*/ 729 h 194"/>
                            <a:gd name="T56" fmla="+- 0 8090 8007"/>
                            <a:gd name="T57" fmla="*/ T56 w 89"/>
                            <a:gd name="T58" fmla="+- 0 706 691"/>
                            <a:gd name="T59" fmla="*/ 706 h 194"/>
                            <a:gd name="T60" fmla="+- 0 8077 8007"/>
                            <a:gd name="T61" fmla="*/ T60 w 89"/>
                            <a:gd name="T62" fmla="+- 0 694 691"/>
                            <a:gd name="T63" fmla="*/ 694 h 194"/>
                            <a:gd name="T64" fmla="+- 0 8050 8007"/>
                            <a:gd name="T65" fmla="*/ T64 w 89"/>
                            <a:gd name="T66" fmla="+- 0 691 691"/>
                            <a:gd name="T67" fmla="*/ 691 h 194"/>
                            <a:gd name="T68" fmla="+- 0 8035 8007"/>
                            <a:gd name="T69" fmla="*/ T68 w 89"/>
                            <a:gd name="T70" fmla="+- 0 714 691"/>
                            <a:gd name="T71" fmla="*/ 714 h 194"/>
                            <a:gd name="T72" fmla="+- 0 8065 8007"/>
                            <a:gd name="T73" fmla="*/ T72 w 89"/>
                            <a:gd name="T74" fmla="+- 0 714 691"/>
                            <a:gd name="T75" fmla="*/ 714 h 194"/>
                            <a:gd name="T76" fmla="+- 0 8067 8007"/>
                            <a:gd name="T77" fmla="*/ T76 w 89"/>
                            <a:gd name="T78" fmla="+- 0 716 691"/>
                            <a:gd name="T79" fmla="*/ 716 h 194"/>
                            <a:gd name="T80" fmla="+- 0 8067 8007"/>
                            <a:gd name="T81" fmla="*/ T80 w 89"/>
                            <a:gd name="T82" fmla="+- 0 748 691"/>
                            <a:gd name="T83" fmla="*/ 748 h 194"/>
                            <a:gd name="T84" fmla="+- 0 8066 8007"/>
                            <a:gd name="T85" fmla="*/ T84 w 89"/>
                            <a:gd name="T86" fmla="+- 0 806 691"/>
                            <a:gd name="T87" fmla="*/ 806 h 194"/>
                            <a:gd name="T88" fmla="+- 0 8066 8007"/>
                            <a:gd name="T89" fmla="*/ T88 w 89"/>
                            <a:gd name="T90" fmla="+- 0 868 691"/>
                            <a:gd name="T91" fmla="*/ 868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9" y="177"/>
                              </a:moveTo>
                              <a:lnTo>
                                <a:pt x="59" y="184"/>
                              </a:lnTo>
                              <a:lnTo>
                                <a:pt x="59" y="189"/>
                              </a:lnTo>
                              <a:lnTo>
                                <a:pt x="62" y="194"/>
                              </a:lnTo>
                              <a:lnTo>
                                <a:pt x="88" y="194"/>
                              </a:lnTo>
                              <a:lnTo>
                                <a:pt x="87" y="186"/>
                              </a:lnTo>
                              <a:lnTo>
                                <a:pt x="87" y="109"/>
                              </a:lnTo>
                              <a:lnTo>
                                <a:pt x="80" y="100"/>
                              </a:lnTo>
                              <a:lnTo>
                                <a:pt x="61" y="98"/>
                              </a:lnTo>
                              <a:lnTo>
                                <a:pt x="61" y="97"/>
                              </a:lnTo>
                              <a:lnTo>
                                <a:pt x="74" y="92"/>
                              </a:lnTo>
                              <a:lnTo>
                                <a:pt x="85" y="77"/>
                              </a:lnTo>
                              <a:lnTo>
                                <a:pt x="88" y="53"/>
                              </a:lnTo>
                              <a:lnTo>
                                <a:pt x="88" y="38"/>
                              </a:lnTo>
                              <a:lnTo>
                                <a:pt x="83" y="15"/>
                              </a:lnTo>
                              <a:lnTo>
                                <a:pt x="70" y="3"/>
                              </a:lnTo>
                              <a:lnTo>
                                <a:pt x="43" y="0"/>
                              </a:lnTo>
                              <a:lnTo>
                                <a:pt x="28" y="23"/>
                              </a:lnTo>
                              <a:lnTo>
                                <a:pt x="58" y="23"/>
                              </a:lnTo>
                              <a:lnTo>
                                <a:pt x="60" y="25"/>
                              </a:lnTo>
                              <a:lnTo>
                                <a:pt x="60" y="57"/>
                              </a:lnTo>
                              <a:lnTo>
                                <a:pt x="59" y="115"/>
                              </a:lnTo>
                              <a:lnTo>
                                <a:pt x="59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4" name="Freeform 230"/>
                      <wps:cNvSpPr/>
                      <wps:spPr bwMode="auto">
                        <a:xfrm>
                          <a:off x="8132" y="691"/>
                          <a:ext cx="0" cy="194"/>
                        </a:xfrm>
                        <a:custGeom>
                          <a:avLst/>
                          <a:gdLst>
                            <a:gd name="T0" fmla="+- 0 691 691"/>
                            <a:gd name="T1" fmla="*/ 691 h 194"/>
                            <a:gd name="T2" fmla="+- 0 885 691"/>
                            <a:gd name="T3" fmla="*/ 885 h 194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</a:path>
                          </a:pathLst>
                        </a:custGeom>
                        <a:noFill/>
                        <a:ln w="18986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5" name="Freeform 231"/>
                      <wps:cNvSpPr/>
                      <wps:spPr bwMode="auto">
                        <a:xfrm>
                          <a:off x="8171" y="691"/>
                          <a:ext cx="95" cy="195"/>
                        </a:xfrm>
                        <a:custGeom>
                          <a:avLst/>
                          <a:gdLst>
                            <a:gd name="T0" fmla="+- 0 8218 8171"/>
                            <a:gd name="T1" fmla="*/ T0 w 95"/>
                            <a:gd name="T2" fmla="+- 0 866 691"/>
                            <a:gd name="T3" fmla="*/ 866 h 195"/>
                            <a:gd name="T4" fmla="+- 0 8204 8171"/>
                            <a:gd name="T5" fmla="*/ T4 w 95"/>
                            <a:gd name="T6" fmla="+- 0 866 691"/>
                            <a:gd name="T7" fmla="*/ 866 h 195"/>
                            <a:gd name="T8" fmla="+- 0 8199 8171"/>
                            <a:gd name="T9" fmla="*/ T8 w 95"/>
                            <a:gd name="T10" fmla="+- 0 859 691"/>
                            <a:gd name="T11" fmla="*/ 859 h 195"/>
                            <a:gd name="T12" fmla="+- 0 8199 8171"/>
                            <a:gd name="T13" fmla="*/ T12 w 95"/>
                            <a:gd name="T14" fmla="+- 0 691 691"/>
                            <a:gd name="T15" fmla="*/ 691 h 195"/>
                            <a:gd name="T16" fmla="+- 0 8171 8171"/>
                            <a:gd name="T17" fmla="*/ T16 w 95"/>
                            <a:gd name="T18" fmla="+- 0 691 691"/>
                            <a:gd name="T19" fmla="*/ 691 h 195"/>
                            <a:gd name="T20" fmla="+- 0 8171 8171"/>
                            <a:gd name="T21" fmla="*/ T20 w 95"/>
                            <a:gd name="T22" fmla="+- 0 841 691"/>
                            <a:gd name="T23" fmla="*/ 841 h 195"/>
                            <a:gd name="T24" fmla="+- 0 8171 8171"/>
                            <a:gd name="T25" fmla="*/ T24 w 95"/>
                            <a:gd name="T26" fmla="+- 0 847 691"/>
                            <a:gd name="T27" fmla="*/ 847 h 195"/>
                            <a:gd name="T28" fmla="+- 0 8176 8171"/>
                            <a:gd name="T29" fmla="*/ T28 w 95"/>
                            <a:gd name="T30" fmla="+- 0 866 691"/>
                            <a:gd name="T31" fmla="*/ 866 h 195"/>
                            <a:gd name="T32" fmla="+- 0 8191 8171"/>
                            <a:gd name="T33" fmla="*/ T32 w 95"/>
                            <a:gd name="T34" fmla="+- 0 881 691"/>
                            <a:gd name="T35" fmla="*/ 881 h 195"/>
                            <a:gd name="T36" fmla="+- 0 8218 8171"/>
                            <a:gd name="T37" fmla="*/ T36 w 95"/>
                            <a:gd name="T38" fmla="+- 0 887 691"/>
                            <a:gd name="T39" fmla="*/ 887 h 195"/>
                            <a:gd name="T40" fmla="+- 0 8227 8171"/>
                            <a:gd name="T41" fmla="*/ T40 w 95"/>
                            <a:gd name="T42" fmla="+- 0 886 691"/>
                            <a:gd name="T43" fmla="*/ 886 h 195"/>
                            <a:gd name="T44" fmla="+- 0 8251 8171"/>
                            <a:gd name="T45" fmla="*/ T44 w 95"/>
                            <a:gd name="T46" fmla="+- 0 878 691"/>
                            <a:gd name="T47" fmla="*/ 878 h 195"/>
                            <a:gd name="T48" fmla="+- 0 8262 8171"/>
                            <a:gd name="T49" fmla="*/ T48 w 95"/>
                            <a:gd name="T50" fmla="+- 0 861 691"/>
                            <a:gd name="T51" fmla="*/ 861 h 195"/>
                            <a:gd name="T52" fmla="+- 0 8266 8171"/>
                            <a:gd name="T53" fmla="*/ T52 w 95"/>
                            <a:gd name="T54" fmla="+- 0 841 691"/>
                            <a:gd name="T55" fmla="*/ 841 h 195"/>
                            <a:gd name="T56" fmla="+- 0 8266 8171"/>
                            <a:gd name="T57" fmla="*/ T56 w 95"/>
                            <a:gd name="T58" fmla="+- 0 691 691"/>
                            <a:gd name="T59" fmla="*/ 691 h 195"/>
                            <a:gd name="T60" fmla="+- 0 8238 8171"/>
                            <a:gd name="T61" fmla="*/ T60 w 95"/>
                            <a:gd name="T62" fmla="+- 0 691 691"/>
                            <a:gd name="T63" fmla="*/ 691 h 195"/>
                            <a:gd name="T64" fmla="+- 0 8238 8171"/>
                            <a:gd name="T65" fmla="*/ T64 w 95"/>
                            <a:gd name="T66" fmla="+- 0 859 691"/>
                            <a:gd name="T67" fmla="*/ 859 h 195"/>
                            <a:gd name="T68" fmla="+- 0 8233 8171"/>
                            <a:gd name="T69" fmla="*/ T68 w 95"/>
                            <a:gd name="T70" fmla="+- 0 866 691"/>
                            <a:gd name="T71" fmla="*/ 866 h 195"/>
                            <a:gd name="T72" fmla="+- 0 8218 8171"/>
                            <a:gd name="T73" fmla="*/ T72 w 95"/>
                            <a:gd name="T74" fmla="+- 0 866 691"/>
                            <a:gd name="T75" fmla="*/ 866 h 1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5" h="195">
                              <a:moveTo>
                                <a:pt x="47" y="175"/>
                              </a:moveTo>
                              <a:lnTo>
                                <a:pt x="33" y="175"/>
                              </a:lnTo>
                              <a:lnTo>
                                <a:pt x="28" y="168"/>
                              </a:ln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50"/>
                              </a:lnTo>
                              <a:lnTo>
                                <a:pt x="0" y="156"/>
                              </a:lnTo>
                              <a:lnTo>
                                <a:pt x="5" y="175"/>
                              </a:lnTo>
                              <a:lnTo>
                                <a:pt x="20" y="190"/>
                              </a:lnTo>
                              <a:lnTo>
                                <a:pt x="47" y="196"/>
                              </a:lnTo>
                              <a:lnTo>
                                <a:pt x="56" y="195"/>
                              </a:lnTo>
                              <a:lnTo>
                                <a:pt x="80" y="187"/>
                              </a:lnTo>
                              <a:lnTo>
                                <a:pt x="91" y="170"/>
                              </a:lnTo>
                              <a:lnTo>
                                <a:pt x="95" y="150"/>
                              </a:lnTo>
                              <a:lnTo>
                                <a:pt x="95" y="0"/>
                              </a:lnTo>
                              <a:lnTo>
                                <a:pt x="67" y="0"/>
                              </a:lnTo>
                              <a:lnTo>
                                <a:pt x="67" y="168"/>
                              </a:lnTo>
                              <a:lnTo>
                                <a:pt x="62" y="175"/>
                              </a:lnTo>
                              <a:lnTo>
                                <a:pt x="47" y="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6" name="Freeform 232"/>
                      <wps:cNvSpPr/>
                      <wps:spPr bwMode="auto">
                        <a:xfrm>
                          <a:off x="8288" y="691"/>
                          <a:ext cx="140" cy="194"/>
                        </a:xfrm>
                        <a:custGeom>
                          <a:avLst/>
                          <a:gdLst>
                            <a:gd name="T0" fmla="+- 0 8288 8288"/>
                            <a:gd name="T1" fmla="*/ T0 w 140"/>
                            <a:gd name="T2" fmla="+- 0 691 691"/>
                            <a:gd name="T3" fmla="*/ 691 h 194"/>
                            <a:gd name="T4" fmla="+- 0 8288 8288"/>
                            <a:gd name="T5" fmla="*/ T4 w 140"/>
                            <a:gd name="T6" fmla="+- 0 885 691"/>
                            <a:gd name="T7" fmla="*/ 885 h 194"/>
                            <a:gd name="T8" fmla="+- 0 8313 8288"/>
                            <a:gd name="T9" fmla="*/ T8 w 140"/>
                            <a:gd name="T10" fmla="+- 0 885 691"/>
                            <a:gd name="T11" fmla="*/ 885 h 194"/>
                            <a:gd name="T12" fmla="+- 0 8313 8288"/>
                            <a:gd name="T13" fmla="*/ T12 w 140"/>
                            <a:gd name="T14" fmla="+- 0 711 691"/>
                            <a:gd name="T15" fmla="*/ 711 h 194"/>
                            <a:gd name="T16" fmla="+- 0 8313 8288"/>
                            <a:gd name="T17" fmla="*/ T16 w 140"/>
                            <a:gd name="T18" fmla="+- 0 711 691"/>
                            <a:gd name="T19" fmla="*/ 711 h 194"/>
                            <a:gd name="T20" fmla="+- 0 8345 8288"/>
                            <a:gd name="T21" fmla="*/ T20 w 140"/>
                            <a:gd name="T22" fmla="+- 0 885 691"/>
                            <a:gd name="T23" fmla="*/ 885 h 194"/>
                            <a:gd name="T24" fmla="+- 0 8372 8288"/>
                            <a:gd name="T25" fmla="*/ T24 w 140"/>
                            <a:gd name="T26" fmla="+- 0 885 691"/>
                            <a:gd name="T27" fmla="*/ 885 h 194"/>
                            <a:gd name="T28" fmla="+- 0 8401 8288"/>
                            <a:gd name="T29" fmla="*/ T28 w 140"/>
                            <a:gd name="T30" fmla="+- 0 711 691"/>
                            <a:gd name="T31" fmla="*/ 711 h 194"/>
                            <a:gd name="T32" fmla="+- 0 8401 8288"/>
                            <a:gd name="T33" fmla="*/ T32 w 140"/>
                            <a:gd name="T34" fmla="+- 0 711 691"/>
                            <a:gd name="T35" fmla="*/ 711 h 194"/>
                            <a:gd name="T36" fmla="+- 0 8401 8288"/>
                            <a:gd name="T37" fmla="*/ T36 w 140"/>
                            <a:gd name="T38" fmla="+- 0 885 691"/>
                            <a:gd name="T39" fmla="*/ 885 h 194"/>
                            <a:gd name="T40" fmla="+- 0 8428 8288"/>
                            <a:gd name="T41" fmla="*/ T40 w 140"/>
                            <a:gd name="T42" fmla="+- 0 885 691"/>
                            <a:gd name="T43" fmla="*/ 885 h 194"/>
                            <a:gd name="T44" fmla="+- 0 8428 8288"/>
                            <a:gd name="T45" fmla="*/ T44 w 140"/>
                            <a:gd name="T46" fmla="+- 0 691 691"/>
                            <a:gd name="T47" fmla="*/ 691 h 194"/>
                            <a:gd name="T48" fmla="+- 0 8384 8288"/>
                            <a:gd name="T49" fmla="*/ T48 w 140"/>
                            <a:gd name="T50" fmla="+- 0 691 691"/>
                            <a:gd name="T51" fmla="*/ 691 h 194"/>
                            <a:gd name="T52" fmla="+- 0 8359 8288"/>
                            <a:gd name="T53" fmla="*/ T52 w 140"/>
                            <a:gd name="T54" fmla="+- 0 839 691"/>
                            <a:gd name="T55" fmla="*/ 839 h 194"/>
                            <a:gd name="T56" fmla="+- 0 8358 8288"/>
                            <a:gd name="T57" fmla="*/ T56 w 140"/>
                            <a:gd name="T58" fmla="+- 0 839 691"/>
                            <a:gd name="T59" fmla="*/ 839 h 194"/>
                            <a:gd name="T60" fmla="+- 0 8333 8288"/>
                            <a:gd name="T61" fmla="*/ T60 w 140"/>
                            <a:gd name="T62" fmla="+- 0 691 691"/>
                            <a:gd name="T63" fmla="*/ 691 h 194"/>
                            <a:gd name="T64" fmla="+- 0 8288 8288"/>
                            <a:gd name="T65" fmla="*/ T64 w 140"/>
                            <a:gd name="T66" fmla="+- 0 691 691"/>
                            <a:gd name="T67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40"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  <a:lnTo>
                                <a:pt x="25" y="194"/>
                              </a:lnTo>
                              <a:lnTo>
                                <a:pt x="25" y="20"/>
                              </a:lnTo>
                              <a:lnTo>
                                <a:pt x="57" y="194"/>
                              </a:lnTo>
                              <a:lnTo>
                                <a:pt x="84" y="194"/>
                              </a:lnTo>
                              <a:lnTo>
                                <a:pt x="113" y="20"/>
                              </a:lnTo>
                              <a:lnTo>
                                <a:pt x="113" y="194"/>
                              </a:lnTo>
                              <a:lnTo>
                                <a:pt x="140" y="194"/>
                              </a:lnTo>
                              <a:lnTo>
                                <a:pt x="140" y="0"/>
                              </a:lnTo>
                              <a:lnTo>
                                <a:pt x="96" y="0"/>
                              </a:lnTo>
                              <a:lnTo>
                                <a:pt x="71" y="148"/>
                              </a:lnTo>
                              <a:lnTo>
                                <a:pt x="70" y="148"/>
                              </a:lnTo>
                              <a:lnTo>
                                <a:pt x="4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7" name="Freeform 233"/>
                      <wps:cNvSpPr/>
                      <wps:spPr bwMode="auto">
                        <a:xfrm>
                          <a:off x="7152" y="919"/>
                          <a:ext cx="95" cy="194"/>
                        </a:xfrm>
                        <a:custGeom>
                          <a:avLst/>
                          <a:gdLst>
                            <a:gd name="T0" fmla="+- 0 7186 7152"/>
                            <a:gd name="T1" fmla="*/ T0 w 95"/>
                            <a:gd name="T2" fmla="+- 0 1113 919"/>
                            <a:gd name="T3" fmla="*/ 1113 h 194"/>
                            <a:gd name="T4" fmla="+- 0 7214 7152"/>
                            <a:gd name="T5" fmla="*/ T4 w 95"/>
                            <a:gd name="T6" fmla="+- 0 1113 919"/>
                            <a:gd name="T7" fmla="*/ 1113 h 194"/>
                            <a:gd name="T8" fmla="+- 0 7214 7152"/>
                            <a:gd name="T9" fmla="*/ T8 w 95"/>
                            <a:gd name="T10" fmla="+- 0 942 919"/>
                            <a:gd name="T11" fmla="*/ 942 h 194"/>
                            <a:gd name="T12" fmla="+- 0 7247 7152"/>
                            <a:gd name="T13" fmla="*/ T12 w 95"/>
                            <a:gd name="T14" fmla="+- 0 942 919"/>
                            <a:gd name="T15" fmla="*/ 942 h 194"/>
                            <a:gd name="T16" fmla="+- 0 7247 7152"/>
                            <a:gd name="T17" fmla="*/ T16 w 95"/>
                            <a:gd name="T18" fmla="+- 0 919 919"/>
                            <a:gd name="T19" fmla="*/ 919 h 194"/>
                            <a:gd name="T20" fmla="+- 0 7152 7152"/>
                            <a:gd name="T21" fmla="*/ T20 w 95"/>
                            <a:gd name="T22" fmla="+- 0 919 919"/>
                            <a:gd name="T23" fmla="*/ 919 h 194"/>
                            <a:gd name="T24" fmla="+- 0 7152 7152"/>
                            <a:gd name="T25" fmla="*/ T24 w 95"/>
                            <a:gd name="T26" fmla="+- 0 942 919"/>
                            <a:gd name="T27" fmla="*/ 942 h 194"/>
                            <a:gd name="T28" fmla="+- 0 7186 7152"/>
                            <a:gd name="T29" fmla="*/ T28 w 95"/>
                            <a:gd name="T30" fmla="+- 0 942 919"/>
                            <a:gd name="T31" fmla="*/ 942 h 194"/>
                            <a:gd name="T32" fmla="+- 0 7186 7152"/>
                            <a:gd name="T33" fmla="*/ T32 w 95"/>
                            <a:gd name="T34" fmla="+- 0 1113 919"/>
                            <a:gd name="T35" fmla="*/ 111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5" h="194">
                              <a:moveTo>
                                <a:pt x="34" y="194"/>
                              </a:moveTo>
                              <a:lnTo>
                                <a:pt x="62" y="194"/>
                              </a:lnTo>
                              <a:lnTo>
                                <a:pt x="62" y="23"/>
                              </a:lnTo>
                              <a:lnTo>
                                <a:pt x="95" y="23"/>
                              </a:lnTo>
                              <a:lnTo>
                                <a:pt x="95" y="0"/>
                              </a:ln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34" y="23"/>
                              </a:lnTo>
                              <a:lnTo>
                                <a:pt x="34" y="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8" name="Freeform 234"/>
                      <wps:cNvSpPr/>
                      <wps:spPr bwMode="auto">
                        <a:xfrm>
                          <a:off x="7256" y="919"/>
                          <a:ext cx="76" cy="194"/>
                        </a:xfrm>
                        <a:custGeom>
                          <a:avLst/>
                          <a:gdLst>
                            <a:gd name="T0" fmla="+- 0 7284 7256"/>
                            <a:gd name="T1" fmla="*/ T0 w 76"/>
                            <a:gd name="T2" fmla="+- 0 1091 919"/>
                            <a:gd name="T3" fmla="*/ 1091 h 194"/>
                            <a:gd name="T4" fmla="+- 0 7284 7256"/>
                            <a:gd name="T5" fmla="*/ T4 w 76"/>
                            <a:gd name="T6" fmla="+- 0 1025 919"/>
                            <a:gd name="T7" fmla="*/ 1025 h 194"/>
                            <a:gd name="T8" fmla="+- 0 7329 7256"/>
                            <a:gd name="T9" fmla="*/ T8 w 76"/>
                            <a:gd name="T10" fmla="+- 0 1025 919"/>
                            <a:gd name="T11" fmla="*/ 1025 h 194"/>
                            <a:gd name="T12" fmla="+- 0 7329 7256"/>
                            <a:gd name="T13" fmla="*/ T12 w 76"/>
                            <a:gd name="T14" fmla="+- 0 1003 919"/>
                            <a:gd name="T15" fmla="*/ 1003 h 194"/>
                            <a:gd name="T16" fmla="+- 0 7284 7256"/>
                            <a:gd name="T17" fmla="*/ T16 w 76"/>
                            <a:gd name="T18" fmla="+- 0 1003 919"/>
                            <a:gd name="T19" fmla="*/ 1003 h 194"/>
                            <a:gd name="T20" fmla="+- 0 7284 7256"/>
                            <a:gd name="T21" fmla="*/ T20 w 76"/>
                            <a:gd name="T22" fmla="+- 0 942 919"/>
                            <a:gd name="T23" fmla="*/ 942 h 194"/>
                            <a:gd name="T24" fmla="+- 0 7332 7256"/>
                            <a:gd name="T25" fmla="*/ T24 w 76"/>
                            <a:gd name="T26" fmla="+- 0 942 919"/>
                            <a:gd name="T27" fmla="*/ 942 h 194"/>
                            <a:gd name="T28" fmla="+- 0 7332 7256"/>
                            <a:gd name="T29" fmla="*/ T28 w 76"/>
                            <a:gd name="T30" fmla="+- 0 919 919"/>
                            <a:gd name="T31" fmla="*/ 919 h 194"/>
                            <a:gd name="T32" fmla="+- 0 7256 7256"/>
                            <a:gd name="T33" fmla="*/ T32 w 76"/>
                            <a:gd name="T34" fmla="+- 0 919 919"/>
                            <a:gd name="T35" fmla="*/ 919 h 194"/>
                            <a:gd name="T36" fmla="+- 0 7256 7256"/>
                            <a:gd name="T37" fmla="*/ T36 w 76"/>
                            <a:gd name="T38" fmla="+- 0 1113 919"/>
                            <a:gd name="T39" fmla="*/ 1113 h 194"/>
                            <a:gd name="T40" fmla="+- 0 7332 7256"/>
                            <a:gd name="T41" fmla="*/ T40 w 76"/>
                            <a:gd name="T42" fmla="+- 0 1113 919"/>
                            <a:gd name="T43" fmla="*/ 1113 h 194"/>
                            <a:gd name="T44" fmla="+- 0 7332 7256"/>
                            <a:gd name="T45" fmla="*/ T44 w 76"/>
                            <a:gd name="T46" fmla="+- 0 1091 919"/>
                            <a:gd name="T47" fmla="*/ 1091 h 194"/>
                            <a:gd name="T48" fmla="+- 0 7284 7256"/>
                            <a:gd name="T49" fmla="*/ T48 w 76"/>
                            <a:gd name="T50" fmla="+- 0 1091 919"/>
                            <a:gd name="T51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6" h="194">
                              <a:moveTo>
                                <a:pt x="28" y="172"/>
                              </a:moveTo>
                              <a:lnTo>
                                <a:pt x="28" y="106"/>
                              </a:lnTo>
                              <a:lnTo>
                                <a:pt x="73" y="106"/>
                              </a:lnTo>
                              <a:lnTo>
                                <a:pt x="73" y="84"/>
                              </a:lnTo>
                              <a:lnTo>
                                <a:pt x="28" y="84"/>
                              </a:lnTo>
                              <a:lnTo>
                                <a:pt x="28" y="23"/>
                              </a:lnTo>
                              <a:lnTo>
                                <a:pt x="76" y="23"/>
                              </a:lnTo>
                              <a:lnTo>
                                <a:pt x="76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6" y="194"/>
                              </a:lnTo>
                              <a:lnTo>
                                <a:pt x="76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9" name="Freeform 235"/>
                      <wps:cNvSpPr/>
                      <wps:spPr bwMode="auto">
                        <a:xfrm>
                          <a:off x="7344" y="918"/>
                          <a:ext cx="88" cy="197"/>
                        </a:xfrm>
                        <a:custGeom>
                          <a:avLst/>
                          <a:gdLst>
                            <a:gd name="T0" fmla="+- 0 7391 7344"/>
                            <a:gd name="T1" fmla="*/ T0 w 88"/>
                            <a:gd name="T2" fmla="+- 0 1115 918"/>
                            <a:gd name="T3" fmla="*/ 1115 h 197"/>
                            <a:gd name="T4" fmla="+- 0 7412 7344"/>
                            <a:gd name="T5" fmla="*/ T4 w 88"/>
                            <a:gd name="T6" fmla="+- 0 1112 918"/>
                            <a:gd name="T7" fmla="*/ 1112 h 197"/>
                            <a:gd name="T8" fmla="+- 0 7427 7344"/>
                            <a:gd name="T9" fmla="*/ T8 w 88"/>
                            <a:gd name="T10" fmla="+- 0 1099 918"/>
                            <a:gd name="T11" fmla="*/ 1099 h 197"/>
                            <a:gd name="T12" fmla="+- 0 7432 7344"/>
                            <a:gd name="T13" fmla="*/ T12 w 88"/>
                            <a:gd name="T14" fmla="+- 0 1079 918"/>
                            <a:gd name="T15" fmla="*/ 1079 h 197"/>
                            <a:gd name="T16" fmla="+- 0 7432 7344"/>
                            <a:gd name="T17" fmla="*/ T16 w 88"/>
                            <a:gd name="T18" fmla="+- 0 1057 918"/>
                            <a:gd name="T19" fmla="*/ 1057 h 197"/>
                            <a:gd name="T20" fmla="+- 0 7405 7344"/>
                            <a:gd name="T21" fmla="*/ T20 w 88"/>
                            <a:gd name="T22" fmla="+- 0 1057 918"/>
                            <a:gd name="T23" fmla="*/ 1057 h 197"/>
                            <a:gd name="T24" fmla="+- 0 7405 7344"/>
                            <a:gd name="T25" fmla="*/ T24 w 88"/>
                            <a:gd name="T26" fmla="+- 0 1087 918"/>
                            <a:gd name="T27" fmla="*/ 1087 h 197"/>
                            <a:gd name="T28" fmla="+- 0 7399 7344"/>
                            <a:gd name="T29" fmla="*/ T28 w 88"/>
                            <a:gd name="T30" fmla="+- 0 1094 918"/>
                            <a:gd name="T31" fmla="*/ 1094 h 197"/>
                            <a:gd name="T32" fmla="+- 0 7379 7344"/>
                            <a:gd name="T33" fmla="*/ T32 w 88"/>
                            <a:gd name="T34" fmla="+- 0 1094 918"/>
                            <a:gd name="T35" fmla="*/ 1094 h 197"/>
                            <a:gd name="T36" fmla="+- 0 7372 7344"/>
                            <a:gd name="T37" fmla="*/ T36 w 88"/>
                            <a:gd name="T38" fmla="+- 0 1090 918"/>
                            <a:gd name="T39" fmla="*/ 1090 h 197"/>
                            <a:gd name="T40" fmla="+- 0 7372 7344"/>
                            <a:gd name="T41" fmla="*/ T40 w 88"/>
                            <a:gd name="T42" fmla="+- 0 949 918"/>
                            <a:gd name="T43" fmla="*/ 949 h 197"/>
                            <a:gd name="T44" fmla="+- 0 7375 7344"/>
                            <a:gd name="T45" fmla="*/ T44 w 88"/>
                            <a:gd name="T46" fmla="+- 0 939 918"/>
                            <a:gd name="T47" fmla="*/ 939 h 197"/>
                            <a:gd name="T48" fmla="+- 0 7401 7344"/>
                            <a:gd name="T49" fmla="*/ T48 w 88"/>
                            <a:gd name="T50" fmla="+- 0 939 918"/>
                            <a:gd name="T51" fmla="*/ 939 h 197"/>
                            <a:gd name="T52" fmla="+- 0 7405 7344"/>
                            <a:gd name="T53" fmla="*/ T52 w 88"/>
                            <a:gd name="T54" fmla="+- 0 947 918"/>
                            <a:gd name="T55" fmla="*/ 947 h 197"/>
                            <a:gd name="T56" fmla="+- 0 7405 7344"/>
                            <a:gd name="T57" fmla="*/ T56 w 88"/>
                            <a:gd name="T58" fmla="+- 0 972 918"/>
                            <a:gd name="T59" fmla="*/ 972 h 197"/>
                            <a:gd name="T60" fmla="+- 0 7432 7344"/>
                            <a:gd name="T61" fmla="*/ T60 w 88"/>
                            <a:gd name="T62" fmla="+- 0 972 918"/>
                            <a:gd name="T63" fmla="*/ 972 h 197"/>
                            <a:gd name="T64" fmla="+- 0 7432 7344"/>
                            <a:gd name="T65" fmla="*/ T64 w 88"/>
                            <a:gd name="T66" fmla="+- 0 953 918"/>
                            <a:gd name="T67" fmla="*/ 953 h 197"/>
                            <a:gd name="T68" fmla="+- 0 7429 7344"/>
                            <a:gd name="T69" fmla="*/ T68 w 88"/>
                            <a:gd name="T70" fmla="+- 0 938 918"/>
                            <a:gd name="T71" fmla="*/ 938 h 197"/>
                            <a:gd name="T72" fmla="+- 0 7416 7344"/>
                            <a:gd name="T73" fmla="*/ T72 w 88"/>
                            <a:gd name="T74" fmla="+- 0 923 918"/>
                            <a:gd name="T75" fmla="*/ 923 h 197"/>
                            <a:gd name="T76" fmla="+- 0 7391 7344"/>
                            <a:gd name="T77" fmla="*/ T76 w 88"/>
                            <a:gd name="T78" fmla="+- 0 918 918"/>
                            <a:gd name="T79" fmla="*/ 918 h 197"/>
                            <a:gd name="T80" fmla="+- 0 7377 7344"/>
                            <a:gd name="T81" fmla="*/ T80 w 88"/>
                            <a:gd name="T82" fmla="+- 0 919 918"/>
                            <a:gd name="T83" fmla="*/ 919 h 197"/>
                            <a:gd name="T84" fmla="+- 0 7357 7344"/>
                            <a:gd name="T85" fmla="*/ T84 w 88"/>
                            <a:gd name="T86" fmla="+- 0 929 918"/>
                            <a:gd name="T87" fmla="*/ 929 h 197"/>
                            <a:gd name="T88" fmla="+- 0 7347 7344"/>
                            <a:gd name="T89" fmla="*/ T88 w 88"/>
                            <a:gd name="T90" fmla="+- 0 947 918"/>
                            <a:gd name="T91" fmla="*/ 947 h 197"/>
                            <a:gd name="T92" fmla="+- 0 7344 7344"/>
                            <a:gd name="T93" fmla="*/ T92 w 88"/>
                            <a:gd name="T94" fmla="+- 0 969 918"/>
                            <a:gd name="T95" fmla="*/ 969 h 197"/>
                            <a:gd name="T96" fmla="+- 0 7344 7344"/>
                            <a:gd name="T97" fmla="*/ T96 w 88"/>
                            <a:gd name="T98" fmla="+- 0 1067 918"/>
                            <a:gd name="T99" fmla="*/ 1067 h 197"/>
                            <a:gd name="T100" fmla="+- 0 7344 7344"/>
                            <a:gd name="T101" fmla="*/ T100 w 88"/>
                            <a:gd name="T102" fmla="+- 0 1076 918"/>
                            <a:gd name="T103" fmla="*/ 1076 h 197"/>
                            <a:gd name="T104" fmla="+- 0 7350 7344"/>
                            <a:gd name="T105" fmla="*/ T104 w 88"/>
                            <a:gd name="T106" fmla="+- 0 1097 918"/>
                            <a:gd name="T107" fmla="*/ 1097 h 197"/>
                            <a:gd name="T108" fmla="+- 0 7365 7344"/>
                            <a:gd name="T109" fmla="*/ T108 w 88"/>
                            <a:gd name="T110" fmla="+- 0 1110 918"/>
                            <a:gd name="T111" fmla="*/ 1110 h 197"/>
                            <a:gd name="T112" fmla="+- 0 7391 7344"/>
                            <a:gd name="T113" fmla="*/ T112 w 88"/>
                            <a:gd name="T114" fmla="+- 0 1115 918"/>
                            <a:gd name="T115" fmla="*/ 111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88" h="197">
                              <a:moveTo>
                                <a:pt x="47" y="197"/>
                              </a:moveTo>
                              <a:lnTo>
                                <a:pt x="68" y="194"/>
                              </a:lnTo>
                              <a:lnTo>
                                <a:pt x="83" y="181"/>
                              </a:lnTo>
                              <a:lnTo>
                                <a:pt x="88" y="161"/>
                              </a:lnTo>
                              <a:lnTo>
                                <a:pt x="88" y="139"/>
                              </a:lnTo>
                              <a:lnTo>
                                <a:pt x="61" y="139"/>
                              </a:lnTo>
                              <a:lnTo>
                                <a:pt x="61" y="169"/>
                              </a:lnTo>
                              <a:lnTo>
                                <a:pt x="55" y="176"/>
                              </a:lnTo>
                              <a:lnTo>
                                <a:pt x="35" y="176"/>
                              </a:lnTo>
                              <a:lnTo>
                                <a:pt x="28" y="172"/>
                              </a:lnTo>
                              <a:lnTo>
                                <a:pt x="28" y="31"/>
                              </a:lnTo>
                              <a:lnTo>
                                <a:pt x="31" y="21"/>
                              </a:lnTo>
                              <a:lnTo>
                                <a:pt x="57" y="21"/>
                              </a:lnTo>
                              <a:lnTo>
                                <a:pt x="61" y="29"/>
                              </a:lnTo>
                              <a:lnTo>
                                <a:pt x="61" y="54"/>
                              </a:lnTo>
                              <a:lnTo>
                                <a:pt x="88" y="54"/>
                              </a:lnTo>
                              <a:lnTo>
                                <a:pt x="88" y="35"/>
                              </a:lnTo>
                              <a:lnTo>
                                <a:pt x="85" y="20"/>
                              </a:lnTo>
                              <a:lnTo>
                                <a:pt x="72" y="5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6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0" name="Freeform 236"/>
                      <wps:cNvSpPr/>
                      <wps:spPr bwMode="auto">
                        <a:xfrm>
                          <a:off x="7448" y="919"/>
                          <a:ext cx="93" cy="194"/>
                        </a:xfrm>
                        <a:custGeom>
                          <a:avLst/>
                          <a:gdLst>
                            <a:gd name="T0" fmla="+- 0 7541 7448"/>
                            <a:gd name="T1" fmla="*/ T0 w 93"/>
                            <a:gd name="T2" fmla="+- 0 919 919"/>
                            <a:gd name="T3" fmla="*/ 919 h 194"/>
                            <a:gd name="T4" fmla="+- 0 7513 7448"/>
                            <a:gd name="T5" fmla="*/ T4 w 93"/>
                            <a:gd name="T6" fmla="+- 0 919 919"/>
                            <a:gd name="T7" fmla="*/ 919 h 194"/>
                            <a:gd name="T8" fmla="+- 0 7513 7448"/>
                            <a:gd name="T9" fmla="*/ T8 w 93"/>
                            <a:gd name="T10" fmla="+- 0 1003 919"/>
                            <a:gd name="T11" fmla="*/ 1003 h 194"/>
                            <a:gd name="T12" fmla="+- 0 7476 7448"/>
                            <a:gd name="T13" fmla="*/ T12 w 93"/>
                            <a:gd name="T14" fmla="+- 0 1003 919"/>
                            <a:gd name="T15" fmla="*/ 1003 h 194"/>
                            <a:gd name="T16" fmla="+- 0 7476 7448"/>
                            <a:gd name="T17" fmla="*/ T16 w 93"/>
                            <a:gd name="T18" fmla="+- 0 919 919"/>
                            <a:gd name="T19" fmla="*/ 919 h 194"/>
                            <a:gd name="T20" fmla="+- 0 7448 7448"/>
                            <a:gd name="T21" fmla="*/ T20 w 93"/>
                            <a:gd name="T22" fmla="+- 0 919 919"/>
                            <a:gd name="T23" fmla="*/ 919 h 194"/>
                            <a:gd name="T24" fmla="+- 0 7448 7448"/>
                            <a:gd name="T25" fmla="*/ T24 w 93"/>
                            <a:gd name="T26" fmla="+- 0 1113 919"/>
                            <a:gd name="T27" fmla="*/ 1113 h 194"/>
                            <a:gd name="T28" fmla="+- 0 7476 7448"/>
                            <a:gd name="T29" fmla="*/ T28 w 93"/>
                            <a:gd name="T30" fmla="+- 0 1113 919"/>
                            <a:gd name="T31" fmla="*/ 1113 h 194"/>
                            <a:gd name="T32" fmla="+- 0 7476 7448"/>
                            <a:gd name="T33" fmla="*/ T32 w 93"/>
                            <a:gd name="T34" fmla="+- 0 1025 919"/>
                            <a:gd name="T35" fmla="*/ 1025 h 194"/>
                            <a:gd name="T36" fmla="+- 0 7513 7448"/>
                            <a:gd name="T37" fmla="*/ T36 w 93"/>
                            <a:gd name="T38" fmla="+- 0 1025 919"/>
                            <a:gd name="T39" fmla="*/ 1025 h 194"/>
                            <a:gd name="T40" fmla="+- 0 7513 7448"/>
                            <a:gd name="T41" fmla="*/ T40 w 93"/>
                            <a:gd name="T42" fmla="+- 0 1113 919"/>
                            <a:gd name="T43" fmla="*/ 1113 h 194"/>
                            <a:gd name="T44" fmla="+- 0 7541 7448"/>
                            <a:gd name="T45" fmla="*/ T44 w 93"/>
                            <a:gd name="T46" fmla="+- 0 1113 919"/>
                            <a:gd name="T47" fmla="*/ 1113 h 194"/>
                            <a:gd name="T48" fmla="+- 0 7541 7448"/>
                            <a:gd name="T49" fmla="*/ T48 w 93"/>
                            <a:gd name="T50" fmla="+- 0 919 919"/>
                            <a:gd name="T51" fmla="*/ 919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3" h="194">
                              <a:moveTo>
                                <a:pt x="93" y="0"/>
                              </a:moveTo>
                              <a:lnTo>
                                <a:pt x="65" y="0"/>
                              </a:lnTo>
                              <a:lnTo>
                                <a:pt x="65" y="84"/>
                              </a:lnTo>
                              <a:lnTo>
                                <a:pt x="28" y="84"/>
                              </a:ln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28" y="106"/>
                              </a:lnTo>
                              <a:lnTo>
                                <a:pt x="65" y="106"/>
                              </a:lnTo>
                              <a:lnTo>
                                <a:pt x="65" y="194"/>
                              </a:lnTo>
                              <a:lnTo>
                                <a:pt x="93" y="194"/>
                              </a:lnTo>
                              <a:lnTo>
                                <a:pt x="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1" name="Freeform 237"/>
                      <wps:cNvSpPr/>
                      <wps:spPr bwMode="auto">
                        <a:xfrm>
                          <a:off x="7567" y="919"/>
                          <a:ext cx="98" cy="194"/>
                        </a:xfrm>
                        <a:custGeom>
                          <a:avLst/>
                          <a:gdLst>
                            <a:gd name="T0" fmla="+- 0 7567 7567"/>
                            <a:gd name="T1" fmla="*/ T0 w 98"/>
                            <a:gd name="T2" fmla="+- 0 919 919"/>
                            <a:gd name="T3" fmla="*/ 919 h 194"/>
                            <a:gd name="T4" fmla="+- 0 7567 7567"/>
                            <a:gd name="T5" fmla="*/ T4 w 98"/>
                            <a:gd name="T6" fmla="+- 0 1113 919"/>
                            <a:gd name="T7" fmla="*/ 1113 h 194"/>
                            <a:gd name="T8" fmla="+- 0 7592 7567"/>
                            <a:gd name="T9" fmla="*/ T8 w 98"/>
                            <a:gd name="T10" fmla="+- 0 1113 919"/>
                            <a:gd name="T11" fmla="*/ 1113 h 194"/>
                            <a:gd name="T12" fmla="+- 0 7592 7567"/>
                            <a:gd name="T13" fmla="*/ T12 w 98"/>
                            <a:gd name="T14" fmla="+- 0 948 919"/>
                            <a:gd name="T15" fmla="*/ 948 h 194"/>
                            <a:gd name="T16" fmla="+- 0 7592 7567"/>
                            <a:gd name="T17" fmla="*/ T16 w 98"/>
                            <a:gd name="T18" fmla="+- 0 948 919"/>
                            <a:gd name="T19" fmla="*/ 948 h 194"/>
                            <a:gd name="T20" fmla="+- 0 7625 7567"/>
                            <a:gd name="T21" fmla="*/ T20 w 98"/>
                            <a:gd name="T22" fmla="+- 0 1113 919"/>
                            <a:gd name="T23" fmla="*/ 1113 h 194"/>
                            <a:gd name="T24" fmla="+- 0 7665 7567"/>
                            <a:gd name="T25" fmla="*/ T24 w 98"/>
                            <a:gd name="T26" fmla="+- 0 1113 919"/>
                            <a:gd name="T27" fmla="*/ 1113 h 194"/>
                            <a:gd name="T28" fmla="+- 0 7665 7567"/>
                            <a:gd name="T29" fmla="*/ T28 w 98"/>
                            <a:gd name="T30" fmla="+- 0 919 919"/>
                            <a:gd name="T31" fmla="*/ 919 h 194"/>
                            <a:gd name="T32" fmla="+- 0 7639 7567"/>
                            <a:gd name="T33" fmla="*/ T32 w 98"/>
                            <a:gd name="T34" fmla="+- 0 919 919"/>
                            <a:gd name="T35" fmla="*/ 919 h 194"/>
                            <a:gd name="T36" fmla="+- 0 7639 7567"/>
                            <a:gd name="T37" fmla="*/ T36 w 98"/>
                            <a:gd name="T38" fmla="+- 0 1080 919"/>
                            <a:gd name="T39" fmla="*/ 1080 h 194"/>
                            <a:gd name="T40" fmla="+- 0 7639 7567"/>
                            <a:gd name="T41" fmla="*/ T40 w 98"/>
                            <a:gd name="T42" fmla="+- 0 1080 919"/>
                            <a:gd name="T43" fmla="*/ 1080 h 194"/>
                            <a:gd name="T44" fmla="+- 0 7606 7567"/>
                            <a:gd name="T45" fmla="*/ T44 w 98"/>
                            <a:gd name="T46" fmla="+- 0 919 919"/>
                            <a:gd name="T47" fmla="*/ 919 h 194"/>
                            <a:gd name="T48" fmla="+- 0 7567 7567"/>
                            <a:gd name="T49" fmla="*/ T48 w 98"/>
                            <a:gd name="T50" fmla="+- 0 919 919"/>
                            <a:gd name="T51" fmla="*/ 919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8"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  <a:lnTo>
                                <a:pt x="25" y="194"/>
                              </a:lnTo>
                              <a:lnTo>
                                <a:pt x="25" y="29"/>
                              </a:lnTo>
                              <a:lnTo>
                                <a:pt x="58" y="194"/>
                              </a:lnTo>
                              <a:lnTo>
                                <a:pt x="98" y="194"/>
                              </a:lnTo>
                              <a:lnTo>
                                <a:pt x="98" y="0"/>
                              </a:lnTo>
                              <a:lnTo>
                                <a:pt x="72" y="0"/>
                              </a:lnTo>
                              <a:lnTo>
                                <a:pt x="72" y="161"/>
                              </a:lnTo>
                              <a:lnTo>
                                <a:pt x="3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2" name="Freeform 238"/>
                      <wps:cNvSpPr/>
                      <wps:spPr bwMode="auto">
                        <a:xfrm>
                          <a:off x="7688" y="918"/>
                          <a:ext cx="95" cy="197"/>
                        </a:xfrm>
                        <a:custGeom>
                          <a:avLst/>
                          <a:gdLst>
                            <a:gd name="T0" fmla="+- 0 7716 7688"/>
                            <a:gd name="T1" fmla="*/ T0 w 95"/>
                            <a:gd name="T2" fmla="+- 0 948 918"/>
                            <a:gd name="T3" fmla="*/ 948 h 197"/>
                            <a:gd name="T4" fmla="+- 0 7723 7688"/>
                            <a:gd name="T5" fmla="*/ T4 w 95"/>
                            <a:gd name="T6" fmla="+- 0 939 918"/>
                            <a:gd name="T7" fmla="*/ 939 h 197"/>
                            <a:gd name="T8" fmla="+- 0 7748 7688"/>
                            <a:gd name="T9" fmla="*/ T8 w 95"/>
                            <a:gd name="T10" fmla="+- 0 939 918"/>
                            <a:gd name="T11" fmla="*/ 939 h 197"/>
                            <a:gd name="T12" fmla="+- 0 7755 7688"/>
                            <a:gd name="T13" fmla="*/ T12 w 95"/>
                            <a:gd name="T14" fmla="+- 0 948 918"/>
                            <a:gd name="T15" fmla="*/ 948 h 197"/>
                            <a:gd name="T16" fmla="+- 0 7755 7688"/>
                            <a:gd name="T17" fmla="*/ T16 w 95"/>
                            <a:gd name="T18" fmla="+- 0 1085 918"/>
                            <a:gd name="T19" fmla="*/ 1085 h 197"/>
                            <a:gd name="T20" fmla="+- 0 7749 7688"/>
                            <a:gd name="T21" fmla="*/ T20 w 95"/>
                            <a:gd name="T22" fmla="+- 0 1113 918"/>
                            <a:gd name="T23" fmla="*/ 1113 h 197"/>
                            <a:gd name="T24" fmla="+- 0 7770 7688"/>
                            <a:gd name="T25" fmla="*/ T24 w 95"/>
                            <a:gd name="T26" fmla="+- 0 1103 918"/>
                            <a:gd name="T27" fmla="*/ 1103 h 197"/>
                            <a:gd name="T28" fmla="+- 0 7780 7688"/>
                            <a:gd name="T29" fmla="*/ T28 w 95"/>
                            <a:gd name="T30" fmla="+- 0 1086 918"/>
                            <a:gd name="T31" fmla="*/ 1086 h 197"/>
                            <a:gd name="T32" fmla="+- 0 7783 7688"/>
                            <a:gd name="T33" fmla="*/ T32 w 95"/>
                            <a:gd name="T34" fmla="+- 0 1064 918"/>
                            <a:gd name="T35" fmla="*/ 1064 h 197"/>
                            <a:gd name="T36" fmla="+- 0 7783 7688"/>
                            <a:gd name="T37" fmla="*/ T36 w 95"/>
                            <a:gd name="T38" fmla="+- 0 966 918"/>
                            <a:gd name="T39" fmla="*/ 966 h 197"/>
                            <a:gd name="T40" fmla="+- 0 7782 7688"/>
                            <a:gd name="T41" fmla="*/ T40 w 95"/>
                            <a:gd name="T42" fmla="+- 0 956 918"/>
                            <a:gd name="T43" fmla="*/ 956 h 197"/>
                            <a:gd name="T44" fmla="+- 0 7776 7688"/>
                            <a:gd name="T45" fmla="*/ T44 w 95"/>
                            <a:gd name="T46" fmla="+- 0 936 918"/>
                            <a:gd name="T47" fmla="*/ 936 h 197"/>
                            <a:gd name="T48" fmla="+- 0 7761 7688"/>
                            <a:gd name="T49" fmla="*/ T48 w 95"/>
                            <a:gd name="T50" fmla="+- 0 922 918"/>
                            <a:gd name="T51" fmla="*/ 922 h 197"/>
                            <a:gd name="T52" fmla="+- 0 7735 7688"/>
                            <a:gd name="T53" fmla="*/ T52 w 95"/>
                            <a:gd name="T54" fmla="+- 0 918 918"/>
                            <a:gd name="T55" fmla="*/ 918 h 197"/>
                            <a:gd name="T56" fmla="+- 0 7721 7688"/>
                            <a:gd name="T57" fmla="*/ T56 w 95"/>
                            <a:gd name="T58" fmla="+- 0 919 918"/>
                            <a:gd name="T59" fmla="*/ 919 h 197"/>
                            <a:gd name="T60" fmla="+- 0 7701 7688"/>
                            <a:gd name="T61" fmla="*/ T60 w 95"/>
                            <a:gd name="T62" fmla="+- 0 929 918"/>
                            <a:gd name="T63" fmla="*/ 929 h 197"/>
                            <a:gd name="T64" fmla="+- 0 7691 7688"/>
                            <a:gd name="T65" fmla="*/ T64 w 95"/>
                            <a:gd name="T66" fmla="+- 0 947 918"/>
                            <a:gd name="T67" fmla="*/ 947 h 197"/>
                            <a:gd name="T68" fmla="+- 0 7688 7688"/>
                            <a:gd name="T69" fmla="*/ T68 w 95"/>
                            <a:gd name="T70" fmla="+- 0 969 918"/>
                            <a:gd name="T71" fmla="*/ 969 h 197"/>
                            <a:gd name="T72" fmla="+- 0 7688 7688"/>
                            <a:gd name="T73" fmla="*/ T72 w 95"/>
                            <a:gd name="T74" fmla="+- 0 1067 918"/>
                            <a:gd name="T75" fmla="*/ 1067 h 197"/>
                            <a:gd name="T76" fmla="+- 0 7688 7688"/>
                            <a:gd name="T77" fmla="*/ T76 w 95"/>
                            <a:gd name="T78" fmla="+- 0 1076 918"/>
                            <a:gd name="T79" fmla="*/ 1076 h 197"/>
                            <a:gd name="T80" fmla="+- 0 7695 7688"/>
                            <a:gd name="T81" fmla="*/ T80 w 95"/>
                            <a:gd name="T82" fmla="+- 0 1097 918"/>
                            <a:gd name="T83" fmla="*/ 1097 h 197"/>
                            <a:gd name="T84" fmla="+- 0 7709 7688"/>
                            <a:gd name="T85" fmla="*/ T84 w 95"/>
                            <a:gd name="T86" fmla="+- 0 1110 918"/>
                            <a:gd name="T87" fmla="*/ 1110 h 197"/>
                            <a:gd name="T88" fmla="+- 0 7735 7688"/>
                            <a:gd name="T89" fmla="*/ T88 w 95"/>
                            <a:gd name="T90" fmla="+- 0 1115 918"/>
                            <a:gd name="T91" fmla="*/ 1115 h 197"/>
                            <a:gd name="T92" fmla="+- 0 7716 7688"/>
                            <a:gd name="T93" fmla="*/ T92 w 95"/>
                            <a:gd name="T94" fmla="+- 0 1085 918"/>
                            <a:gd name="T95" fmla="*/ 1085 h 197"/>
                            <a:gd name="T96" fmla="+- 0 7716 7688"/>
                            <a:gd name="T97" fmla="*/ T96 w 95"/>
                            <a:gd name="T98" fmla="+- 0 948 918"/>
                            <a:gd name="T99" fmla="*/ 94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30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30"/>
                              </a:lnTo>
                              <a:lnTo>
                                <a:pt x="67" y="167"/>
                              </a:lnTo>
                              <a:lnTo>
                                <a:pt x="61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8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7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3" name="Freeform 239"/>
                      <wps:cNvSpPr/>
                      <wps:spPr bwMode="auto">
                        <a:xfrm>
                          <a:off x="7688" y="918"/>
                          <a:ext cx="95" cy="197"/>
                        </a:xfrm>
                        <a:custGeom>
                          <a:avLst/>
                          <a:gdLst>
                            <a:gd name="T0" fmla="+- 0 7755 7688"/>
                            <a:gd name="T1" fmla="*/ T0 w 95"/>
                            <a:gd name="T2" fmla="+- 0 1085 918"/>
                            <a:gd name="T3" fmla="*/ 1085 h 197"/>
                            <a:gd name="T4" fmla="+- 0 7747 7688"/>
                            <a:gd name="T5" fmla="*/ T4 w 95"/>
                            <a:gd name="T6" fmla="+- 0 1094 918"/>
                            <a:gd name="T7" fmla="*/ 1094 h 197"/>
                            <a:gd name="T8" fmla="+- 0 7724 7688"/>
                            <a:gd name="T9" fmla="*/ T8 w 95"/>
                            <a:gd name="T10" fmla="+- 0 1094 918"/>
                            <a:gd name="T11" fmla="*/ 1094 h 197"/>
                            <a:gd name="T12" fmla="+- 0 7716 7688"/>
                            <a:gd name="T13" fmla="*/ T12 w 95"/>
                            <a:gd name="T14" fmla="+- 0 1085 918"/>
                            <a:gd name="T15" fmla="*/ 1085 h 197"/>
                            <a:gd name="T16" fmla="+- 0 7735 7688"/>
                            <a:gd name="T17" fmla="*/ T16 w 95"/>
                            <a:gd name="T18" fmla="+- 0 1115 918"/>
                            <a:gd name="T19" fmla="*/ 1115 h 197"/>
                            <a:gd name="T20" fmla="+- 0 7749 7688"/>
                            <a:gd name="T21" fmla="*/ T20 w 95"/>
                            <a:gd name="T22" fmla="+- 0 1113 918"/>
                            <a:gd name="T23" fmla="*/ 1113 h 197"/>
                            <a:gd name="T24" fmla="+- 0 7755 7688"/>
                            <a:gd name="T25" fmla="*/ T24 w 95"/>
                            <a:gd name="T26" fmla="+- 0 1085 918"/>
                            <a:gd name="T27" fmla="*/ 108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1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4" name="Freeform 240"/>
                      <wps:cNvSpPr/>
                      <wps:spPr bwMode="auto">
                        <a:xfrm>
                          <a:off x="7805" y="919"/>
                          <a:ext cx="75" cy="194"/>
                        </a:xfrm>
                        <a:custGeom>
                          <a:avLst/>
                          <a:gdLst>
                            <a:gd name="T0" fmla="+- 0 7833 7805"/>
                            <a:gd name="T1" fmla="*/ T0 w 75"/>
                            <a:gd name="T2" fmla="+- 0 1091 919"/>
                            <a:gd name="T3" fmla="*/ 1091 h 194"/>
                            <a:gd name="T4" fmla="+- 0 7833 7805"/>
                            <a:gd name="T5" fmla="*/ T4 w 75"/>
                            <a:gd name="T6" fmla="+- 0 919 919"/>
                            <a:gd name="T7" fmla="*/ 919 h 194"/>
                            <a:gd name="T8" fmla="+- 0 7805 7805"/>
                            <a:gd name="T9" fmla="*/ T8 w 75"/>
                            <a:gd name="T10" fmla="+- 0 919 919"/>
                            <a:gd name="T11" fmla="*/ 919 h 194"/>
                            <a:gd name="T12" fmla="+- 0 7805 7805"/>
                            <a:gd name="T13" fmla="*/ T12 w 75"/>
                            <a:gd name="T14" fmla="+- 0 1113 919"/>
                            <a:gd name="T15" fmla="*/ 1113 h 194"/>
                            <a:gd name="T16" fmla="+- 0 7880 7805"/>
                            <a:gd name="T17" fmla="*/ T16 w 75"/>
                            <a:gd name="T18" fmla="+- 0 1113 919"/>
                            <a:gd name="T19" fmla="*/ 1113 h 194"/>
                            <a:gd name="T20" fmla="+- 0 7880 7805"/>
                            <a:gd name="T21" fmla="*/ T20 w 75"/>
                            <a:gd name="T22" fmla="+- 0 1091 919"/>
                            <a:gd name="T23" fmla="*/ 1091 h 194"/>
                            <a:gd name="T24" fmla="+- 0 7833 7805"/>
                            <a:gd name="T25" fmla="*/ T24 w 75"/>
                            <a:gd name="T26" fmla="+- 0 1091 919"/>
                            <a:gd name="T27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75" h="194">
                              <a:moveTo>
                                <a:pt x="28" y="172"/>
                              </a:move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5" y="194"/>
                              </a:lnTo>
                              <a:lnTo>
                                <a:pt x="75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5" name="Freeform 241"/>
                      <wps:cNvSpPr/>
                      <wps:spPr bwMode="auto">
                        <a:xfrm>
                          <a:off x="7885" y="918"/>
                          <a:ext cx="95" cy="197"/>
                        </a:xfrm>
                        <a:custGeom>
                          <a:avLst/>
                          <a:gdLst>
                            <a:gd name="T0" fmla="+- 0 7913 7885"/>
                            <a:gd name="T1" fmla="*/ T0 w 95"/>
                            <a:gd name="T2" fmla="+- 0 948 918"/>
                            <a:gd name="T3" fmla="*/ 948 h 197"/>
                            <a:gd name="T4" fmla="+- 0 7920 7885"/>
                            <a:gd name="T5" fmla="*/ T4 w 95"/>
                            <a:gd name="T6" fmla="+- 0 939 918"/>
                            <a:gd name="T7" fmla="*/ 939 h 197"/>
                            <a:gd name="T8" fmla="+- 0 7945 7885"/>
                            <a:gd name="T9" fmla="*/ T8 w 95"/>
                            <a:gd name="T10" fmla="+- 0 939 918"/>
                            <a:gd name="T11" fmla="*/ 939 h 197"/>
                            <a:gd name="T12" fmla="+- 0 7952 7885"/>
                            <a:gd name="T13" fmla="*/ T12 w 95"/>
                            <a:gd name="T14" fmla="+- 0 948 918"/>
                            <a:gd name="T15" fmla="*/ 948 h 197"/>
                            <a:gd name="T16" fmla="+- 0 7952 7885"/>
                            <a:gd name="T17" fmla="*/ T16 w 95"/>
                            <a:gd name="T18" fmla="+- 0 1085 918"/>
                            <a:gd name="T19" fmla="*/ 1085 h 197"/>
                            <a:gd name="T20" fmla="+- 0 7947 7885"/>
                            <a:gd name="T21" fmla="*/ T20 w 95"/>
                            <a:gd name="T22" fmla="+- 0 1113 918"/>
                            <a:gd name="T23" fmla="*/ 1113 h 197"/>
                            <a:gd name="T24" fmla="+- 0 7967 7885"/>
                            <a:gd name="T25" fmla="*/ T24 w 95"/>
                            <a:gd name="T26" fmla="+- 0 1103 918"/>
                            <a:gd name="T27" fmla="*/ 1103 h 197"/>
                            <a:gd name="T28" fmla="+- 0 7977 7885"/>
                            <a:gd name="T29" fmla="*/ T28 w 95"/>
                            <a:gd name="T30" fmla="+- 0 1086 918"/>
                            <a:gd name="T31" fmla="*/ 1086 h 197"/>
                            <a:gd name="T32" fmla="+- 0 7980 7885"/>
                            <a:gd name="T33" fmla="*/ T32 w 95"/>
                            <a:gd name="T34" fmla="+- 0 1064 918"/>
                            <a:gd name="T35" fmla="*/ 1064 h 197"/>
                            <a:gd name="T36" fmla="+- 0 7980 7885"/>
                            <a:gd name="T37" fmla="*/ T36 w 95"/>
                            <a:gd name="T38" fmla="+- 0 966 918"/>
                            <a:gd name="T39" fmla="*/ 966 h 197"/>
                            <a:gd name="T40" fmla="+- 0 7979 7885"/>
                            <a:gd name="T41" fmla="*/ T40 w 95"/>
                            <a:gd name="T42" fmla="+- 0 956 918"/>
                            <a:gd name="T43" fmla="*/ 956 h 197"/>
                            <a:gd name="T44" fmla="+- 0 7973 7885"/>
                            <a:gd name="T45" fmla="*/ T44 w 95"/>
                            <a:gd name="T46" fmla="+- 0 936 918"/>
                            <a:gd name="T47" fmla="*/ 936 h 197"/>
                            <a:gd name="T48" fmla="+- 0 7958 7885"/>
                            <a:gd name="T49" fmla="*/ T48 w 95"/>
                            <a:gd name="T50" fmla="+- 0 922 918"/>
                            <a:gd name="T51" fmla="*/ 922 h 197"/>
                            <a:gd name="T52" fmla="+- 0 7932 7885"/>
                            <a:gd name="T53" fmla="*/ T52 w 95"/>
                            <a:gd name="T54" fmla="+- 0 918 918"/>
                            <a:gd name="T55" fmla="*/ 918 h 197"/>
                            <a:gd name="T56" fmla="+- 0 7918 7885"/>
                            <a:gd name="T57" fmla="*/ T56 w 95"/>
                            <a:gd name="T58" fmla="+- 0 919 918"/>
                            <a:gd name="T59" fmla="*/ 919 h 197"/>
                            <a:gd name="T60" fmla="+- 0 7898 7885"/>
                            <a:gd name="T61" fmla="*/ T60 w 95"/>
                            <a:gd name="T62" fmla="+- 0 929 918"/>
                            <a:gd name="T63" fmla="*/ 929 h 197"/>
                            <a:gd name="T64" fmla="+- 0 7888 7885"/>
                            <a:gd name="T65" fmla="*/ T64 w 95"/>
                            <a:gd name="T66" fmla="+- 0 947 918"/>
                            <a:gd name="T67" fmla="*/ 947 h 197"/>
                            <a:gd name="T68" fmla="+- 0 7885 7885"/>
                            <a:gd name="T69" fmla="*/ T68 w 95"/>
                            <a:gd name="T70" fmla="+- 0 969 918"/>
                            <a:gd name="T71" fmla="*/ 969 h 197"/>
                            <a:gd name="T72" fmla="+- 0 7885 7885"/>
                            <a:gd name="T73" fmla="*/ T72 w 95"/>
                            <a:gd name="T74" fmla="+- 0 1067 918"/>
                            <a:gd name="T75" fmla="*/ 1067 h 197"/>
                            <a:gd name="T76" fmla="+- 0 7886 7885"/>
                            <a:gd name="T77" fmla="*/ T76 w 95"/>
                            <a:gd name="T78" fmla="+- 0 1076 918"/>
                            <a:gd name="T79" fmla="*/ 1076 h 197"/>
                            <a:gd name="T80" fmla="+- 0 7892 7885"/>
                            <a:gd name="T81" fmla="*/ T80 w 95"/>
                            <a:gd name="T82" fmla="+- 0 1097 918"/>
                            <a:gd name="T83" fmla="*/ 1097 h 197"/>
                            <a:gd name="T84" fmla="+- 0 7907 7885"/>
                            <a:gd name="T85" fmla="*/ T84 w 95"/>
                            <a:gd name="T86" fmla="+- 0 1110 918"/>
                            <a:gd name="T87" fmla="*/ 1110 h 197"/>
                            <a:gd name="T88" fmla="+- 0 7932 7885"/>
                            <a:gd name="T89" fmla="*/ T88 w 95"/>
                            <a:gd name="T90" fmla="+- 0 1115 918"/>
                            <a:gd name="T91" fmla="*/ 1115 h 197"/>
                            <a:gd name="T92" fmla="+- 0 7913 7885"/>
                            <a:gd name="T93" fmla="*/ T92 w 95"/>
                            <a:gd name="T94" fmla="+- 0 1085 918"/>
                            <a:gd name="T95" fmla="*/ 1085 h 197"/>
                            <a:gd name="T96" fmla="+- 0 7913 7885"/>
                            <a:gd name="T97" fmla="*/ T96 w 95"/>
                            <a:gd name="T98" fmla="+- 0 948 918"/>
                            <a:gd name="T99" fmla="*/ 94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30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30"/>
                              </a:lnTo>
                              <a:lnTo>
                                <a:pt x="67" y="167"/>
                              </a:lnTo>
                              <a:lnTo>
                                <a:pt x="62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8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1" y="158"/>
                              </a:lnTo>
                              <a:lnTo>
                                <a:pt x="7" y="179"/>
                              </a:lnTo>
                              <a:lnTo>
                                <a:pt x="22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6" name="Freeform 242"/>
                      <wps:cNvSpPr/>
                      <wps:spPr bwMode="auto">
                        <a:xfrm>
                          <a:off x="7885" y="918"/>
                          <a:ext cx="95" cy="197"/>
                        </a:xfrm>
                        <a:custGeom>
                          <a:avLst/>
                          <a:gdLst>
                            <a:gd name="T0" fmla="+- 0 7952 7885"/>
                            <a:gd name="T1" fmla="*/ T0 w 95"/>
                            <a:gd name="T2" fmla="+- 0 1085 918"/>
                            <a:gd name="T3" fmla="*/ 1085 h 197"/>
                            <a:gd name="T4" fmla="+- 0 7944 7885"/>
                            <a:gd name="T5" fmla="*/ T4 w 95"/>
                            <a:gd name="T6" fmla="+- 0 1094 918"/>
                            <a:gd name="T7" fmla="*/ 1094 h 197"/>
                            <a:gd name="T8" fmla="+- 0 7921 7885"/>
                            <a:gd name="T9" fmla="*/ T8 w 95"/>
                            <a:gd name="T10" fmla="+- 0 1094 918"/>
                            <a:gd name="T11" fmla="*/ 1094 h 197"/>
                            <a:gd name="T12" fmla="+- 0 7913 7885"/>
                            <a:gd name="T13" fmla="*/ T12 w 95"/>
                            <a:gd name="T14" fmla="+- 0 1085 918"/>
                            <a:gd name="T15" fmla="*/ 1085 h 197"/>
                            <a:gd name="T16" fmla="+- 0 7932 7885"/>
                            <a:gd name="T17" fmla="*/ T16 w 95"/>
                            <a:gd name="T18" fmla="+- 0 1115 918"/>
                            <a:gd name="T19" fmla="*/ 1115 h 197"/>
                            <a:gd name="T20" fmla="+- 0 7947 7885"/>
                            <a:gd name="T21" fmla="*/ T20 w 95"/>
                            <a:gd name="T22" fmla="+- 0 1113 918"/>
                            <a:gd name="T23" fmla="*/ 1113 h 197"/>
                            <a:gd name="T24" fmla="+- 0 7952 7885"/>
                            <a:gd name="T25" fmla="*/ T24 w 95"/>
                            <a:gd name="T26" fmla="+- 0 1085 918"/>
                            <a:gd name="T27" fmla="*/ 108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2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7" name="Freeform 243"/>
                      <wps:cNvSpPr/>
                      <wps:spPr bwMode="auto">
                        <a:xfrm>
                          <a:off x="7997" y="918"/>
                          <a:ext cx="93" cy="197"/>
                        </a:xfrm>
                        <a:custGeom>
                          <a:avLst/>
                          <a:gdLst>
                            <a:gd name="T0" fmla="+- 0 8000 7997"/>
                            <a:gd name="T1" fmla="*/ T0 w 93"/>
                            <a:gd name="T2" fmla="+- 0 943 918"/>
                            <a:gd name="T3" fmla="*/ 943 h 197"/>
                            <a:gd name="T4" fmla="+- 0 7997 7997"/>
                            <a:gd name="T5" fmla="*/ T4 w 93"/>
                            <a:gd name="T6" fmla="+- 0 969 918"/>
                            <a:gd name="T7" fmla="*/ 969 h 197"/>
                            <a:gd name="T8" fmla="+- 0 7997 7997"/>
                            <a:gd name="T9" fmla="*/ T8 w 93"/>
                            <a:gd name="T10" fmla="+- 0 1067 918"/>
                            <a:gd name="T11" fmla="*/ 1067 h 197"/>
                            <a:gd name="T12" fmla="+- 0 7997 7997"/>
                            <a:gd name="T13" fmla="*/ T12 w 93"/>
                            <a:gd name="T14" fmla="+- 0 1076 918"/>
                            <a:gd name="T15" fmla="*/ 1076 h 197"/>
                            <a:gd name="T16" fmla="+- 0 8003 7997"/>
                            <a:gd name="T17" fmla="*/ T16 w 93"/>
                            <a:gd name="T18" fmla="+- 0 1097 918"/>
                            <a:gd name="T19" fmla="*/ 1097 h 197"/>
                            <a:gd name="T20" fmla="+- 0 8018 7997"/>
                            <a:gd name="T21" fmla="*/ T20 w 93"/>
                            <a:gd name="T22" fmla="+- 0 1110 918"/>
                            <a:gd name="T23" fmla="*/ 1110 h 197"/>
                            <a:gd name="T24" fmla="+- 0 8044 7997"/>
                            <a:gd name="T25" fmla="*/ T24 w 93"/>
                            <a:gd name="T26" fmla="+- 0 1115 918"/>
                            <a:gd name="T27" fmla="*/ 1115 h 197"/>
                            <a:gd name="T28" fmla="+- 0 8050 7997"/>
                            <a:gd name="T29" fmla="*/ T28 w 93"/>
                            <a:gd name="T30" fmla="+- 0 1115 918"/>
                            <a:gd name="T31" fmla="*/ 1115 h 197"/>
                            <a:gd name="T32" fmla="+- 0 8072 7997"/>
                            <a:gd name="T33" fmla="*/ T32 w 93"/>
                            <a:gd name="T34" fmla="+- 0 1113 918"/>
                            <a:gd name="T35" fmla="*/ 1113 h 197"/>
                            <a:gd name="T36" fmla="+- 0 8090 7997"/>
                            <a:gd name="T37" fmla="*/ T36 w 93"/>
                            <a:gd name="T38" fmla="+- 0 1110 918"/>
                            <a:gd name="T39" fmla="*/ 1110 h 197"/>
                            <a:gd name="T40" fmla="+- 0 8090 7997"/>
                            <a:gd name="T41" fmla="*/ T40 w 93"/>
                            <a:gd name="T42" fmla="+- 0 1013 918"/>
                            <a:gd name="T43" fmla="*/ 1013 h 197"/>
                            <a:gd name="T44" fmla="+- 0 8043 7997"/>
                            <a:gd name="T45" fmla="*/ T44 w 93"/>
                            <a:gd name="T46" fmla="+- 0 1013 918"/>
                            <a:gd name="T47" fmla="*/ 1013 h 197"/>
                            <a:gd name="T48" fmla="+- 0 8043 7997"/>
                            <a:gd name="T49" fmla="*/ T48 w 93"/>
                            <a:gd name="T50" fmla="+- 0 1035 918"/>
                            <a:gd name="T51" fmla="*/ 1035 h 197"/>
                            <a:gd name="T52" fmla="+- 0 8062 7997"/>
                            <a:gd name="T53" fmla="*/ T52 w 93"/>
                            <a:gd name="T54" fmla="+- 0 1035 918"/>
                            <a:gd name="T55" fmla="*/ 1035 h 197"/>
                            <a:gd name="T56" fmla="+- 0 8062 7997"/>
                            <a:gd name="T57" fmla="*/ T56 w 93"/>
                            <a:gd name="T58" fmla="+- 0 1092 918"/>
                            <a:gd name="T59" fmla="*/ 1092 h 197"/>
                            <a:gd name="T60" fmla="+- 0 8058 7997"/>
                            <a:gd name="T61" fmla="*/ T60 w 93"/>
                            <a:gd name="T62" fmla="+- 0 1093 918"/>
                            <a:gd name="T63" fmla="*/ 1093 h 197"/>
                            <a:gd name="T64" fmla="+- 0 8052 7997"/>
                            <a:gd name="T65" fmla="*/ T64 w 93"/>
                            <a:gd name="T66" fmla="+- 0 1094 918"/>
                            <a:gd name="T67" fmla="*/ 1094 h 197"/>
                            <a:gd name="T68" fmla="+- 0 8033 7997"/>
                            <a:gd name="T69" fmla="*/ T68 w 93"/>
                            <a:gd name="T70" fmla="+- 0 1094 918"/>
                            <a:gd name="T71" fmla="*/ 1094 h 197"/>
                            <a:gd name="T72" fmla="+- 0 8025 7997"/>
                            <a:gd name="T73" fmla="*/ T72 w 93"/>
                            <a:gd name="T74" fmla="+- 0 1084 918"/>
                            <a:gd name="T75" fmla="*/ 1084 h 197"/>
                            <a:gd name="T76" fmla="+- 0 8025 7997"/>
                            <a:gd name="T77" fmla="*/ T76 w 93"/>
                            <a:gd name="T78" fmla="+- 0 950 918"/>
                            <a:gd name="T79" fmla="*/ 950 h 197"/>
                            <a:gd name="T80" fmla="+- 0 8031 7997"/>
                            <a:gd name="T81" fmla="*/ T80 w 93"/>
                            <a:gd name="T82" fmla="+- 0 939 918"/>
                            <a:gd name="T83" fmla="*/ 939 h 197"/>
                            <a:gd name="T84" fmla="+- 0 8055 7997"/>
                            <a:gd name="T85" fmla="*/ T84 w 93"/>
                            <a:gd name="T86" fmla="+- 0 939 918"/>
                            <a:gd name="T87" fmla="*/ 939 h 197"/>
                            <a:gd name="T88" fmla="+- 0 8062 7997"/>
                            <a:gd name="T89" fmla="*/ T88 w 93"/>
                            <a:gd name="T90" fmla="+- 0 947 918"/>
                            <a:gd name="T91" fmla="*/ 947 h 197"/>
                            <a:gd name="T92" fmla="+- 0 8062 7997"/>
                            <a:gd name="T93" fmla="*/ T92 w 93"/>
                            <a:gd name="T94" fmla="+- 0 971 918"/>
                            <a:gd name="T95" fmla="*/ 971 h 197"/>
                            <a:gd name="T96" fmla="+- 0 8090 7997"/>
                            <a:gd name="T97" fmla="*/ T96 w 93"/>
                            <a:gd name="T98" fmla="+- 0 971 918"/>
                            <a:gd name="T99" fmla="*/ 971 h 197"/>
                            <a:gd name="T100" fmla="+- 0 8090 7997"/>
                            <a:gd name="T101" fmla="*/ T100 w 93"/>
                            <a:gd name="T102" fmla="+- 0 953 918"/>
                            <a:gd name="T103" fmla="*/ 953 h 197"/>
                            <a:gd name="T104" fmla="+- 0 8085 7997"/>
                            <a:gd name="T105" fmla="*/ T104 w 93"/>
                            <a:gd name="T106" fmla="+- 0 934 918"/>
                            <a:gd name="T107" fmla="*/ 934 h 197"/>
                            <a:gd name="T108" fmla="+- 0 8070 7997"/>
                            <a:gd name="T109" fmla="*/ T108 w 93"/>
                            <a:gd name="T110" fmla="+- 0 922 918"/>
                            <a:gd name="T111" fmla="*/ 922 h 197"/>
                            <a:gd name="T112" fmla="+- 0 8044 7997"/>
                            <a:gd name="T113" fmla="*/ T112 w 93"/>
                            <a:gd name="T114" fmla="+- 0 918 918"/>
                            <a:gd name="T115" fmla="*/ 918 h 197"/>
                            <a:gd name="T116" fmla="+- 0 8031 7997"/>
                            <a:gd name="T117" fmla="*/ T116 w 93"/>
                            <a:gd name="T118" fmla="+- 0 919 918"/>
                            <a:gd name="T119" fmla="*/ 919 h 197"/>
                            <a:gd name="T120" fmla="+- 0 8011 7997"/>
                            <a:gd name="T121" fmla="*/ T120 w 93"/>
                            <a:gd name="T122" fmla="+- 0 926 918"/>
                            <a:gd name="T123" fmla="*/ 926 h 197"/>
                            <a:gd name="T124" fmla="+- 0 8000 7997"/>
                            <a:gd name="T125" fmla="*/ T124 w 93"/>
                            <a:gd name="T126" fmla="+- 0 943 918"/>
                            <a:gd name="T127" fmla="*/ 943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93" h="197">
                              <a:moveTo>
                                <a:pt x="3" y="25"/>
                              </a:move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6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53" y="197"/>
                              </a:lnTo>
                              <a:lnTo>
                                <a:pt x="75" y="195"/>
                              </a:lnTo>
                              <a:lnTo>
                                <a:pt x="93" y="192"/>
                              </a:lnTo>
                              <a:lnTo>
                                <a:pt x="93" y="95"/>
                              </a:lnTo>
                              <a:lnTo>
                                <a:pt x="46" y="95"/>
                              </a:lnTo>
                              <a:lnTo>
                                <a:pt x="46" y="117"/>
                              </a:lnTo>
                              <a:lnTo>
                                <a:pt x="65" y="117"/>
                              </a:lnTo>
                              <a:lnTo>
                                <a:pt x="65" y="174"/>
                              </a:lnTo>
                              <a:lnTo>
                                <a:pt x="61" y="175"/>
                              </a:lnTo>
                              <a:lnTo>
                                <a:pt x="55" y="176"/>
                              </a:lnTo>
                              <a:lnTo>
                                <a:pt x="36" y="176"/>
                              </a:lnTo>
                              <a:lnTo>
                                <a:pt x="28" y="166"/>
                              </a:lnTo>
                              <a:lnTo>
                                <a:pt x="28" y="32"/>
                              </a:lnTo>
                              <a:lnTo>
                                <a:pt x="34" y="21"/>
                              </a:lnTo>
                              <a:lnTo>
                                <a:pt x="58" y="21"/>
                              </a:lnTo>
                              <a:lnTo>
                                <a:pt x="65" y="29"/>
                              </a:lnTo>
                              <a:lnTo>
                                <a:pt x="65" y="53"/>
                              </a:lnTo>
                              <a:lnTo>
                                <a:pt x="93" y="53"/>
                              </a:lnTo>
                              <a:lnTo>
                                <a:pt x="93" y="35"/>
                              </a:lnTo>
                              <a:lnTo>
                                <a:pt x="88" y="16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4" y="1"/>
                              </a:lnTo>
                              <a:lnTo>
                                <a:pt x="14" y="8"/>
                              </a:lnTo>
                              <a:lnTo>
                                <a:pt x="3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8" name="Freeform 244"/>
                      <wps:cNvSpPr/>
                      <wps:spPr bwMode="auto">
                        <a:xfrm>
                          <a:off x="8126" y="919"/>
                          <a:ext cx="0" cy="194"/>
                        </a:xfrm>
                        <a:custGeom>
                          <a:avLst/>
                          <a:gdLst>
                            <a:gd name="T0" fmla="+- 0 919 919"/>
                            <a:gd name="T1" fmla="*/ 919 h 194"/>
                            <a:gd name="T2" fmla="+- 0 1113 919"/>
                            <a:gd name="T3" fmla="*/ 1113 h 194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</a:path>
                          </a:pathLst>
                        </a:custGeom>
                        <a:noFill/>
                        <a:ln w="18986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9" name="Freeform 245"/>
                      <wps:cNvSpPr/>
                      <wps:spPr bwMode="auto">
                        <a:xfrm>
                          <a:off x="8166" y="919"/>
                          <a:ext cx="76" cy="194"/>
                        </a:xfrm>
                        <a:custGeom>
                          <a:avLst/>
                          <a:gdLst>
                            <a:gd name="T0" fmla="+- 0 8194 8166"/>
                            <a:gd name="T1" fmla="*/ T0 w 76"/>
                            <a:gd name="T2" fmla="+- 0 1091 919"/>
                            <a:gd name="T3" fmla="*/ 1091 h 194"/>
                            <a:gd name="T4" fmla="+- 0 8194 8166"/>
                            <a:gd name="T5" fmla="*/ T4 w 76"/>
                            <a:gd name="T6" fmla="+- 0 1025 919"/>
                            <a:gd name="T7" fmla="*/ 1025 h 194"/>
                            <a:gd name="T8" fmla="+- 0 8239 8166"/>
                            <a:gd name="T9" fmla="*/ T8 w 76"/>
                            <a:gd name="T10" fmla="+- 0 1025 919"/>
                            <a:gd name="T11" fmla="*/ 1025 h 194"/>
                            <a:gd name="T12" fmla="+- 0 8239 8166"/>
                            <a:gd name="T13" fmla="*/ T12 w 76"/>
                            <a:gd name="T14" fmla="+- 0 1003 919"/>
                            <a:gd name="T15" fmla="*/ 1003 h 194"/>
                            <a:gd name="T16" fmla="+- 0 8194 8166"/>
                            <a:gd name="T17" fmla="*/ T16 w 76"/>
                            <a:gd name="T18" fmla="+- 0 1003 919"/>
                            <a:gd name="T19" fmla="*/ 1003 h 194"/>
                            <a:gd name="T20" fmla="+- 0 8194 8166"/>
                            <a:gd name="T21" fmla="*/ T20 w 76"/>
                            <a:gd name="T22" fmla="+- 0 942 919"/>
                            <a:gd name="T23" fmla="*/ 942 h 194"/>
                            <a:gd name="T24" fmla="+- 0 8242 8166"/>
                            <a:gd name="T25" fmla="*/ T24 w 76"/>
                            <a:gd name="T26" fmla="+- 0 942 919"/>
                            <a:gd name="T27" fmla="*/ 942 h 194"/>
                            <a:gd name="T28" fmla="+- 0 8242 8166"/>
                            <a:gd name="T29" fmla="*/ T28 w 76"/>
                            <a:gd name="T30" fmla="+- 0 919 919"/>
                            <a:gd name="T31" fmla="*/ 919 h 194"/>
                            <a:gd name="T32" fmla="+- 0 8166 8166"/>
                            <a:gd name="T33" fmla="*/ T32 w 76"/>
                            <a:gd name="T34" fmla="+- 0 919 919"/>
                            <a:gd name="T35" fmla="*/ 919 h 194"/>
                            <a:gd name="T36" fmla="+- 0 8166 8166"/>
                            <a:gd name="T37" fmla="*/ T36 w 76"/>
                            <a:gd name="T38" fmla="+- 0 1113 919"/>
                            <a:gd name="T39" fmla="*/ 1113 h 194"/>
                            <a:gd name="T40" fmla="+- 0 8242 8166"/>
                            <a:gd name="T41" fmla="*/ T40 w 76"/>
                            <a:gd name="T42" fmla="+- 0 1113 919"/>
                            <a:gd name="T43" fmla="*/ 1113 h 194"/>
                            <a:gd name="T44" fmla="+- 0 8242 8166"/>
                            <a:gd name="T45" fmla="*/ T44 w 76"/>
                            <a:gd name="T46" fmla="+- 0 1091 919"/>
                            <a:gd name="T47" fmla="*/ 1091 h 194"/>
                            <a:gd name="T48" fmla="+- 0 8194 8166"/>
                            <a:gd name="T49" fmla="*/ T48 w 76"/>
                            <a:gd name="T50" fmla="+- 0 1091 919"/>
                            <a:gd name="T51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6" h="194">
                              <a:moveTo>
                                <a:pt x="28" y="172"/>
                              </a:moveTo>
                              <a:lnTo>
                                <a:pt x="28" y="106"/>
                              </a:lnTo>
                              <a:lnTo>
                                <a:pt x="73" y="106"/>
                              </a:lnTo>
                              <a:lnTo>
                                <a:pt x="73" y="84"/>
                              </a:lnTo>
                              <a:lnTo>
                                <a:pt x="28" y="84"/>
                              </a:lnTo>
                              <a:lnTo>
                                <a:pt x="28" y="23"/>
                              </a:lnTo>
                              <a:lnTo>
                                <a:pt x="76" y="23"/>
                              </a:lnTo>
                              <a:lnTo>
                                <a:pt x="76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6" y="194"/>
                              </a:lnTo>
                              <a:lnTo>
                                <a:pt x="76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2F76A6C3" id="Groep 87" o:spid="_x0000_s1026" style="position:absolute;margin-left:357.1pt;margin-top:33.8pt;width:64.75pt;height:22.6pt;z-index:-251631616;mso-position-horizontal-relative:page;mso-position-vertical-relative:page" coordorigin="7142,676" coordsize="1295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">
              <v:shape id="Freeform 214" o:spid="_x0000_s1027" style="position:absolute;left:7161;top:691;width:75;height:194;visibility:visible;mso-wrap-style:square;v-text-anchor:top" coordsize="7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" path="m28,171l28,,,,,194r75,l75,171r-47,xe" fillcolor="#5f6062" stroked="f">
                <v:path arrowok="t" o:connecttype="custom" o:connectlocs="28,862;28,691;0,691;0,885;75,885;75,862;28,862" o:connectangles="0,0,0,0,0,0,0"/>
              </v:shape>
              <v:shape id="Freeform 215" o:spid="_x0000_s1028" style="position:absolute;left:7239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" path="m44,l41,122,59,29,76,,44,xe" fillcolor="#5f6062" stroked="f">
                <v:path arrowok="t" o:connecttype="custom" o:connectlocs="44,691;41,813;59,720;76,691;44,691" o:connectangles="0,0,0,0,0"/>
              </v:shape>
              <v:shape id="Freeform 216" o:spid="_x0000_s1029" style="position:absolute;left:7239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" path="m59,29r,l76,122r-35,l44,,,194r28,l37,145r43,l90,194r28,l76,,59,29xe" fillcolor="#5f6062" stroked="f">
                <v:path arrowok="t" o:connecttype="custom" o:connectlocs="59,720;59,720;76,813;41,813;44,691;0,885;28,885;37,836;80,836;90,885;118,885;76,691;59,720" o:connectangles="0,0,0,0,0,0,0,0,0,0,0,0,0"/>
              </v:shape>
              <v:shape id="Freeform 217" o:spid="_x0000_s1030" style="position:absolute;left:7367;top:691;width:90;height:194;visibility:visible;mso-wrap-style:square;v-text-anchor:top" coordsize="9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" path="m45,173r-17,l28,104r18,l61,83r-33,l28,21,49,,,,,194r44,l62,193,61,173r-16,xe" fillcolor="#5f6062" stroked="f">
                <v:path arrowok="t" o:connecttype="custom" o:connectlocs="45,864;28,864;28,795;46,795;61,774;28,774;28,712;49,691;0,691;0,885;44,885;62,884;61,864;45,864" o:connectangles="0,0,0,0,0,0,0,0,0,0,0,0,0,0"/>
              </v:shape>
              <v:shape id="Freeform 218" o:spid="_x0000_s1031" style="position:absolute;left:7367;top:691;width:90;height:194;visibility:visible;mso-wrap-style:square;v-text-anchor:top" coordsize="9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" path="m90,139l89,120,82,102,63,94,75,91,86,78,89,47r,-3l86,18,74,4,49,,28,21r31,l63,27r,53l61,83,46,104r16,l64,109r,60l61,173r1,20l80,185r8,-18l90,139xe" fillcolor="#5f6062" stroked="f">
                <v:path arrowok="t" o:connecttype="custom" o:connectlocs="90,830;89,811;82,793;63,785;63,785;75,782;86,769;89,738;89,735;86,709;74,695;49,691;28,712;59,712;63,718;63,771;61,774;46,795;62,795;64,800;64,860;61,864;62,884;80,876;88,858;90,830" o:connectangles="0,0,0,0,0,0,0,0,0,0,0,0,0,0,0,0,0,0,0,0,0,0,0,0,0,0"/>
              </v:shape>
              <v:shape id="Freeform 219" o:spid="_x0000_s1032" style="position:absolute;left:7476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" path="m28,29r7,-8l60,21r7,8l67,167r-5,28l82,185,92,168r3,-22l95,48,94,38,88,17,73,4,47,,33,1,13,11,3,28,,51r,98l1,158r6,21l22,192r25,5l28,167,28,29xe" fillcolor="#5f6062" stroked="f">
                <v:path arrowok="t" o:connecttype="custom" o:connectlocs="28,719;35,711;60,711;67,719;67,857;62,885;82,875;92,858;95,836;95,738;94,728;88,707;73,694;47,690;33,691;13,701;3,718;0,741;0,839;1,848;7,869;22,882;47,887;28,857;28,719" o:connectangles="0,0,0,0,0,0,0,0,0,0,0,0,0,0,0,0,0,0,0,0,0,0,0,0,0"/>
              </v:shape>
              <v:shape id="Freeform 220" o:spid="_x0000_s1033" style="position:absolute;left:7476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" path="m67,167r-8,9l36,176r-8,-9l47,197r15,-2l67,167xe" fillcolor="#5f6062" stroked="f">
                <v:path arrowok="t" o:connecttype="custom" o:connectlocs="67,857;59,866;36,866;28,857;47,887;62,885;67,857" o:connectangles="0,0,0,0,0,0,0"/>
              </v:shape>
              <v:shape id="Freeform 221" o:spid="_x0000_s1034" style="position:absolute;left:7593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" path="m55,82l35,87r-8,l27,23,43,,,,,194r27,l27,110r28,l59,115,60,57,55,82xe" fillcolor="#5f6062" stroked="f">
                <v:path arrowok="t" o:connecttype="custom" o:connectlocs="55,773;35,778;27,778;27,714;43,691;0,691;0,885;27,885;27,801;55,801;59,806;60,748;55,773" o:connectangles="0,0,0,0,0,0,0,0,0,0,0,0,0"/>
              </v:shape>
              <v:shape id="Freeform 222" o:spid="_x0000_s1035" style="position:absolute;left:7593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" path="m59,177r,7l59,189r3,5l88,194r-1,-8l87,109r-7,-9l61,98r,-1l74,92,85,77,88,53,87,38,83,15,70,3,43,,27,23r31,l60,25r,32l59,115r,62xe" fillcolor="#5f6062" stroked="f">
                <v:path arrowok="t" o:connecttype="custom" o:connectlocs="59,868;59,875;59,880;62,885;88,885;87,877;87,800;80,791;61,789;61,788;74,783;85,768;88,744;87,729;83,706;70,694;43,691;27,714;58,714;60,716;60,748;59,806;59,868" o:connectangles="0,0,0,0,0,0,0,0,0,0,0,0,0,0,0,0,0,0,0,0,0,0,0"/>
              </v:shape>
              <v:shape id="Freeform 223" o:spid="_x0000_s1036" style="position:absolute;left:7691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" path="m44,l41,122,59,29,77,,44,xe" fillcolor="#5f6062" stroked="f">
                <v:path arrowok="t" o:connecttype="custom" o:connectlocs="44,691;41,813;59,720;77,691;44,691" o:connectangles="0,0,0,0,0"/>
              </v:shape>
              <v:shape id="Freeform 224" o:spid="_x0000_s1037" style="position:absolute;left:7691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" path="m59,29r,l77,122r-36,l44,,,194r28,l37,145r44,l90,194r28,l77,,59,29xe" fillcolor="#5f6062" stroked="f">
                <v:path arrowok="t" o:connecttype="custom" o:connectlocs="59,720;59,720;77,813;41,813;44,691;0,885;28,885;37,836;81,836;90,885;118,885;77,691;59,720" o:connectangles="0,0,0,0,0,0,0,0,0,0,0,0,0"/>
              </v:shape>
              <v:shape id="Freeform 225" o:spid="_x0000_s1038" style="position:absolute;left:7795;top:691;width:95;height:194;visibility:visible;mso-wrap-style:square;v-text-anchor:top" coordsize="9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" path="m34,194r28,l62,23r33,l95,,,,,23r34,l34,194xe" fillcolor="#5f6062" stroked="f">
                <v:path arrowok="t" o:connecttype="custom" o:connectlocs="34,885;62,885;62,714;95,714;95,691;0,691;0,714;34,714;34,885" o:connectangles="0,0,0,0,0,0,0,0,0"/>
              </v:shape>
              <v:shape id="Freeform 226" o:spid="_x0000_s1039" style="position:absolute;left:7893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" path="m28,29r7,-8l60,21r7,8l67,167r-6,28l82,185,92,168r3,-22l95,48,94,38,88,17,73,4,47,,33,1,13,11,3,28,,51r,98l,158r7,21l21,192r26,5l28,167,28,29xe" fillcolor="#5f6062" stroked="f">
                <v:path arrowok="t" o:connecttype="custom" o:connectlocs="28,719;35,711;60,711;67,719;67,857;61,885;82,875;92,858;95,836;95,738;94,728;88,707;73,694;47,690;33,691;13,701;3,718;0,741;0,839;0,848;7,869;21,882;47,887;28,857;28,719" o:connectangles="0,0,0,0,0,0,0,0,0,0,0,0,0,0,0,0,0,0,0,0,0,0,0,0,0"/>
              </v:shape>
              <v:shape id="Freeform 227" o:spid="_x0000_s1040" style="position:absolute;left:7893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" path="m67,167r-8,9l36,176r-8,-9l47,197r14,-2l67,167xe" fillcolor="#5f6062" stroked="f">
                <v:path arrowok="t" o:connecttype="custom" o:connectlocs="67,857;59,866;36,866;28,857;47,887;61,885;67,857" o:connectangles="0,0,0,0,0,0,0"/>
              </v:shape>
              <v:shape id="Freeform 228" o:spid="_x0000_s1041" style="position:absolute;left:8007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" path="m55,82l35,87r-7,l28,23,43,,,,,194r28,l28,110r27,l59,115,60,57,55,82xe" fillcolor="#5f6062" stroked="f">
                <v:path arrowok="t" o:connecttype="custom" o:connectlocs="55,773;35,778;28,778;28,714;43,691;0,691;0,885;28,885;28,801;55,801;59,806;60,748;55,773" o:connectangles="0,0,0,0,0,0,0,0,0,0,0,0,0"/>
              </v:shape>
              <v:shape id="Freeform 229" o:spid="_x0000_s1042" style="position:absolute;left:8007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" path="m59,177r,7l59,189r3,5l88,194r-1,-8l87,109r-7,-9l61,98r,-1l74,92,85,77,88,53r,-15l83,15,70,3,43,,28,23r30,l60,25r,32l59,115r,62xe" fillcolor="#5f6062" stroked="f">
                <v:path arrowok="t" o:connecttype="custom" o:connectlocs="59,868;59,875;59,880;62,885;88,885;87,877;87,800;80,791;61,789;61,788;74,783;85,768;88,744;88,729;83,706;70,694;43,691;28,714;58,714;60,716;60,748;59,806;59,868" o:connectangles="0,0,0,0,0,0,0,0,0,0,0,0,0,0,0,0,0,0,0,0,0,0,0"/>
              </v:shape>
              <v:shape id="Freeform 230" o:spid="_x0000_s1043" style="position:absolute;left:8132;top:691;width:0;height:194;visibility:visible;mso-wrap-style:square;v-text-anchor:top" coordsize="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" path="m,l,194e" filled="f" strokecolor="#5f6062" strokeweight=".52739mm">
                <v:path arrowok="t" o:connecttype="custom" o:connectlocs="0,691;0,885" o:connectangles="0,0"/>
              </v:shape>
              <v:shape id="Freeform 231" o:spid="_x0000_s1044" style="position:absolute;left:8171;top:691;width:95;height:195;visibility:visible;mso-wrap-style:square;v-text-anchor:top" coordsize="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" path="m47,175r-14,l28,168,28,,,,,150r,6l5,175r15,15l47,196r9,-1l80,187,91,170r4,-20l95,,67,r,168l62,175r-15,xe" fillcolor="#5f6062" stroked="f">
                <v:path arrowok="t" o:connecttype="custom" o:connectlocs="47,866;33,866;28,859;28,691;0,691;0,841;0,847;5,866;20,881;47,887;56,886;80,878;91,861;95,841;95,691;67,691;67,859;62,866;47,866" o:connectangles="0,0,0,0,0,0,0,0,0,0,0,0,0,0,0,0,0,0,0"/>
              </v:shape>
              <v:shape id="Freeform 232" o:spid="_x0000_s1045" style="position:absolute;left:8288;top:691;width:140;height:194;visibility:visible;mso-wrap-style:square;v-text-anchor:top" coordsize="14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" path="m,l,194r25,l25,20,57,194r27,l113,20r,174l140,194,140,,96,,71,148r-1,l45,,,xe" fillcolor="#5f6062" stroked="f">
                <v:path arrowok="t" o:connecttype="custom" o:connectlocs="0,691;0,885;25,885;25,711;25,711;57,885;84,885;113,711;113,711;113,885;140,885;140,691;96,691;71,839;70,839;45,691;0,691" o:connectangles="0,0,0,0,0,0,0,0,0,0,0,0,0,0,0,0,0"/>
              </v:shape>
              <v:shape id="Freeform 233" o:spid="_x0000_s1046" style="position:absolute;left:7152;top:919;width:95;height:194;visibility:visible;mso-wrap-style:square;v-text-anchor:top" coordsize="9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" path="m34,194r28,l62,23r33,l95,,,,,23r34,l34,194xe" fillcolor="#5f6062" stroked="f">
                <v:path arrowok="t" o:connecttype="custom" o:connectlocs="34,1113;62,1113;62,942;95,942;95,919;0,919;0,942;34,942;34,1113" o:connectangles="0,0,0,0,0,0,0,0,0"/>
              </v:shape>
              <v:shape id="Freeform 234" o:spid="_x0000_s1047" style="position:absolute;left:7256;top:919;width:76;height:194;visibility:visible;mso-wrap-style:square;v-text-anchor:top" coordsize="7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" path="m28,172r,-66l73,106r,-22l28,84r,-61l76,23,76,,,,,194r76,l76,172r-48,xe" fillcolor="#5f6062" stroked="f">
                <v:path arrowok="t" o:connecttype="custom" o:connectlocs="28,1091;28,1025;73,1025;73,1003;28,1003;28,942;76,942;76,919;0,919;0,1113;76,1113;76,1091;28,1091" o:connectangles="0,0,0,0,0,0,0,0,0,0,0,0,0"/>
              </v:shape>
              <v:shape id="Freeform 235" o:spid="_x0000_s1048" style="position:absolute;left:7344;top:918;width:88;height:197;visibility:visible;mso-wrap-style:square;v-text-anchor:top" coordsize="88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" path="m47,197r21,-3l83,181r5,-20l88,139r-27,l61,169r-6,7l35,176r-7,-4l28,31,31,21r26,l61,29r,25l88,54r,-19l85,20,72,5,47,,33,1,13,11,3,29,,51r,98l,158r6,21l21,192r26,5xe" fillcolor="#5f6062" stroked="f">
                <v:path arrowok="t" o:connecttype="custom" o:connectlocs="47,1115;68,1112;83,1099;88,1079;88,1057;61,1057;61,1087;55,1094;35,1094;28,1090;28,949;31,939;57,939;61,947;61,972;88,972;88,953;85,938;72,923;47,918;33,919;13,929;3,947;0,969;0,1067;0,1076;6,1097;21,1110;47,1115" o:connectangles="0,0,0,0,0,0,0,0,0,0,0,0,0,0,0,0,0,0,0,0,0,0,0,0,0,0,0,0,0"/>
              </v:shape>
              <v:shape id="Freeform 236" o:spid="_x0000_s1049" style="position:absolute;left:7448;top:919;width:93;height:194;visibility:visible;mso-wrap-style:square;v-text-anchor:top" coordsize="93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" path="m93,l65,r,84l28,84,28,,,,,194r28,l28,106r37,l65,194r28,l93,xe" fillcolor="#5f6062" stroked="f">
                <v:path arrowok="t" o:connecttype="custom" o:connectlocs="93,919;65,919;65,1003;28,1003;28,919;0,919;0,1113;28,1113;28,1025;65,1025;65,1113;93,1113;93,919" o:connectangles="0,0,0,0,0,0,0,0,0,0,0,0,0"/>
              </v:shape>
              <v:shape id="Freeform 237" o:spid="_x0000_s1050" style="position:absolute;left:7567;top:919;width:98;height:194;visibility:visible;mso-wrap-style:square;v-text-anchor:top" coordsize="98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" path="m,l,194r25,l25,29,58,194r40,l98,,72,r,161l39,,,xe" fillcolor="#5f6062" stroked="f">
                <v:path arrowok="t" o:connecttype="custom" o:connectlocs="0,919;0,1113;25,1113;25,948;25,948;58,1113;98,1113;98,919;72,919;72,1080;72,1080;39,919;0,919" o:connectangles="0,0,0,0,0,0,0,0,0,0,0,0,0"/>
              </v:shape>
              <v:shape id="Freeform 238" o:spid="_x0000_s1051" style="position:absolute;left:7688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" path="m28,30r7,-9l60,21r7,9l67,167r-6,28l82,185,92,168r3,-22l95,48,94,38,88,18,73,4,47,,33,1,13,11,3,29,,51r,98l,158r7,21l21,192r26,5l28,167,28,30xe" fillcolor="#5f6062" stroked="f">
                <v:path arrowok="t" o:connecttype="custom" o:connectlocs="28,948;35,939;60,939;67,948;67,1085;61,1113;82,1103;92,1086;95,1064;95,966;94,956;88,936;73,922;47,918;33,919;13,929;3,947;0,969;0,1067;0,1076;7,1097;21,1110;47,1115;28,1085;28,948" o:connectangles="0,0,0,0,0,0,0,0,0,0,0,0,0,0,0,0,0,0,0,0,0,0,0,0,0"/>
              </v:shape>
              <v:shape id="Freeform 239" o:spid="_x0000_s1052" style="position:absolute;left:7688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" path="m67,167r-8,9l36,176r-8,-9l47,197r14,-2l67,167xe" fillcolor="#5f6062" stroked="f">
                <v:path arrowok="t" o:connecttype="custom" o:connectlocs="67,1085;59,1094;36,1094;28,1085;47,1115;61,1113;67,1085" o:connectangles="0,0,0,0,0,0,0"/>
              </v:shape>
              <v:shape id="Freeform 240" o:spid="_x0000_s1053" style="position:absolute;left:7805;top:919;width:75;height:194;visibility:visible;mso-wrap-style:square;v-text-anchor:top" coordsize="7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" path="m28,172l28,,,,,194r75,l75,172r-47,xe" fillcolor="#5f6062" stroked="f">
                <v:path arrowok="t" o:connecttype="custom" o:connectlocs="28,1091;28,919;0,919;0,1113;75,1113;75,1091;28,1091" o:connectangles="0,0,0,0,0,0,0"/>
              </v:shape>
              <v:shape id="Freeform 241" o:spid="_x0000_s1054" style="position:absolute;left:7885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" path="m28,30r7,-9l60,21r7,9l67,167r-5,28l82,185,92,168r3,-22l95,48,94,38,88,18,73,4,47,,33,1,13,11,3,29,,51r,98l1,158r6,21l22,192r25,5l28,167,28,30xe" fillcolor="#5f6062" stroked="f">
                <v:path arrowok="t" o:connecttype="custom" o:connectlocs="28,948;35,939;60,939;67,948;67,1085;62,1113;82,1103;92,1086;95,1064;95,966;94,956;88,936;73,922;47,918;33,919;13,929;3,947;0,969;0,1067;1,1076;7,1097;22,1110;47,1115;28,1085;28,948" o:connectangles="0,0,0,0,0,0,0,0,0,0,0,0,0,0,0,0,0,0,0,0,0,0,0,0,0"/>
              </v:shape>
              <v:shape id="Freeform 242" o:spid="_x0000_s1055" style="position:absolute;left:7885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" path="m67,167r-8,9l36,176r-8,-9l47,197r15,-2l67,167xe" fillcolor="#5f6062" stroked="f">
                <v:path arrowok="t" o:connecttype="custom" o:connectlocs="67,1085;59,1094;36,1094;28,1085;47,1115;62,1113;67,1085" o:connectangles="0,0,0,0,0,0,0"/>
              </v:shape>
              <v:shape id="Freeform 243" o:spid="_x0000_s1056" style="position:absolute;left:7997;top:918;width:93;height:197;visibility:visible;mso-wrap-style:square;v-text-anchor:top" coordsize="93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" path="m3,25l,51r,98l,158r6,21l21,192r26,5l53,197r22,-2l93,192r,-97l46,95r,22l65,117r,57l61,175r-6,1l36,176,28,166,28,32,34,21r24,l65,29r,24l93,53r,-18l88,16,73,4,47,,34,1,14,8,3,25xe" fillcolor="#5f6062" stroked="f">
                <v:path arrowok="t" o:connecttype="custom" o:connectlocs="3,943;0,969;0,1067;0,1076;6,1097;21,1110;47,1115;53,1115;75,1113;93,1110;93,1013;46,1013;46,1035;65,1035;65,1092;61,1093;55,1094;36,1094;28,1084;28,950;34,939;58,939;65,947;65,971;93,971;93,953;88,934;73,922;47,918;34,919;14,926;3,943" o:connectangles="0,0,0,0,0,0,0,0,0,0,0,0,0,0,0,0,0,0,0,0,0,0,0,0,0,0,0,0,0,0,0,0"/>
              </v:shape>
              <v:shape id="Freeform 244" o:spid="_x0000_s1057" style="position:absolute;left:8126;top:919;width:0;height:194;visibility:visible;mso-wrap-style:square;v-text-anchor:top" coordsize="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" path="m,l,194e" filled="f" strokecolor="#5f6062" strokeweight=".52739mm">
                <v:path arrowok="t" o:connecttype="custom" o:connectlocs="0,919;0,1113" o:connectangles="0,0"/>
              </v:shape>
              <v:shape id="Freeform 245" o:spid="_x0000_s1058" style="position:absolute;left:8166;top:919;width:76;height:194;visibility:visible;mso-wrap-style:square;v-text-anchor:top" coordsize="7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" path="m28,172r,-66l73,106r,-22l28,84r,-61l76,23,76,,,,,194r76,l76,172r-48,xe" fillcolor="#5f6062" stroked="f">
                <v:path arrowok="t" o:connecttype="custom" o:connectlocs="28,1091;28,1025;73,1025;73,1003;28,1003;28,942;76,942;76,919;0,919;0,1113;76,1113;76,1091;28,1091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page">
                <wp:posOffset>1997710</wp:posOffset>
              </wp:positionH>
              <wp:positionV relativeFrom="page">
                <wp:posOffset>430530</wp:posOffset>
              </wp:positionV>
              <wp:extent cx="258445" cy="281305"/>
              <wp:effectExtent l="0" t="0" r="0" b="0"/>
              <wp:wrapNone/>
              <wp:docPr id="84" name="Groep 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445" cy="281305"/>
                        <a:chOff x="3146" y="678"/>
                        <a:chExt cx="407" cy="443"/>
                      </a:xfrm>
                    </wpg:grpSpPr>
                    <wps:wsp>
                      <wps:cNvPr id="85" name="Freeform 247"/>
                      <wps:cNvSpPr/>
                      <wps:spPr bwMode="auto">
                        <a:xfrm>
                          <a:off x="3156" y="688"/>
                          <a:ext cx="159" cy="423"/>
                        </a:xfrm>
                        <a:custGeom>
                          <a:avLst/>
                          <a:gdLst>
                            <a:gd name="T0" fmla="+- 0 3214 3156"/>
                            <a:gd name="T1" fmla="*/ T0 w 159"/>
                            <a:gd name="T2" fmla="+- 0 737 688"/>
                            <a:gd name="T3" fmla="*/ 737 h 423"/>
                            <a:gd name="T4" fmla="+- 0 3315 3156"/>
                            <a:gd name="T5" fmla="*/ T4 w 159"/>
                            <a:gd name="T6" fmla="+- 0 737 688"/>
                            <a:gd name="T7" fmla="*/ 737 h 423"/>
                            <a:gd name="T8" fmla="+- 0 3315 3156"/>
                            <a:gd name="T9" fmla="*/ T8 w 159"/>
                            <a:gd name="T10" fmla="+- 0 688 688"/>
                            <a:gd name="T11" fmla="*/ 688 h 423"/>
                            <a:gd name="T12" fmla="+- 0 3156 3156"/>
                            <a:gd name="T13" fmla="*/ T12 w 159"/>
                            <a:gd name="T14" fmla="+- 0 688 688"/>
                            <a:gd name="T15" fmla="*/ 688 h 423"/>
                            <a:gd name="T16" fmla="+- 0 3156 3156"/>
                            <a:gd name="T17" fmla="*/ T16 w 159"/>
                            <a:gd name="T18" fmla="+- 0 1110 688"/>
                            <a:gd name="T19" fmla="*/ 1110 h 423"/>
                            <a:gd name="T20" fmla="+- 0 3214 3156"/>
                            <a:gd name="T21" fmla="*/ T20 w 159"/>
                            <a:gd name="T22" fmla="+- 0 1110 688"/>
                            <a:gd name="T23" fmla="*/ 1110 h 423"/>
                            <a:gd name="T24" fmla="+- 0 3214 3156"/>
                            <a:gd name="T25" fmla="*/ T24 w 159"/>
                            <a:gd name="T26" fmla="+- 0 918 688"/>
                            <a:gd name="T27" fmla="*/ 918 h 423"/>
                            <a:gd name="T28" fmla="+- 0 3309 3156"/>
                            <a:gd name="T29" fmla="*/ T28 w 159"/>
                            <a:gd name="T30" fmla="+- 0 918 688"/>
                            <a:gd name="T31" fmla="*/ 918 h 423"/>
                            <a:gd name="T32" fmla="+- 0 3309 3156"/>
                            <a:gd name="T33" fmla="*/ T32 w 159"/>
                            <a:gd name="T34" fmla="+- 0 869 688"/>
                            <a:gd name="T35" fmla="*/ 869 h 423"/>
                            <a:gd name="T36" fmla="+- 0 3214 3156"/>
                            <a:gd name="T37" fmla="*/ T36 w 159"/>
                            <a:gd name="T38" fmla="+- 0 869 688"/>
                            <a:gd name="T39" fmla="*/ 869 h 423"/>
                            <a:gd name="T40" fmla="+- 0 3214 3156"/>
                            <a:gd name="T41" fmla="*/ T40 w 159"/>
                            <a:gd name="T42" fmla="+- 0 737 688"/>
                            <a:gd name="T43" fmla="*/ 737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59" h="423">
                              <a:moveTo>
                                <a:pt x="58" y="49"/>
                              </a:moveTo>
                              <a:lnTo>
                                <a:pt x="159" y="49"/>
                              </a:lnTo>
                              <a:lnTo>
                                <a:pt x="159" y="0"/>
                              </a:lnTo>
                              <a:lnTo>
                                <a:pt x="0" y="0"/>
                              </a:lnTo>
                              <a:lnTo>
                                <a:pt x="0" y="422"/>
                              </a:lnTo>
                              <a:lnTo>
                                <a:pt x="58" y="422"/>
                              </a:lnTo>
                              <a:lnTo>
                                <a:pt x="58" y="230"/>
                              </a:lnTo>
                              <a:lnTo>
                                <a:pt x="153" y="230"/>
                              </a:lnTo>
                              <a:lnTo>
                                <a:pt x="153" y="181"/>
                              </a:lnTo>
                              <a:lnTo>
                                <a:pt x="58" y="181"/>
                              </a:lnTo>
                              <a:lnTo>
                                <a:pt x="58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6" name="Freeform 248"/>
                      <wps:cNvSpPr/>
                      <wps:spPr bwMode="auto">
                        <a:xfrm>
                          <a:off x="3348" y="688"/>
                          <a:ext cx="195" cy="423"/>
                        </a:xfrm>
                        <a:custGeom>
                          <a:avLst/>
                          <a:gdLst>
                            <a:gd name="T0" fmla="+- 0 3543 3348"/>
                            <a:gd name="T1" fmla="*/ T0 w 195"/>
                            <a:gd name="T2" fmla="+- 0 688 688"/>
                            <a:gd name="T3" fmla="*/ 688 h 423"/>
                            <a:gd name="T4" fmla="+- 0 3484 3348"/>
                            <a:gd name="T5" fmla="*/ T4 w 195"/>
                            <a:gd name="T6" fmla="+- 0 688 688"/>
                            <a:gd name="T7" fmla="*/ 688 h 423"/>
                            <a:gd name="T8" fmla="+- 0 3484 3348"/>
                            <a:gd name="T9" fmla="*/ T8 w 195"/>
                            <a:gd name="T10" fmla="+- 0 869 688"/>
                            <a:gd name="T11" fmla="*/ 869 h 423"/>
                            <a:gd name="T12" fmla="+- 0 3406 3348"/>
                            <a:gd name="T13" fmla="*/ T12 w 195"/>
                            <a:gd name="T14" fmla="+- 0 869 688"/>
                            <a:gd name="T15" fmla="*/ 869 h 423"/>
                            <a:gd name="T16" fmla="+- 0 3406 3348"/>
                            <a:gd name="T17" fmla="*/ T16 w 195"/>
                            <a:gd name="T18" fmla="+- 0 688 688"/>
                            <a:gd name="T19" fmla="*/ 688 h 423"/>
                            <a:gd name="T20" fmla="+- 0 3348 3348"/>
                            <a:gd name="T21" fmla="*/ T20 w 195"/>
                            <a:gd name="T22" fmla="+- 0 688 688"/>
                            <a:gd name="T23" fmla="*/ 688 h 423"/>
                            <a:gd name="T24" fmla="+- 0 3348 3348"/>
                            <a:gd name="T25" fmla="*/ T24 w 195"/>
                            <a:gd name="T26" fmla="+- 0 1110 688"/>
                            <a:gd name="T27" fmla="*/ 1110 h 423"/>
                            <a:gd name="T28" fmla="+- 0 3406 3348"/>
                            <a:gd name="T29" fmla="*/ T28 w 195"/>
                            <a:gd name="T30" fmla="+- 0 1110 688"/>
                            <a:gd name="T31" fmla="*/ 1110 h 423"/>
                            <a:gd name="T32" fmla="+- 0 3406 3348"/>
                            <a:gd name="T33" fmla="*/ T32 w 195"/>
                            <a:gd name="T34" fmla="+- 0 918 688"/>
                            <a:gd name="T35" fmla="*/ 918 h 423"/>
                            <a:gd name="T36" fmla="+- 0 3484 3348"/>
                            <a:gd name="T37" fmla="*/ T36 w 195"/>
                            <a:gd name="T38" fmla="+- 0 918 688"/>
                            <a:gd name="T39" fmla="*/ 918 h 423"/>
                            <a:gd name="T40" fmla="+- 0 3484 3348"/>
                            <a:gd name="T41" fmla="*/ T40 w 195"/>
                            <a:gd name="T42" fmla="+- 0 1110 688"/>
                            <a:gd name="T43" fmla="*/ 1110 h 423"/>
                            <a:gd name="T44" fmla="+- 0 3543 3348"/>
                            <a:gd name="T45" fmla="*/ T44 w 195"/>
                            <a:gd name="T46" fmla="+- 0 1110 688"/>
                            <a:gd name="T47" fmla="*/ 1110 h 423"/>
                            <a:gd name="T48" fmla="+- 0 3543 3348"/>
                            <a:gd name="T49" fmla="*/ T48 w 195"/>
                            <a:gd name="T50" fmla="+- 0 688 688"/>
                            <a:gd name="T51" fmla="*/ 688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5" h="423">
                              <a:moveTo>
                                <a:pt x="195" y="0"/>
                              </a:moveTo>
                              <a:lnTo>
                                <a:pt x="136" y="0"/>
                              </a:lnTo>
                              <a:lnTo>
                                <a:pt x="136" y="181"/>
                              </a:lnTo>
                              <a:lnTo>
                                <a:pt x="58" y="181"/>
                              </a:lnTo>
                              <a:lnTo>
                                <a:pt x="58" y="0"/>
                              </a:lnTo>
                              <a:lnTo>
                                <a:pt x="0" y="0"/>
                              </a:lnTo>
                              <a:lnTo>
                                <a:pt x="0" y="422"/>
                              </a:lnTo>
                              <a:lnTo>
                                <a:pt x="58" y="422"/>
                              </a:lnTo>
                              <a:lnTo>
                                <a:pt x="58" y="230"/>
                              </a:lnTo>
                              <a:lnTo>
                                <a:pt x="136" y="230"/>
                              </a:lnTo>
                              <a:lnTo>
                                <a:pt x="136" y="422"/>
                              </a:lnTo>
                              <a:lnTo>
                                <a:pt x="195" y="422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6A294996" id="Groep 84" o:spid="_x0000_s1026" style="position:absolute;margin-left:157.3pt;margin-top:33.9pt;width:20.35pt;height:22.15pt;z-index:-251630592;mso-position-horizontal-relative:page;mso-position-vertical-relative:page" coordorigin="3146,678" coordsize="407,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">
              <v:shape id="Freeform 247" o:spid="_x0000_s1027" style="position:absolute;left:3156;top:688;width:159;height:423;visibility:visible;mso-wrap-style:square;v-text-anchor:top" coordsize="159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" path="m58,49r101,l159,,,,,422r58,l58,230r95,l153,181r-95,l58,49xe" fillcolor="#5f6062" stroked="f">
                <v:path arrowok="t" o:connecttype="custom" o:connectlocs="58,737;159,737;159,688;0,688;0,1110;58,1110;58,918;153,918;153,869;58,869;58,737" o:connectangles="0,0,0,0,0,0,0,0,0,0,0"/>
              </v:shape>
              <v:shape id="Freeform 248" o:spid="_x0000_s1028" style="position:absolute;left:3348;top:688;width:195;height:423;visibility:visible;mso-wrap-style:square;v-text-anchor:top" coordsize="195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" path="m195,l136,r,181l58,181,58,,,,,422r58,l58,230r78,l136,422r59,l195,xe" fillcolor="#5f6062" stroked="f">
                <v:path arrowok="t" o:connecttype="custom" o:connectlocs="195,688;136,688;136,869;58,869;58,688;0,688;0,1110;58,1110;58,918;136,918;136,1110;195,1110;195,688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86912" behindDoc="1" locked="0" layoutInCell="1" allowOverlap="1">
              <wp:simplePos x="0" y="0"/>
              <wp:positionH relativeFrom="page">
                <wp:posOffset>3856990</wp:posOffset>
              </wp:positionH>
              <wp:positionV relativeFrom="page">
                <wp:posOffset>431165</wp:posOffset>
              </wp:positionV>
              <wp:extent cx="258445" cy="281305"/>
              <wp:effectExtent l="0" t="0" r="0" b="0"/>
              <wp:wrapNone/>
              <wp:docPr id="81" name="Groep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445" cy="281305"/>
                        <a:chOff x="6074" y="679"/>
                        <a:chExt cx="407" cy="443"/>
                      </a:xfrm>
                    </wpg:grpSpPr>
                    <wps:wsp>
                      <wps:cNvPr id="82" name="Freeform 250"/>
                      <wps:cNvSpPr/>
                      <wps:spPr bwMode="auto">
                        <a:xfrm>
                          <a:off x="6084" y="689"/>
                          <a:ext cx="159" cy="423"/>
                        </a:xfrm>
                        <a:custGeom>
                          <a:avLst/>
                          <a:gdLst>
                            <a:gd name="T0" fmla="+- 0 6143 6084"/>
                            <a:gd name="T1" fmla="*/ T0 w 159"/>
                            <a:gd name="T2" fmla="+- 0 738 689"/>
                            <a:gd name="T3" fmla="*/ 738 h 423"/>
                            <a:gd name="T4" fmla="+- 0 6243 6084"/>
                            <a:gd name="T5" fmla="*/ T4 w 159"/>
                            <a:gd name="T6" fmla="+- 0 738 689"/>
                            <a:gd name="T7" fmla="*/ 738 h 423"/>
                            <a:gd name="T8" fmla="+- 0 6243 6084"/>
                            <a:gd name="T9" fmla="*/ T8 w 159"/>
                            <a:gd name="T10" fmla="+- 0 689 689"/>
                            <a:gd name="T11" fmla="*/ 689 h 423"/>
                            <a:gd name="T12" fmla="+- 0 6084 6084"/>
                            <a:gd name="T13" fmla="*/ T12 w 159"/>
                            <a:gd name="T14" fmla="+- 0 689 689"/>
                            <a:gd name="T15" fmla="*/ 689 h 423"/>
                            <a:gd name="T16" fmla="+- 0 6084 6084"/>
                            <a:gd name="T17" fmla="*/ T16 w 159"/>
                            <a:gd name="T18" fmla="+- 0 1112 689"/>
                            <a:gd name="T19" fmla="*/ 1112 h 423"/>
                            <a:gd name="T20" fmla="+- 0 6143 6084"/>
                            <a:gd name="T21" fmla="*/ T20 w 159"/>
                            <a:gd name="T22" fmla="+- 0 1112 689"/>
                            <a:gd name="T23" fmla="*/ 1112 h 423"/>
                            <a:gd name="T24" fmla="+- 0 6143 6084"/>
                            <a:gd name="T25" fmla="*/ T24 w 159"/>
                            <a:gd name="T26" fmla="+- 0 920 689"/>
                            <a:gd name="T27" fmla="*/ 920 h 423"/>
                            <a:gd name="T28" fmla="+- 0 6237 6084"/>
                            <a:gd name="T29" fmla="*/ T28 w 159"/>
                            <a:gd name="T30" fmla="+- 0 920 689"/>
                            <a:gd name="T31" fmla="*/ 920 h 423"/>
                            <a:gd name="T32" fmla="+- 0 6237 6084"/>
                            <a:gd name="T33" fmla="*/ T32 w 159"/>
                            <a:gd name="T34" fmla="+- 0 871 689"/>
                            <a:gd name="T35" fmla="*/ 871 h 423"/>
                            <a:gd name="T36" fmla="+- 0 6143 6084"/>
                            <a:gd name="T37" fmla="*/ T36 w 159"/>
                            <a:gd name="T38" fmla="+- 0 871 689"/>
                            <a:gd name="T39" fmla="*/ 871 h 423"/>
                            <a:gd name="T40" fmla="+- 0 6143 6084"/>
                            <a:gd name="T41" fmla="*/ T40 w 159"/>
                            <a:gd name="T42" fmla="+- 0 738 689"/>
                            <a:gd name="T43" fmla="*/ 738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59" h="423">
                              <a:moveTo>
                                <a:pt x="59" y="49"/>
                              </a:moveTo>
                              <a:lnTo>
                                <a:pt x="159" y="49"/>
                              </a:lnTo>
                              <a:lnTo>
                                <a:pt x="159" y="0"/>
                              </a:lnTo>
                              <a:lnTo>
                                <a:pt x="0" y="0"/>
                              </a:lnTo>
                              <a:lnTo>
                                <a:pt x="0" y="423"/>
                              </a:lnTo>
                              <a:lnTo>
                                <a:pt x="59" y="423"/>
                              </a:lnTo>
                              <a:lnTo>
                                <a:pt x="59" y="231"/>
                              </a:lnTo>
                              <a:lnTo>
                                <a:pt x="153" y="231"/>
                              </a:lnTo>
                              <a:lnTo>
                                <a:pt x="153" y="182"/>
                              </a:lnTo>
                              <a:lnTo>
                                <a:pt x="59" y="182"/>
                              </a:lnTo>
                              <a:lnTo>
                                <a:pt x="59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3" name="Freeform 251"/>
                      <wps:cNvSpPr/>
                      <wps:spPr bwMode="auto">
                        <a:xfrm>
                          <a:off x="6276" y="689"/>
                          <a:ext cx="195" cy="423"/>
                        </a:xfrm>
                        <a:custGeom>
                          <a:avLst/>
                          <a:gdLst>
                            <a:gd name="T0" fmla="+- 0 6471 6276"/>
                            <a:gd name="T1" fmla="*/ T0 w 195"/>
                            <a:gd name="T2" fmla="+- 0 689 689"/>
                            <a:gd name="T3" fmla="*/ 689 h 423"/>
                            <a:gd name="T4" fmla="+- 0 6412 6276"/>
                            <a:gd name="T5" fmla="*/ T4 w 195"/>
                            <a:gd name="T6" fmla="+- 0 689 689"/>
                            <a:gd name="T7" fmla="*/ 689 h 423"/>
                            <a:gd name="T8" fmla="+- 0 6412 6276"/>
                            <a:gd name="T9" fmla="*/ T8 w 195"/>
                            <a:gd name="T10" fmla="+- 0 871 689"/>
                            <a:gd name="T11" fmla="*/ 871 h 423"/>
                            <a:gd name="T12" fmla="+- 0 6335 6276"/>
                            <a:gd name="T13" fmla="*/ T12 w 195"/>
                            <a:gd name="T14" fmla="+- 0 871 689"/>
                            <a:gd name="T15" fmla="*/ 871 h 423"/>
                            <a:gd name="T16" fmla="+- 0 6335 6276"/>
                            <a:gd name="T17" fmla="*/ T16 w 195"/>
                            <a:gd name="T18" fmla="+- 0 689 689"/>
                            <a:gd name="T19" fmla="*/ 689 h 423"/>
                            <a:gd name="T20" fmla="+- 0 6276 6276"/>
                            <a:gd name="T21" fmla="*/ T20 w 195"/>
                            <a:gd name="T22" fmla="+- 0 689 689"/>
                            <a:gd name="T23" fmla="*/ 689 h 423"/>
                            <a:gd name="T24" fmla="+- 0 6276 6276"/>
                            <a:gd name="T25" fmla="*/ T24 w 195"/>
                            <a:gd name="T26" fmla="+- 0 1112 689"/>
                            <a:gd name="T27" fmla="*/ 1112 h 423"/>
                            <a:gd name="T28" fmla="+- 0 6335 6276"/>
                            <a:gd name="T29" fmla="*/ T28 w 195"/>
                            <a:gd name="T30" fmla="+- 0 1112 689"/>
                            <a:gd name="T31" fmla="*/ 1112 h 423"/>
                            <a:gd name="T32" fmla="+- 0 6335 6276"/>
                            <a:gd name="T33" fmla="*/ T32 w 195"/>
                            <a:gd name="T34" fmla="+- 0 920 689"/>
                            <a:gd name="T35" fmla="*/ 920 h 423"/>
                            <a:gd name="T36" fmla="+- 0 6412 6276"/>
                            <a:gd name="T37" fmla="*/ T36 w 195"/>
                            <a:gd name="T38" fmla="+- 0 920 689"/>
                            <a:gd name="T39" fmla="*/ 920 h 423"/>
                            <a:gd name="T40" fmla="+- 0 6412 6276"/>
                            <a:gd name="T41" fmla="*/ T40 w 195"/>
                            <a:gd name="T42" fmla="+- 0 1112 689"/>
                            <a:gd name="T43" fmla="*/ 1112 h 423"/>
                            <a:gd name="T44" fmla="+- 0 6471 6276"/>
                            <a:gd name="T45" fmla="*/ T44 w 195"/>
                            <a:gd name="T46" fmla="+- 0 1112 689"/>
                            <a:gd name="T47" fmla="*/ 1112 h 423"/>
                            <a:gd name="T48" fmla="+- 0 6471 6276"/>
                            <a:gd name="T49" fmla="*/ T48 w 195"/>
                            <a:gd name="T50" fmla="+- 0 689 689"/>
                            <a:gd name="T51" fmla="*/ 689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5" h="423">
                              <a:moveTo>
                                <a:pt x="195" y="0"/>
                              </a:moveTo>
                              <a:lnTo>
                                <a:pt x="136" y="0"/>
                              </a:lnTo>
                              <a:lnTo>
                                <a:pt x="136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  <a:lnTo>
                                <a:pt x="0" y="423"/>
                              </a:lnTo>
                              <a:lnTo>
                                <a:pt x="59" y="423"/>
                              </a:lnTo>
                              <a:lnTo>
                                <a:pt x="59" y="231"/>
                              </a:lnTo>
                              <a:lnTo>
                                <a:pt x="136" y="231"/>
                              </a:lnTo>
                              <a:lnTo>
                                <a:pt x="136" y="423"/>
                              </a:lnTo>
                              <a:lnTo>
                                <a:pt x="195" y="423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3093CD47" id="Groep 81" o:spid="_x0000_s1026" style="position:absolute;margin-left:303.7pt;margin-top:33.95pt;width:20.35pt;height:22.15pt;z-index:-251629568;mso-position-horizontal-relative:page;mso-position-vertical-relative:page" coordorigin="6074,679" coordsize="407,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">
              <v:shape id="Freeform 250" o:spid="_x0000_s1027" style="position:absolute;left:6084;top:689;width:159;height:423;visibility:visible;mso-wrap-style:square;v-text-anchor:top" coordsize="159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" path="m59,49r100,l159,,,,,423r59,l59,231r94,l153,182r-94,l59,49xe" fillcolor="#5f6062" stroked="f">
                <v:path arrowok="t" o:connecttype="custom" o:connectlocs="59,738;159,738;159,689;0,689;0,1112;59,1112;59,920;153,920;153,871;59,871;59,738" o:connectangles="0,0,0,0,0,0,0,0,0,0,0"/>
              </v:shape>
              <v:shape id="Freeform 251" o:spid="_x0000_s1028" style="position:absolute;left:6276;top:689;width:195;height:423;visibility:visible;mso-wrap-style:square;v-text-anchor:top" coordsize="195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" path="m195,l136,r,182l59,182,59,,,,,423r59,l59,231r77,l136,423r59,l195,xe" fillcolor="#5f6062" stroked="f">
                <v:path arrowok="t" o:connecttype="custom" o:connectlocs="195,689;136,689;136,871;59,871;59,689;0,689;0,1112;59,1112;59,920;136,920;136,1112;195,1112;195,689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87936" behindDoc="1" locked="0" layoutInCell="1" allowOverlap="1">
              <wp:simplePos x="0" y="0"/>
              <wp:positionH relativeFrom="page">
                <wp:posOffset>4229100</wp:posOffset>
              </wp:positionH>
              <wp:positionV relativeFrom="page">
                <wp:posOffset>574040</wp:posOffset>
              </wp:positionV>
              <wp:extent cx="17780" cy="207645"/>
              <wp:effectExtent l="0" t="145415" r="267970" b="0"/>
              <wp:wrapNone/>
              <wp:docPr id="78" name="Groep 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780" cy="207645"/>
                        <a:chOff x="6660" y="904"/>
                        <a:chExt cx="28" cy="327"/>
                      </a:xfrm>
                    </wpg:grpSpPr>
                    <wps:wsp>
                      <wps:cNvPr id="79" name="Freeform 253"/>
                      <wps:cNvSpPr/>
                      <wps:spPr bwMode="auto">
                        <a:xfrm>
                          <a:off x="6660" y="904"/>
                          <a:ext cx="28" cy="327"/>
                        </a:xfrm>
                        <a:custGeom>
                          <a:avLst/>
                          <a:gdLst>
                            <a:gd name="T0" fmla="+- 0 6681 6660"/>
                            <a:gd name="T1" fmla="*/ T0 w 28"/>
                            <a:gd name="T2" fmla="+- 0 927 904"/>
                            <a:gd name="T3" fmla="*/ 927 h 327"/>
                            <a:gd name="T4" fmla="+- 0 6679 6660"/>
                            <a:gd name="T5" fmla="*/ T4 w 28"/>
                            <a:gd name="T6" fmla="+- 0 904 904"/>
                            <a:gd name="T7" fmla="*/ 904 h 327"/>
                            <a:gd name="T8" fmla="+- 0 6678 6660"/>
                            <a:gd name="T9" fmla="*/ T8 w 28"/>
                            <a:gd name="T10" fmla="+- 0 988 904"/>
                            <a:gd name="T11" fmla="*/ 988 h 327"/>
                            <a:gd name="T12" fmla="+- 0 6688 6660"/>
                            <a:gd name="T13" fmla="*/ T12 w 28"/>
                            <a:gd name="T14" fmla="+- 0 1008 904"/>
                            <a:gd name="T15" fmla="*/ 1008 h 327"/>
                            <a:gd name="T16" fmla="+- 0 6681 6660"/>
                            <a:gd name="T17" fmla="*/ T16 w 28"/>
                            <a:gd name="T18" fmla="+- 0 927 904"/>
                            <a:gd name="T19" fmla="*/ 927 h 3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" h="327">
                              <a:moveTo>
                                <a:pt x="21" y="23"/>
                              </a:moveTo>
                              <a:lnTo>
                                <a:pt x="19" y="0"/>
                              </a:lnTo>
                              <a:lnTo>
                                <a:pt x="18" y="84"/>
                              </a:lnTo>
                              <a:lnTo>
                                <a:pt x="28" y="104"/>
                              </a:lnTo>
                              <a:lnTo>
                                <a:pt x="21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0" name="Freeform 254"/>
                      <wps:cNvSpPr/>
                      <wps:spPr bwMode="auto">
                        <a:xfrm>
                          <a:off x="6660" y="904"/>
                          <a:ext cx="28" cy="327"/>
                        </a:xfrm>
                        <a:custGeom>
                          <a:avLst/>
                          <a:gdLst>
                            <a:gd name="T0" fmla="+- 0 6727 6660"/>
                            <a:gd name="T1" fmla="*/ T0 w 28"/>
                            <a:gd name="T2" fmla="+- 0 1059 904"/>
                            <a:gd name="T3" fmla="*/ 1059 h 327"/>
                            <a:gd name="T4" fmla="+- 0 6762 6660"/>
                            <a:gd name="T5" fmla="*/ T4 w 28"/>
                            <a:gd name="T6" fmla="+- 0 1086 904"/>
                            <a:gd name="T7" fmla="*/ 1086 h 327"/>
                            <a:gd name="T8" fmla="+- 0 6801 6660"/>
                            <a:gd name="T9" fmla="*/ T8 w 28"/>
                            <a:gd name="T10" fmla="+- 0 1106 904"/>
                            <a:gd name="T11" fmla="*/ 1106 h 327"/>
                            <a:gd name="T12" fmla="+- 0 6844 6660"/>
                            <a:gd name="T13" fmla="*/ T12 w 28"/>
                            <a:gd name="T14" fmla="+- 0 1117 904"/>
                            <a:gd name="T15" fmla="*/ 1117 h 327"/>
                            <a:gd name="T16" fmla="+- 0 6880 6660"/>
                            <a:gd name="T17" fmla="*/ T16 w 28"/>
                            <a:gd name="T18" fmla="+- 0 1120 904"/>
                            <a:gd name="T19" fmla="*/ 1120 h 327"/>
                            <a:gd name="T20" fmla="+- 0 6925 6660"/>
                            <a:gd name="T21" fmla="*/ T20 w 28"/>
                            <a:gd name="T22" fmla="+- 0 1116 904"/>
                            <a:gd name="T23" fmla="*/ 1116 h 327"/>
                            <a:gd name="T24" fmla="+- 0 6967 6660"/>
                            <a:gd name="T25" fmla="*/ T24 w 28"/>
                            <a:gd name="T26" fmla="+- 0 1102 904"/>
                            <a:gd name="T27" fmla="*/ 1102 h 327"/>
                            <a:gd name="T28" fmla="+- 0 7005 6660"/>
                            <a:gd name="T29" fmla="*/ T28 w 28"/>
                            <a:gd name="T30" fmla="+- 0 1081 904"/>
                            <a:gd name="T31" fmla="*/ 1081 h 327"/>
                            <a:gd name="T32" fmla="+- 0 7038 6660"/>
                            <a:gd name="T33" fmla="*/ T32 w 28"/>
                            <a:gd name="T34" fmla="+- 0 1052 904"/>
                            <a:gd name="T35" fmla="*/ 1052 h 327"/>
                            <a:gd name="T36" fmla="+- 0 7065 6660"/>
                            <a:gd name="T37" fmla="*/ T36 w 28"/>
                            <a:gd name="T38" fmla="+- 0 1018 904"/>
                            <a:gd name="T39" fmla="*/ 1018 h 327"/>
                            <a:gd name="T40" fmla="+- 0 7085 6660"/>
                            <a:gd name="T41" fmla="*/ T40 w 28"/>
                            <a:gd name="T42" fmla="+- 0 979 904"/>
                            <a:gd name="T43" fmla="*/ 979 h 327"/>
                            <a:gd name="T44" fmla="+- 0 7097 6660"/>
                            <a:gd name="T45" fmla="*/ T44 w 28"/>
                            <a:gd name="T46" fmla="+- 0 936 904"/>
                            <a:gd name="T47" fmla="*/ 936 h 327"/>
                            <a:gd name="T48" fmla="+- 0 7100 6660"/>
                            <a:gd name="T49" fmla="*/ T48 w 28"/>
                            <a:gd name="T50" fmla="+- 0 900 904"/>
                            <a:gd name="T51" fmla="*/ 900 h 327"/>
                            <a:gd name="T52" fmla="+- 0 7095 6660"/>
                            <a:gd name="T53" fmla="*/ T52 w 28"/>
                            <a:gd name="T54" fmla="+- 0 855 904"/>
                            <a:gd name="T55" fmla="*/ 855 h 327"/>
                            <a:gd name="T56" fmla="+- 0 7081 6660"/>
                            <a:gd name="T57" fmla="*/ T56 w 28"/>
                            <a:gd name="T58" fmla="+- 0 812 904"/>
                            <a:gd name="T59" fmla="*/ 812 h 327"/>
                            <a:gd name="T60" fmla="+- 0 7060 6660"/>
                            <a:gd name="T61" fmla="*/ T60 w 28"/>
                            <a:gd name="T62" fmla="+- 0 774 904"/>
                            <a:gd name="T63" fmla="*/ 774 h 327"/>
                            <a:gd name="T64" fmla="+- 0 7032 6660"/>
                            <a:gd name="T65" fmla="*/ T64 w 28"/>
                            <a:gd name="T66" fmla="+- 0 741 904"/>
                            <a:gd name="T67" fmla="*/ 741 h 327"/>
                            <a:gd name="T68" fmla="+- 0 6997 6660"/>
                            <a:gd name="T69" fmla="*/ T68 w 28"/>
                            <a:gd name="T70" fmla="+- 0 715 904"/>
                            <a:gd name="T71" fmla="*/ 715 h 327"/>
                            <a:gd name="T72" fmla="+- 0 6958 6660"/>
                            <a:gd name="T73" fmla="*/ T72 w 28"/>
                            <a:gd name="T74" fmla="+- 0 695 904"/>
                            <a:gd name="T75" fmla="*/ 695 h 327"/>
                            <a:gd name="T76" fmla="+- 0 6915 6660"/>
                            <a:gd name="T77" fmla="*/ T76 w 28"/>
                            <a:gd name="T78" fmla="+- 0 683 904"/>
                            <a:gd name="T79" fmla="*/ 683 h 327"/>
                            <a:gd name="T80" fmla="+- 0 6880 6660"/>
                            <a:gd name="T81" fmla="*/ T80 w 28"/>
                            <a:gd name="T82" fmla="+- 0 680 904"/>
                            <a:gd name="T83" fmla="*/ 680 h 327"/>
                            <a:gd name="T84" fmla="+- 0 6834 6660"/>
                            <a:gd name="T85" fmla="*/ T84 w 28"/>
                            <a:gd name="T86" fmla="+- 0 685 904"/>
                            <a:gd name="T87" fmla="*/ 685 h 327"/>
                            <a:gd name="T88" fmla="+- 0 6792 6660"/>
                            <a:gd name="T89" fmla="*/ T88 w 28"/>
                            <a:gd name="T90" fmla="+- 0 699 904"/>
                            <a:gd name="T91" fmla="*/ 699 h 327"/>
                            <a:gd name="T92" fmla="+- 0 6754 6660"/>
                            <a:gd name="T93" fmla="*/ T92 w 28"/>
                            <a:gd name="T94" fmla="+- 0 720 904"/>
                            <a:gd name="T95" fmla="*/ 720 h 327"/>
                            <a:gd name="T96" fmla="+- 0 6721 6660"/>
                            <a:gd name="T97" fmla="*/ T96 w 28"/>
                            <a:gd name="T98" fmla="+- 0 748 904"/>
                            <a:gd name="T99" fmla="*/ 748 h 327"/>
                            <a:gd name="T100" fmla="+- 0 6694 6660"/>
                            <a:gd name="T101" fmla="*/ T100 w 28"/>
                            <a:gd name="T102" fmla="+- 0 782 904"/>
                            <a:gd name="T103" fmla="*/ 782 h 327"/>
                            <a:gd name="T104" fmla="+- 0 6674 6660"/>
                            <a:gd name="T105" fmla="*/ T104 w 28"/>
                            <a:gd name="T106" fmla="+- 0 822 904"/>
                            <a:gd name="T107" fmla="*/ 822 h 327"/>
                            <a:gd name="T108" fmla="+- 0 6662 6660"/>
                            <a:gd name="T109" fmla="*/ T108 w 28"/>
                            <a:gd name="T110" fmla="+- 0 865 904"/>
                            <a:gd name="T111" fmla="*/ 865 h 327"/>
                            <a:gd name="T112" fmla="+- 0 6660 6660"/>
                            <a:gd name="T113" fmla="*/ T112 w 28"/>
                            <a:gd name="T114" fmla="+- 0 900 904"/>
                            <a:gd name="T115" fmla="*/ 900 h 327"/>
                            <a:gd name="T116" fmla="+- 0 6664 6660"/>
                            <a:gd name="T117" fmla="*/ T116 w 28"/>
                            <a:gd name="T118" fmla="+- 0 946 904"/>
                            <a:gd name="T119" fmla="*/ 946 h 327"/>
                            <a:gd name="T120" fmla="+- 0 6678 6660"/>
                            <a:gd name="T121" fmla="*/ T120 w 28"/>
                            <a:gd name="T122" fmla="+- 0 988 904"/>
                            <a:gd name="T123" fmla="*/ 988 h 327"/>
                            <a:gd name="T124" fmla="+- 0 6679 6660"/>
                            <a:gd name="T125" fmla="*/ T124 w 28"/>
                            <a:gd name="T126" fmla="+- 0 900 904"/>
                            <a:gd name="T127" fmla="*/ 900 h 327"/>
                            <a:gd name="T128" fmla="+- 0 6684 6660"/>
                            <a:gd name="T129" fmla="*/ T128 w 28"/>
                            <a:gd name="T130" fmla="+- 0 855 904"/>
                            <a:gd name="T131" fmla="*/ 855 h 327"/>
                            <a:gd name="T132" fmla="+- 0 6699 6660"/>
                            <a:gd name="T133" fmla="*/ T132 w 28"/>
                            <a:gd name="T134" fmla="+- 0 813 904"/>
                            <a:gd name="T135" fmla="*/ 813 h 327"/>
                            <a:gd name="T136" fmla="+- 0 6722 6660"/>
                            <a:gd name="T137" fmla="*/ T136 w 28"/>
                            <a:gd name="T138" fmla="+- 0 776 904"/>
                            <a:gd name="T139" fmla="*/ 776 h 327"/>
                            <a:gd name="T140" fmla="+- 0 6753 6660"/>
                            <a:gd name="T141" fmla="*/ T140 w 28"/>
                            <a:gd name="T142" fmla="+- 0 745 904"/>
                            <a:gd name="T143" fmla="*/ 745 h 327"/>
                            <a:gd name="T144" fmla="+- 0 6789 6660"/>
                            <a:gd name="T145" fmla="*/ T144 w 28"/>
                            <a:gd name="T146" fmla="+- 0 722 904"/>
                            <a:gd name="T147" fmla="*/ 722 h 327"/>
                            <a:gd name="T148" fmla="+- 0 6831 6660"/>
                            <a:gd name="T149" fmla="*/ T148 w 28"/>
                            <a:gd name="T150" fmla="+- 0 706 904"/>
                            <a:gd name="T151" fmla="*/ 706 h 327"/>
                            <a:gd name="T152" fmla="+- 0 6876 6660"/>
                            <a:gd name="T153" fmla="*/ T152 w 28"/>
                            <a:gd name="T154" fmla="+- 0 700 904"/>
                            <a:gd name="T155" fmla="*/ 700 h 327"/>
                            <a:gd name="T156" fmla="+- 0 6903 6660"/>
                            <a:gd name="T157" fmla="*/ T156 w 28"/>
                            <a:gd name="T158" fmla="+- 0 701 904"/>
                            <a:gd name="T159" fmla="*/ 701 h 327"/>
                            <a:gd name="T160" fmla="+- 0 6946 6660"/>
                            <a:gd name="T161" fmla="*/ T160 w 28"/>
                            <a:gd name="T162" fmla="+- 0 712 904"/>
                            <a:gd name="T163" fmla="*/ 712 h 327"/>
                            <a:gd name="T164" fmla="+- 0 6986 6660"/>
                            <a:gd name="T165" fmla="*/ T164 w 28"/>
                            <a:gd name="T166" fmla="+- 0 731 904"/>
                            <a:gd name="T167" fmla="*/ 731 h 327"/>
                            <a:gd name="T168" fmla="+- 0 7020 6660"/>
                            <a:gd name="T169" fmla="*/ T168 w 28"/>
                            <a:gd name="T170" fmla="+- 0 758 904"/>
                            <a:gd name="T171" fmla="*/ 758 h 327"/>
                            <a:gd name="T172" fmla="+- 0 7047 6660"/>
                            <a:gd name="T173" fmla="*/ T172 w 28"/>
                            <a:gd name="T174" fmla="+- 0 791 904"/>
                            <a:gd name="T175" fmla="*/ 791 h 327"/>
                            <a:gd name="T176" fmla="+- 0 7067 6660"/>
                            <a:gd name="T177" fmla="*/ T176 w 28"/>
                            <a:gd name="T178" fmla="+- 0 830 904"/>
                            <a:gd name="T179" fmla="*/ 830 h 327"/>
                            <a:gd name="T180" fmla="+- 0 7078 6660"/>
                            <a:gd name="T181" fmla="*/ T180 w 28"/>
                            <a:gd name="T182" fmla="+- 0 874 904"/>
                            <a:gd name="T183" fmla="*/ 874 h 327"/>
                            <a:gd name="T184" fmla="+- 0 7080 6660"/>
                            <a:gd name="T185" fmla="*/ T184 w 28"/>
                            <a:gd name="T186" fmla="+- 0 900 904"/>
                            <a:gd name="T187" fmla="*/ 900 h 327"/>
                            <a:gd name="T188" fmla="+- 0 7075 6660"/>
                            <a:gd name="T189" fmla="*/ T188 w 28"/>
                            <a:gd name="T190" fmla="+- 0 946 904"/>
                            <a:gd name="T191" fmla="*/ 946 h 327"/>
                            <a:gd name="T192" fmla="+- 0 7060 6660"/>
                            <a:gd name="T193" fmla="*/ T192 w 28"/>
                            <a:gd name="T194" fmla="+- 0 987 904"/>
                            <a:gd name="T195" fmla="*/ 987 h 327"/>
                            <a:gd name="T196" fmla="+- 0 7037 6660"/>
                            <a:gd name="T197" fmla="*/ T196 w 28"/>
                            <a:gd name="T198" fmla="+- 0 1024 904"/>
                            <a:gd name="T199" fmla="*/ 1024 h 327"/>
                            <a:gd name="T200" fmla="+- 0 7006 6660"/>
                            <a:gd name="T201" fmla="*/ T200 w 28"/>
                            <a:gd name="T202" fmla="+- 0 1055 904"/>
                            <a:gd name="T203" fmla="*/ 1055 h 327"/>
                            <a:gd name="T204" fmla="+- 0 6970 6660"/>
                            <a:gd name="T205" fmla="*/ T204 w 28"/>
                            <a:gd name="T206" fmla="+- 0 1079 904"/>
                            <a:gd name="T207" fmla="*/ 1079 h 327"/>
                            <a:gd name="T208" fmla="+- 0 6928 6660"/>
                            <a:gd name="T209" fmla="*/ T208 w 28"/>
                            <a:gd name="T210" fmla="+- 0 1095 904"/>
                            <a:gd name="T211" fmla="*/ 1095 h 327"/>
                            <a:gd name="T212" fmla="+- 0 6883 6660"/>
                            <a:gd name="T213" fmla="*/ T212 w 28"/>
                            <a:gd name="T214" fmla="+- 0 1101 904"/>
                            <a:gd name="T215" fmla="*/ 1101 h 327"/>
                            <a:gd name="T216" fmla="+- 0 6856 6660"/>
                            <a:gd name="T217" fmla="*/ T216 w 28"/>
                            <a:gd name="T218" fmla="+- 0 1099 904"/>
                            <a:gd name="T219" fmla="*/ 1099 h 327"/>
                            <a:gd name="T220" fmla="+- 0 6813 6660"/>
                            <a:gd name="T221" fmla="*/ T220 w 28"/>
                            <a:gd name="T222" fmla="+- 0 1089 904"/>
                            <a:gd name="T223" fmla="*/ 1089 h 327"/>
                            <a:gd name="T224" fmla="+- 0 6773 6660"/>
                            <a:gd name="T225" fmla="*/ T224 w 28"/>
                            <a:gd name="T226" fmla="+- 0 1070 904"/>
                            <a:gd name="T227" fmla="*/ 1070 h 327"/>
                            <a:gd name="T228" fmla="+- 0 6739 6660"/>
                            <a:gd name="T229" fmla="*/ T228 w 28"/>
                            <a:gd name="T230" fmla="+- 0 1043 904"/>
                            <a:gd name="T231" fmla="*/ 1043 h 327"/>
                            <a:gd name="T232" fmla="+- 0 6712 6660"/>
                            <a:gd name="T233" fmla="*/ T232 w 28"/>
                            <a:gd name="T234" fmla="+- 0 1009 904"/>
                            <a:gd name="T235" fmla="*/ 1009 h 327"/>
                            <a:gd name="T236" fmla="+- 0 6692 6660"/>
                            <a:gd name="T237" fmla="*/ T236 w 28"/>
                            <a:gd name="T238" fmla="+- 0 970 904"/>
                            <a:gd name="T239" fmla="*/ 970 h 327"/>
                            <a:gd name="T240" fmla="+- 0 6681 6660"/>
                            <a:gd name="T241" fmla="*/ T240 w 28"/>
                            <a:gd name="T242" fmla="+- 0 927 904"/>
                            <a:gd name="T243" fmla="*/ 927 h 327"/>
                            <a:gd name="T244" fmla="+- 0 6699 6660"/>
                            <a:gd name="T245" fmla="*/ T244 w 28"/>
                            <a:gd name="T246" fmla="+- 0 1026 904"/>
                            <a:gd name="T247" fmla="*/ 1026 h 3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" h="327">
                              <a:moveTo>
                                <a:pt x="53" y="139"/>
                              </a:moveTo>
                              <a:lnTo>
                                <a:pt x="67" y="155"/>
                              </a:lnTo>
                              <a:lnTo>
                                <a:pt x="84" y="169"/>
                              </a:lnTo>
                              <a:lnTo>
                                <a:pt x="102" y="182"/>
                              </a:lnTo>
                              <a:lnTo>
                                <a:pt x="121" y="193"/>
                              </a:lnTo>
                              <a:lnTo>
                                <a:pt x="141" y="202"/>
                              </a:lnTo>
                              <a:lnTo>
                                <a:pt x="162" y="209"/>
                              </a:lnTo>
                              <a:lnTo>
                                <a:pt x="184" y="213"/>
                              </a:lnTo>
                              <a:lnTo>
                                <a:pt x="207" y="216"/>
                              </a:lnTo>
                              <a:lnTo>
                                <a:pt x="220" y="216"/>
                              </a:lnTo>
                              <a:lnTo>
                                <a:pt x="243" y="215"/>
                              </a:lnTo>
                              <a:lnTo>
                                <a:pt x="265" y="212"/>
                              </a:lnTo>
                              <a:lnTo>
                                <a:pt x="287" y="206"/>
                              </a:lnTo>
                              <a:lnTo>
                                <a:pt x="307" y="198"/>
                              </a:lnTo>
                              <a:lnTo>
                                <a:pt x="327" y="188"/>
                              </a:lnTo>
                              <a:lnTo>
                                <a:pt x="345" y="177"/>
                              </a:lnTo>
                              <a:lnTo>
                                <a:pt x="363" y="163"/>
                              </a:lnTo>
                              <a:lnTo>
                                <a:pt x="378" y="148"/>
                              </a:lnTo>
                              <a:lnTo>
                                <a:pt x="393" y="132"/>
                              </a:lnTo>
                              <a:lnTo>
                                <a:pt x="405" y="114"/>
                              </a:lnTo>
                              <a:lnTo>
                                <a:pt x="416" y="95"/>
                              </a:lnTo>
                              <a:lnTo>
                                <a:pt x="425" y="75"/>
                              </a:lnTo>
                              <a:lnTo>
                                <a:pt x="432" y="54"/>
                              </a:lnTo>
                              <a:lnTo>
                                <a:pt x="437" y="32"/>
                              </a:lnTo>
                              <a:lnTo>
                                <a:pt x="439" y="9"/>
                              </a:lnTo>
                              <a:lnTo>
                                <a:pt x="440" y="-4"/>
                              </a:lnTo>
                              <a:lnTo>
                                <a:pt x="438" y="-27"/>
                              </a:lnTo>
                              <a:lnTo>
                                <a:pt x="435" y="-49"/>
                              </a:lnTo>
                              <a:lnTo>
                                <a:pt x="429" y="-71"/>
                              </a:lnTo>
                              <a:lnTo>
                                <a:pt x="421" y="-92"/>
                              </a:lnTo>
                              <a:lnTo>
                                <a:pt x="411" y="-111"/>
                              </a:lnTo>
                              <a:lnTo>
                                <a:pt x="400" y="-130"/>
                              </a:lnTo>
                              <a:lnTo>
                                <a:pt x="386" y="-147"/>
                              </a:lnTo>
                              <a:lnTo>
                                <a:pt x="372" y="-163"/>
                              </a:lnTo>
                              <a:lnTo>
                                <a:pt x="355" y="-177"/>
                              </a:lnTo>
                              <a:lnTo>
                                <a:pt x="337" y="-189"/>
                              </a:lnTo>
                              <a:lnTo>
                                <a:pt x="318" y="-200"/>
                              </a:lnTo>
                              <a:lnTo>
                                <a:pt x="298" y="-209"/>
                              </a:lnTo>
                              <a:lnTo>
                                <a:pt x="277" y="-216"/>
                              </a:lnTo>
                              <a:lnTo>
                                <a:pt x="255" y="-221"/>
                              </a:lnTo>
                              <a:lnTo>
                                <a:pt x="232" y="-223"/>
                              </a:lnTo>
                              <a:lnTo>
                                <a:pt x="220" y="-224"/>
                              </a:lnTo>
                              <a:lnTo>
                                <a:pt x="196" y="-222"/>
                              </a:lnTo>
                              <a:lnTo>
                                <a:pt x="174" y="-219"/>
                              </a:lnTo>
                              <a:lnTo>
                                <a:pt x="152" y="-213"/>
                              </a:lnTo>
                              <a:lnTo>
                                <a:pt x="132" y="-205"/>
                              </a:lnTo>
                              <a:lnTo>
                                <a:pt x="112" y="-196"/>
                              </a:lnTo>
                              <a:lnTo>
                                <a:pt x="94" y="-184"/>
                              </a:lnTo>
                              <a:lnTo>
                                <a:pt x="76" y="-171"/>
                              </a:lnTo>
                              <a:lnTo>
                                <a:pt x="61" y="-156"/>
                              </a:lnTo>
                              <a:lnTo>
                                <a:pt x="46" y="-139"/>
                              </a:lnTo>
                              <a:lnTo>
                                <a:pt x="34" y="-122"/>
                              </a:lnTo>
                              <a:lnTo>
                                <a:pt x="23" y="-103"/>
                              </a:lnTo>
                              <a:lnTo>
                                <a:pt x="14" y="-82"/>
                              </a:lnTo>
                              <a:lnTo>
                                <a:pt x="7" y="-61"/>
                              </a:lnTo>
                              <a:lnTo>
                                <a:pt x="2" y="-39"/>
                              </a:lnTo>
                              <a:lnTo>
                                <a:pt x="0" y="-17"/>
                              </a:lnTo>
                              <a:lnTo>
                                <a:pt x="0" y="-4"/>
                              </a:lnTo>
                              <a:lnTo>
                                <a:pt x="1" y="19"/>
                              </a:lnTo>
                              <a:lnTo>
                                <a:pt x="4" y="42"/>
                              </a:lnTo>
                              <a:lnTo>
                                <a:pt x="10" y="63"/>
                              </a:lnTo>
                              <a:lnTo>
                                <a:pt x="18" y="84"/>
                              </a:lnTo>
                              <a:lnTo>
                                <a:pt x="19" y="0"/>
                              </a:lnTo>
                              <a:lnTo>
                                <a:pt x="19" y="-4"/>
                              </a:lnTo>
                              <a:lnTo>
                                <a:pt x="21" y="-27"/>
                              </a:lnTo>
                              <a:lnTo>
                                <a:pt x="24" y="-49"/>
                              </a:lnTo>
                              <a:lnTo>
                                <a:pt x="31" y="-70"/>
                              </a:lnTo>
                              <a:lnTo>
                                <a:pt x="39" y="-91"/>
                              </a:lnTo>
                              <a:lnTo>
                                <a:pt x="50" y="-110"/>
                              </a:lnTo>
                              <a:lnTo>
                                <a:pt x="62" y="-128"/>
                              </a:lnTo>
                              <a:lnTo>
                                <a:pt x="77" y="-144"/>
                              </a:lnTo>
                              <a:lnTo>
                                <a:pt x="93" y="-159"/>
                              </a:lnTo>
                              <a:lnTo>
                                <a:pt x="110" y="-172"/>
                              </a:lnTo>
                              <a:lnTo>
                                <a:pt x="129" y="-182"/>
                              </a:lnTo>
                              <a:lnTo>
                                <a:pt x="149" y="-191"/>
                              </a:lnTo>
                              <a:lnTo>
                                <a:pt x="171" y="-198"/>
                              </a:lnTo>
                              <a:lnTo>
                                <a:pt x="193" y="-202"/>
                              </a:lnTo>
                              <a:lnTo>
                                <a:pt x="216" y="-204"/>
                              </a:lnTo>
                              <a:lnTo>
                                <a:pt x="220" y="-204"/>
                              </a:lnTo>
                              <a:lnTo>
                                <a:pt x="243" y="-203"/>
                              </a:lnTo>
                              <a:lnTo>
                                <a:pt x="265" y="-199"/>
                              </a:lnTo>
                              <a:lnTo>
                                <a:pt x="286" y="-192"/>
                              </a:lnTo>
                              <a:lnTo>
                                <a:pt x="307" y="-184"/>
                              </a:lnTo>
                              <a:lnTo>
                                <a:pt x="326" y="-173"/>
                              </a:lnTo>
                              <a:lnTo>
                                <a:pt x="344" y="-161"/>
                              </a:lnTo>
                              <a:lnTo>
                                <a:pt x="360" y="-146"/>
                              </a:lnTo>
                              <a:lnTo>
                                <a:pt x="374" y="-130"/>
                              </a:lnTo>
                              <a:lnTo>
                                <a:pt x="387" y="-113"/>
                              </a:lnTo>
                              <a:lnTo>
                                <a:pt x="398" y="-94"/>
                              </a:lnTo>
                              <a:lnTo>
                                <a:pt x="407" y="-74"/>
                              </a:lnTo>
                              <a:lnTo>
                                <a:pt x="414" y="-53"/>
                              </a:lnTo>
                              <a:lnTo>
                                <a:pt x="418" y="-30"/>
                              </a:lnTo>
                              <a:lnTo>
                                <a:pt x="420" y="-7"/>
                              </a:lnTo>
                              <a:lnTo>
                                <a:pt x="420" y="-4"/>
                              </a:lnTo>
                              <a:lnTo>
                                <a:pt x="418" y="19"/>
                              </a:lnTo>
                              <a:lnTo>
                                <a:pt x="415" y="42"/>
                              </a:lnTo>
                              <a:lnTo>
                                <a:pt x="408" y="63"/>
                              </a:lnTo>
                              <a:lnTo>
                                <a:pt x="400" y="83"/>
                              </a:lnTo>
                              <a:lnTo>
                                <a:pt x="389" y="103"/>
                              </a:lnTo>
                              <a:lnTo>
                                <a:pt x="377" y="120"/>
                              </a:lnTo>
                              <a:lnTo>
                                <a:pt x="362" y="137"/>
                              </a:lnTo>
                              <a:lnTo>
                                <a:pt x="346" y="151"/>
                              </a:lnTo>
                              <a:lnTo>
                                <a:pt x="329" y="164"/>
                              </a:lnTo>
                              <a:lnTo>
                                <a:pt x="310" y="175"/>
                              </a:lnTo>
                              <a:lnTo>
                                <a:pt x="290" y="184"/>
                              </a:lnTo>
                              <a:lnTo>
                                <a:pt x="268" y="191"/>
                              </a:lnTo>
                              <a:lnTo>
                                <a:pt x="246" y="195"/>
                              </a:lnTo>
                              <a:lnTo>
                                <a:pt x="223" y="197"/>
                              </a:lnTo>
                              <a:lnTo>
                                <a:pt x="220" y="197"/>
                              </a:lnTo>
                              <a:lnTo>
                                <a:pt x="196" y="195"/>
                              </a:lnTo>
                              <a:lnTo>
                                <a:pt x="174" y="191"/>
                              </a:lnTo>
                              <a:lnTo>
                                <a:pt x="153" y="185"/>
                              </a:lnTo>
                              <a:lnTo>
                                <a:pt x="132" y="177"/>
                              </a:lnTo>
                              <a:lnTo>
                                <a:pt x="113" y="166"/>
                              </a:lnTo>
                              <a:lnTo>
                                <a:pt x="96" y="153"/>
                              </a:lnTo>
                              <a:lnTo>
                                <a:pt x="79" y="139"/>
                              </a:lnTo>
                              <a:lnTo>
                                <a:pt x="65" y="123"/>
                              </a:lnTo>
                              <a:lnTo>
                                <a:pt x="52" y="105"/>
                              </a:lnTo>
                              <a:lnTo>
                                <a:pt x="41" y="87"/>
                              </a:lnTo>
                              <a:lnTo>
                                <a:pt x="32" y="66"/>
                              </a:lnTo>
                              <a:lnTo>
                                <a:pt x="25" y="45"/>
                              </a:lnTo>
                              <a:lnTo>
                                <a:pt x="21" y="23"/>
                              </a:lnTo>
                              <a:lnTo>
                                <a:pt x="28" y="104"/>
                              </a:lnTo>
                              <a:lnTo>
                                <a:pt x="39" y="122"/>
                              </a:lnTo>
                              <a:lnTo>
                                <a:pt x="53" y="1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7BE0CD67" id="Groep 78" o:spid="_x0000_s1026" style="position:absolute;margin-left:333pt;margin-top:45.2pt;width:1.4pt;height:16.35pt;z-index:-251628544;mso-position-horizontal-relative:page;mso-position-vertical-relative:page" coordorigin="6660,904" coordsize="28,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">
              <v:shape id="Freeform 253" o:spid="_x0000_s1027" style="position:absolute;left:6660;top:904;width:28;height:327;visibility:visible;mso-wrap-style:square;v-text-anchor:top" coordsize="28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" path="m21,23l19,,18,84r10,20l21,23xe" fillcolor="#fcb938" stroked="f">
                <v:path arrowok="t" o:connecttype="custom" o:connectlocs="21,927;19,904;18,988;28,1008;21,927" o:connectangles="0,0,0,0,0"/>
              </v:shape>
              <v:shape id="Freeform 254" o:spid="_x0000_s1028" style="position:absolute;left:6660;top:904;width:28;height:327;visibility:visible;mso-wrap-style:square;v-text-anchor:top" coordsize="28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" path="m53,139r14,16l84,169r18,13l121,193r20,9l162,209r22,4l207,216r13,l243,215r22,-3l287,206r20,-8l327,188r18,-11l363,163r15,-15l393,132r12,-18l416,95r9,-20l432,54r5,-22l439,9r1,-13l438,-27r-3,-22l429,-71r-8,-21l411,-111r-11,-19l386,-147r-14,-16l355,-177r-18,-12l318,-200r-20,-9l277,-216r-22,-5l232,-223r-12,-1l196,-222r-22,3l152,-213r-20,8l112,-196r-18,12l76,-171r-15,15l46,-139r-12,17l23,-103r-9,21l7,-61,2,-39,,-17,,-4,1,19,4,42r6,21l18,84,19,r,-4l21,-27r3,-22l31,-70r8,-21l50,-110r12,-18l77,-144r16,-15l110,-172r19,-10l149,-191r22,-7l193,-202r23,-2l220,-204r23,1l265,-199r21,7l307,-184r19,11l344,-161r16,15l374,-130r13,17l398,-94r9,20l414,-53r4,23l420,-7r,3l418,19r-3,23l408,63r-8,20l389,103r-12,17l362,137r-16,14l329,164r-19,11l290,184r-22,7l246,195r-23,2l220,197r-24,-2l174,191r-21,-6l132,177,113,166,96,153,79,139,65,123,52,105,41,87,32,66,25,45,21,23r7,81l39,122r14,17xe" fillcolor="#fcb938" stroked="f">
                <v:path arrowok="t" o:connecttype="custom" o:connectlocs="67,1059;102,1086;141,1106;184,1117;220,1120;265,1116;307,1102;345,1081;378,1052;405,1018;425,979;437,936;440,900;435,855;421,812;400,774;372,741;337,715;298,695;255,683;220,680;174,685;132,699;94,720;61,748;34,782;14,822;2,865;0,900;4,946;18,988;19,900;24,855;39,813;62,776;93,745;129,722;171,706;216,700;243,701;286,712;326,731;360,758;387,791;407,830;418,874;420,900;415,946;400,987;377,1024;346,1055;310,1079;268,1095;223,1101;196,1099;153,1089;113,1070;79,1043;52,1009;32,970;21,927;39,1026" o:connectangles="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88960" behindDoc="1" locked="0" layoutInCell="1" allowOverlap="1">
              <wp:simplePos x="0" y="0"/>
              <wp:positionH relativeFrom="page">
                <wp:posOffset>4293870</wp:posOffset>
              </wp:positionH>
              <wp:positionV relativeFrom="page">
                <wp:posOffset>574675</wp:posOffset>
              </wp:positionV>
              <wp:extent cx="154305" cy="223520"/>
              <wp:effectExtent l="7620" t="117475" r="9525" b="0"/>
              <wp:wrapNone/>
              <wp:docPr id="73" name="Groep 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305" cy="223520"/>
                        <a:chOff x="6762" y="905"/>
                        <a:chExt cx="243" cy="352"/>
                      </a:xfrm>
                    </wpg:grpSpPr>
                    <wps:wsp>
                      <wps:cNvPr id="74" name="Freeform 256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762 6762"/>
                            <a:gd name="T1" fmla="*/ T0 w 243"/>
                            <a:gd name="T2" fmla="+- 0 954 905"/>
                            <a:gd name="T3" fmla="*/ 954 h 352"/>
                            <a:gd name="T4" fmla="+- 0 6762 6762"/>
                            <a:gd name="T5" fmla="*/ T4 w 243"/>
                            <a:gd name="T6" fmla="+- 0 975 905"/>
                            <a:gd name="T7" fmla="*/ 975 h 352"/>
                            <a:gd name="T8" fmla="+- 0 6764 6762"/>
                            <a:gd name="T9" fmla="*/ T8 w 243"/>
                            <a:gd name="T10" fmla="+- 0 996 905"/>
                            <a:gd name="T11" fmla="*/ 996 h 352"/>
                            <a:gd name="T12" fmla="+- 0 6769 6762"/>
                            <a:gd name="T13" fmla="*/ T12 w 243"/>
                            <a:gd name="T14" fmla="+- 0 1015 905"/>
                            <a:gd name="T15" fmla="*/ 1015 h 352"/>
                            <a:gd name="T16" fmla="+- 0 6777 6762"/>
                            <a:gd name="T17" fmla="*/ T16 w 243"/>
                            <a:gd name="T18" fmla="+- 0 1033 905"/>
                            <a:gd name="T19" fmla="*/ 1033 h 352"/>
                            <a:gd name="T20" fmla="+- 0 6788 6762"/>
                            <a:gd name="T21" fmla="*/ T20 w 243"/>
                            <a:gd name="T22" fmla="+- 0 1050 905"/>
                            <a:gd name="T23" fmla="*/ 1050 h 352"/>
                            <a:gd name="T24" fmla="+- 0 6800 6762"/>
                            <a:gd name="T25" fmla="*/ T24 w 243"/>
                            <a:gd name="T26" fmla="+- 0 1062 905"/>
                            <a:gd name="T27" fmla="*/ 1062 h 352"/>
                            <a:gd name="T28" fmla="+- 0 6815 6762"/>
                            <a:gd name="T29" fmla="*/ T28 w 243"/>
                            <a:gd name="T30" fmla="+- 0 1073 905"/>
                            <a:gd name="T31" fmla="*/ 1073 h 352"/>
                            <a:gd name="T32" fmla="+- 0 6809 6762"/>
                            <a:gd name="T33" fmla="*/ T32 w 243"/>
                            <a:gd name="T34" fmla="+- 0 1011 905"/>
                            <a:gd name="T35" fmla="*/ 1011 h 352"/>
                            <a:gd name="T36" fmla="+- 0 6805 6762"/>
                            <a:gd name="T37" fmla="*/ T36 w 243"/>
                            <a:gd name="T38" fmla="+- 0 1018 905"/>
                            <a:gd name="T39" fmla="*/ 1018 h 352"/>
                            <a:gd name="T40" fmla="+- 0 6806 6762"/>
                            <a:gd name="T41" fmla="*/ T40 w 243"/>
                            <a:gd name="T42" fmla="+- 0 1034 905"/>
                            <a:gd name="T43" fmla="*/ 1034 h 352"/>
                            <a:gd name="T44" fmla="+- 0 6809 6762"/>
                            <a:gd name="T45" fmla="*/ T44 w 243"/>
                            <a:gd name="T46" fmla="+- 0 1044 905"/>
                            <a:gd name="T47" fmla="*/ 1044 h 352"/>
                            <a:gd name="T48" fmla="+- 0 6794 6762"/>
                            <a:gd name="T49" fmla="*/ T48 w 243"/>
                            <a:gd name="T50" fmla="+- 0 1029 905"/>
                            <a:gd name="T51" fmla="*/ 1029 h 352"/>
                            <a:gd name="T52" fmla="+- 0 6786 6762"/>
                            <a:gd name="T53" fmla="*/ T52 w 243"/>
                            <a:gd name="T54" fmla="+- 0 1011 905"/>
                            <a:gd name="T55" fmla="*/ 1011 h 352"/>
                            <a:gd name="T56" fmla="+- 0 6781 6762"/>
                            <a:gd name="T57" fmla="*/ T56 w 243"/>
                            <a:gd name="T58" fmla="+- 0 995 905"/>
                            <a:gd name="T59" fmla="*/ 995 h 352"/>
                            <a:gd name="T60" fmla="+- 0 6789 6762"/>
                            <a:gd name="T61" fmla="*/ T60 w 243"/>
                            <a:gd name="T62" fmla="+- 0 1003 905"/>
                            <a:gd name="T63" fmla="*/ 1003 h 352"/>
                            <a:gd name="T64" fmla="+- 0 6799 6762"/>
                            <a:gd name="T65" fmla="*/ T64 w 243"/>
                            <a:gd name="T66" fmla="+- 0 934 905"/>
                            <a:gd name="T67" fmla="*/ 934 h 352"/>
                            <a:gd name="T68" fmla="+- 0 6781 6762"/>
                            <a:gd name="T69" fmla="*/ T68 w 243"/>
                            <a:gd name="T70" fmla="+- 0 947 905"/>
                            <a:gd name="T71" fmla="*/ 947 h 352"/>
                            <a:gd name="T72" fmla="+- 0 6780 6762"/>
                            <a:gd name="T73" fmla="*/ T72 w 243"/>
                            <a:gd name="T74" fmla="+- 0 905 905"/>
                            <a:gd name="T75" fmla="*/ 905 h 352"/>
                            <a:gd name="T76" fmla="+- 0 6771 6762"/>
                            <a:gd name="T77" fmla="*/ T76 w 243"/>
                            <a:gd name="T78" fmla="+- 0 923 905"/>
                            <a:gd name="T79" fmla="*/ 923 h 352"/>
                            <a:gd name="T80" fmla="+- 0 6768 6762"/>
                            <a:gd name="T81" fmla="*/ T80 w 243"/>
                            <a:gd name="T82" fmla="+- 0 932 905"/>
                            <a:gd name="T83" fmla="*/ 932 h 352"/>
                            <a:gd name="T84" fmla="+- 0 6766 6762"/>
                            <a:gd name="T85" fmla="*/ T84 w 243"/>
                            <a:gd name="T86" fmla="+- 0 940 905"/>
                            <a:gd name="T87" fmla="*/ 940 h 352"/>
                            <a:gd name="T88" fmla="+- 0 6764 6762"/>
                            <a:gd name="T89" fmla="*/ T88 w 243"/>
                            <a:gd name="T90" fmla="+- 0 947 905"/>
                            <a:gd name="T91" fmla="*/ 947 h 352"/>
                            <a:gd name="T92" fmla="+- 0 6762 6762"/>
                            <a:gd name="T93" fmla="*/ T92 w 243"/>
                            <a:gd name="T94" fmla="+- 0 954 905"/>
                            <a:gd name="T95" fmla="*/ 954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0" y="49"/>
                              </a:moveTo>
                              <a:lnTo>
                                <a:pt x="0" y="70"/>
                              </a:lnTo>
                              <a:lnTo>
                                <a:pt x="2" y="91"/>
                              </a:lnTo>
                              <a:lnTo>
                                <a:pt x="7" y="110"/>
                              </a:lnTo>
                              <a:lnTo>
                                <a:pt x="15" y="128"/>
                              </a:lnTo>
                              <a:lnTo>
                                <a:pt x="26" y="145"/>
                              </a:lnTo>
                              <a:lnTo>
                                <a:pt x="38" y="157"/>
                              </a:lnTo>
                              <a:lnTo>
                                <a:pt x="53" y="168"/>
                              </a:lnTo>
                              <a:lnTo>
                                <a:pt x="47" y="106"/>
                              </a:lnTo>
                              <a:lnTo>
                                <a:pt x="43" y="113"/>
                              </a:lnTo>
                              <a:lnTo>
                                <a:pt x="44" y="129"/>
                              </a:lnTo>
                              <a:lnTo>
                                <a:pt x="47" y="139"/>
                              </a:lnTo>
                              <a:lnTo>
                                <a:pt x="32" y="124"/>
                              </a:lnTo>
                              <a:lnTo>
                                <a:pt x="24" y="106"/>
                              </a:lnTo>
                              <a:lnTo>
                                <a:pt x="19" y="90"/>
                              </a:lnTo>
                              <a:lnTo>
                                <a:pt x="27" y="98"/>
                              </a:lnTo>
                              <a:lnTo>
                                <a:pt x="37" y="29"/>
                              </a:lnTo>
                              <a:lnTo>
                                <a:pt x="19" y="42"/>
                              </a:lnTo>
                              <a:lnTo>
                                <a:pt x="18" y="0"/>
                              </a:lnTo>
                              <a:lnTo>
                                <a:pt x="9" y="18"/>
                              </a:lnTo>
                              <a:lnTo>
                                <a:pt x="6" y="27"/>
                              </a:lnTo>
                              <a:lnTo>
                                <a:pt x="4" y="35"/>
                              </a:lnTo>
                              <a:lnTo>
                                <a:pt x="2" y="42"/>
                              </a:lnTo>
                              <a:lnTo>
                                <a:pt x="0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5" name="Freeform 257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956 6762"/>
                            <a:gd name="T1" fmla="*/ T0 w 243"/>
                            <a:gd name="T2" fmla="+- 0 1043 905"/>
                            <a:gd name="T3" fmla="*/ 1043 h 352"/>
                            <a:gd name="T4" fmla="+- 0 6959 6762"/>
                            <a:gd name="T5" fmla="*/ T4 w 243"/>
                            <a:gd name="T6" fmla="+- 0 1067 905"/>
                            <a:gd name="T7" fmla="*/ 1067 h 352"/>
                            <a:gd name="T8" fmla="+- 0 6975 6762"/>
                            <a:gd name="T9" fmla="*/ T8 w 243"/>
                            <a:gd name="T10" fmla="+- 0 1052 905"/>
                            <a:gd name="T11" fmla="*/ 1052 h 352"/>
                            <a:gd name="T12" fmla="+- 0 6987 6762"/>
                            <a:gd name="T13" fmla="*/ T12 w 243"/>
                            <a:gd name="T14" fmla="+- 0 1035 905"/>
                            <a:gd name="T15" fmla="*/ 1035 h 352"/>
                            <a:gd name="T16" fmla="+- 0 6984 6762"/>
                            <a:gd name="T17" fmla="*/ T16 w 243"/>
                            <a:gd name="T18" fmla="+- 0 998 905"/>
                            <a:gd name="T19" fmla="*/ 998 h 352"/>
                            <a:gd name="T20" fmla="+- 0 6977 6762"/>
                            <a:gd name="T21" fmla="*/ T20 w 243"/>
                            <a:gd name="T22" fmla="+- 0 1017 905"/>
                            <a:gd name="T23" fmla="*/ 1017 h 352"/>
                            <a:gd name="T24" fmla="+- 0 6966 6762"/>
                            <a:gd name="T25" fmla="*/ T24 w 243"/>
                            <a:gd name="T26" fmla="+- 0 1033 905"/>
                            <a:gd name="T27" fmla="*/ 1033 h 352"/>
                            <a:gd name="T28" fmla="+- 0 6956 6762"/>
                            <a:gd name="T29" fmla="*/ T28 w 243"/>
                            <a:gd name="T30" fmla="+- 0 1043 905"/>
                            <a:gd name="T31" fmla="*/ 1043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94" y="138"/>
                              </a:moveTo>
                              <a:lnTo>
                                <a:pt x="197" y="162"/>
                              </a:lnTo>
                              <a:lnTo>
                                <a:pt x="213" y="147"/>
                              </a:lnTo>
                              <a:lnTo>
                                <a:pt x="225" y="130"/>
                              </a:lnTo>
                              <a:lnTo>
                                <a:pt x="222" y="93"/>
                              </a:lnTo>
                              <a:lnTo>
                                <a:pt x="215" y="112"/>
                              </a:lnTo>
                              <a:lnTo>
                                <a:pt x="204" y="128"/>
                              </a:lnTo>
                              <a:lnTo>
                                <a:pt x="194" y="1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6" name="Freeform 258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882 6762"/>
                            <a:gd name="T1" fmla="*/ T0 w 243"/>
                            <a:gd name="T2" fmla="+- 0 1044 905"/>
                            <a:gd name="T3" fmla="*/ 1044 h 352"/>
                            <a:gd name="T4" fmla="+- 0 6914 6762"/>
                            <a:gd name="T5" fmla="*/ T4 w 243"/>
                            <a:gd name="T6" fmla="+- 0 1069 905"/>
                            <a:gd name="T7" fmla="*/ 1069 h 352"/>
                            <a:gd name="T8" fmla="+- 0 6896 6762"/>
                            <a:gd name="T9" fmla="*/ T8 w 243"/>
                            <a:gd name="T10" fmla="+- 0 1074 905"/>
                            <a:gd name="T11" fmla="*/ 1074 h 352"/>
                            <a:gd name="T12" fmla="+- 0 6856 6762"/>
                            <a:gd name="T13" fmla="*/ T12 w 243"/>
                            <a:gd name="T14" fmla="+- 0 1072 905"/>
                            <a:gd name="T15" fmla="*/ 1072 h 352"/>
                            <a:gd name="T16" fmla="+- 0 6867 6762"/>
                            <a:gd name="T17" fmla="*/ T16 w 243"/>
                            <a:gd name="T18" fmla="+- 0 1062 905"/>
                            <a:gd name="T19" fmla="*/ 1062 h 352"/>
                            <a:gd name="T20" fmla="+- 0 6835 6762"/>
                            <a:gd name="T21" fmla="*/ T20 w 243"/>
                            <a:gd name="T22" fmla="+- 0 939 905"/>
                            <a:gd name="T23" fmla="*/ 939 h 352"/>
                            <a:gd name="T24" fmla="+- 0 6799 6762"/>
                            <a:gd name="T25" fmla="*/ T24 w 243"/>
                            <a:gd name="T26" fmla="+- 0 934 905"/>
                            <a:gd name="T27" fmla="*/ 934 h 352"/>
                            <a:gd name="T28" fmla="+- 0 6798 6762"/>
                            <a:gd name="T29" fmla="*/ T28 w 243"/>
                            <a:gd name="T30" fmla="+- 0 1010 905"/>
                            <a:gd name="T31" fmla="*/ 1010 h 352"/>
                            <a:gd name="T32" fmla="+- 0 6815 6762"/>
                            <a:gd name="T33" fmla="*/ T32 w 243"/>
                            <a:gd name="T34" fmla="+- 0 1073 905"/>
                            <a:gd name="T35" fmla="*/ 1073 h 352"/>
                            <a:gd name="T36" fmla="+- 0 6851 6762"/>
                            <a:gd name="T37" fmla="*/ T36 w 243"/>
                            <a:gd name="T38" fmla="+- 0 1089 905"/>
                            <a:gd name="T39" fmla="*/ 1089 h 352"/>
                            <a:gd name="T40" fmla="+- 0 6891 6762"/>
                            <a:gd name="T41" fmla="*/ T40 w 243"/>
                            <a:gd name="T42" fmla="+- 0 1093 905"/>
                            <a:gd name="T43" fmla="*/ 1093 h 352"/>
                            <a:gd name="T44" fmla="+- 0 6923 6762"/>
                            <a:gd name="T45" fmla="*/ T44 w 243"/>
                            <a:gd name="T46" fmla="+- 0 1087 905"/>
                            <a:gd name="T47" fmla="*/ 1087 h 352"/>
                            <a:gd name="T48" fmla="+- 0 6959 6762"/>
                            <a:gd name="T49" fmla="*/ T48 w 243"/>
                            <a:gd name="T50" fmla="+- 0 1067 905"/>
                            <a:gd name="T51" fmla="*/ 1067 h 352"/>
                            <a:gd name="T52" fmla="+- 0 6961 6762"/>
                            <a:gd name="T53" fmla="*/ T52 w 243"/>
                            <a:gd name="T54" fmla="+- 0 1033 905"/>
                            <a:gd name="T55" fmla="*/ 1033 h 352"/>
                            <a:gd name="T56" fmla="+- 0 6956 6762"/>
                            <a:gd name="T57" fmla="*/ T56 w 243"/>
                            <a:gd name="T58" fmla="+- 0 1013 905"/>
                            <a:gd name="T59" fmla="*/ 1013 h 352"/>
                            <a:gd name="T60" fmla="+- 0 6975 6762"/>
                            <a:gd name="T61" fmla="*/ T60 w 243"/>
                            <a:gd name="T62" fmla="+- 0 1005 905"/>
                            <a:gd name="T63" fmla="*/ 1005 h 352"/>
                            <a:gd name="T64" fmla="+- 0 6987 6762"/>
                            <a:gd name="T65" fmla="*/ T64 w 243"/>
                            <a:gd name="T66" fmla="+- 0 1035 905"/>
                            <a:gd name="T67" fmla="*/ 1035 h 352"/>
                            <a:gd name="T68" fmla="+- 0 7002 6762"/>
                            <a:gd name="T69" fmla="*/ T68 w 243"/>
                            <a:gd name="T70" fmla="+- 0 996 905"/>
                            <a:gd name="T71" fmla="*/ 996 h 352"/>
                            <a:gd name="T72" fmla="+- 0 7005 6762"/>
                            <a:gd name="T73" fmla="*/ T72 w 243"/>
                            <a:gd name="T74" fmla="+- 0 970 905"/>
                            <a:gd name="T75" fmla="*/ 970 h 352"/>
                            <a:gd name="T76" fmla="+- 0 7003 6762"/>
                            <a:gd name="T77" fmla="*/ T76 w 243"/>
                            <a:gd name="T78" fmla="+- 0 950 905"/>
                            <a:gd name="T79" fmla="*/ 950 h 352"/>
                            <a:gd name="T80" fmla="+- 0 6990 6762"/>
                            <a:gd name="T81" fmla="*/ T80 w 243"/>
                            <a:gd name="T82" fmla="+- 0 911 905"/>
                            <a:gd name="T83" fmla="*/ 911 h 352"/>
                            <a:gd name="T84" fmla="+- 0 6963 6762"/>
                            <a:gd name="T85" fmla="*/ T84 w 243"/>
                            <a:gd name="T86" fmla="+- 0 878 905"/>
                            <a:gd name="T87" fmla="*/ 878 h 352"/>
                            <a:gd name="T88" fmla="+- 0 6927 6762"/>
                            <a:gd name="T89" fmla="*/ T88 w 243"/>
                            <a:gd name="T90" fmla="+- 0 856 905"/>
                            <a:gd name="T91" fmla="*/ 856 h 352"/>
                            <a:gd name="T92" fmla="+- 0 6923 6762"/>
                            <a:gd name="T93" fmla="*/ T92 w 243"/>
                            <a:gd name="T94" fmla="+- 0 722 905"/>
                            <a:gd name="T95" fmla="*/ 722 h 352"/>
                            <a:gd name="T96" fmla="+- 0 6845 6762"/>
                            <a:gd name="T97" fmla="*/ T96 w 243"/>
                            <a:gd name="T98" fmla="+- 0 854 905"/>
                            <a:gd name="T99" fmla="*/ 854 h 352"/>
                            <a:gd name="T100" fmla="+- 0 6809 6762"/>
                            <a:gd name="T101" fmla="*/ T100 w 243"/>
                            <a:gd name="T102" fmla="+- 0 874 905"/>
                            <a:gd name="T103" fmla="*/ 874 h 352"/>
                            <a:gd name="T104" fmla="+- 0 6780 6762"/>
                            <a:gd name="T105" fmla="*/ T104 w 243"/>
                            <a:gd name="T106" fmla="+- 0 905 905"/>
                            <a:gd name="T107" fmla="*/ 905 h 352"/>
                            <a:gd name="T108" fmla="+- 0 6787 6762"/>
                            <a:gd name="T109" fmla="*/ T108 w 243"/>
                            <a:gd name="T110" fmla="+- 0 928 905"/>
                            <a:gd name="T111" fmla="*/ 928 h 352"/>
                            <a:gd name="T112" fmla="+- 0 6812 6762"/>
                            <a:gd name="T113" fmla="*/ T112 w 243"/>
                            <a:gd name="T114" fmla="+- 0 893 905"/>
                            <a:gd name="T115" fmla="*/ 893 h 352"/>
                            <a:gd name="T116" fmla="+- 0 6848 6762"/>
                            <a:gd name="T117" fmla="*/ T116 w 243"/>
                            <a:gd name="T118" fmla="+- 0 871 905"/>
                            <a:gd name="T119" fmla="*/ 871 h 352"/>
                            <a:gd name="T120" fmla="+- 0 6861 6762"/>
                            <a:gd name="T121" fmla="*/ T120 w 243"/>
                            <a:gd name="T122" fmla="+- 0 740 905"/>
                            <a:gd name="T123" fmla="*/ 740 h 352"/>
                            <a:gd name="T124" fmla="+- 0 6906 6762"/>
                            <a:gd name="T125" fmla="*/ T124 w 243"/>
                            <a:gd name="T126" fmla="+- 0 865 905"/>
                            <a:gd name="T127" fmla="*/ 865 h 352"/>
                            <a:gd name="T128" fmla="+- 0 6942 6762"/>
                            <a:gd name="T129" fmla="*/ T128 w 243"/>
                            <a:gd name="T130" fmla="+- 0 883 905"/>
                            <a:gd name="T131" fmla="*/ 883 h 352"/>
                            <a:gd name="T132" fmla="+- 0 6971 6762"/>
                            <a:gd name="T133" fmla="*/ T132 w 243"/>
                            <a:gd name="T134" fmla="+- 0 911 905"/>
                            <a:gd name="T135" fmla="*/ 911 h 352"/>
                            <a:gd name="T136" fmla="+- 0 6982 6762"/>
                            <a:gd name="T137" fmla="*/ T136 w 243"/>
                            <a:gd name="T138" fmla="+- 0 931 905"/>
                            <a:gd name="T139" fmla="*/ 931 h 352"/>
                            <a:gd name="T140" fmla="+- 0 6987 6762"/>
                            <a:gd name="T141" fmla="*/ T140 w 243"/>
                            <a:gd name="T142" fmla="+- 0 950 905"/>
                            <a:gd name="T143" fmla="*/ 950 h 352"/>
                            <a:gd name="T144" fmla="+- 0 6981 6762"/>
                            <a:gd name="T145" fmla="*/ T144 w 243"/>
                            <a:gd name="T146" fmla="+- 0 944 905"/>
                            <a:gd name="T147" fmla="*/ 944 h 352"/>
                            <a:gd name="T148" fmla="+- 0 6962 6762"/>
                            <a:gd name="T149" fmla="*/ T148 w 243"/>
                            <a:gd name="T150" fmla="+- 0 933 905"/>
                            <a:gd name="T151" fmla="*/ 933 h 352"/>
                            <a:gd name="T152" fmla="+- 0 6925 6762"/>
                            <a:gd name="T153" fmla="*/ T152 w 243"/>
                            <a:gd name="T154" fmla="+- 0 942 905"/>
                            <a:gd name="T155" fmla="*/ 942 h 352"/>
                            <a:gd name="T156" fmla="+- 0 6901 6762"/>
                            <a:gd name="T157" fmla="*/ T156 w 243"/>
                            <a:gd name="T158" fmla="+- 0 937 905"/>
                            <a:gd name="T159" fmla="*/ 937 h 352"/>
                            <a:gd name="T160" fmla="+- 0 6881 6762"/>
                            <a:gd name="T161" fmla="*/ T160 w 243"/>
                            <a:gd name="T162" fmla="+- 0 1046 905"/>
                            <a:gd name="T163" fmla="*/ 104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19" y="141"/>
                              </a:moveTo>
                              <a:lnTo>
                                <a:pt x="120" y="139"/>
                              </a:lnTo>
                              <a:lnTo>
                                <a:pt x="134" y="155"/>
                              </a:lnTo>
                              <a:lnTo>
                                <a:pt x="152" y="164"/>
                              </a:lnTo>
                              <a:lnTo>
                                <a:pt x="153" y="165"/>
                              </a:lnTo>
                              <a:lnTo>
                                <a:pt x="134" y="169"/>
                              </a:lnTo>
                              <a:lnTo>
                                <a:pt x="114" y="170"/>
                              </a:lnTo>
                              <a:lnTo>
                                <a:pt x="94" y="167"/>
                              </a:lnTo>
                              <a:lnTo>
                                <a:pt x="87" y="165"/>
                              </a:lnTo>
                              <a:lnTo>
                                <a:pt x="105" y="157"/>
                              </a:lnTo>
                              <a:lnTo>
                                <a:pt x="87" y="46"/>
                              </a:lnTo>
                              <a:lnTo>
                                <a:pt x="73" y="34"/>
                              </a:lnTo>
                              <a:lnTo>
                                <a:pt x="56" y="27"/>
                              </a:lnTo>
                              <a:lnTo>
                                <a:pt x="37" y="29"/>
                              </a:lnTo>
                              <a:lnTo>
                                <a:pt x="27" y="98"/>
                              </a:lnTo>
                              <a:lnTo>
                                <a:pt x="36" y="105"/>
                              </a:lnTo>
                              <a:lnTo>
                                <a:pt x="47" y="106"/>
                              </a:lnTo>
                              <a:lnTo>
                                <a:pt x="53" y="168"/>
                              </a:lnTo>
                              <a:lnTo>
                                <a:pt x="71" y="177"/>
                              </a:lnTo>
                              <a:lnTo>
                                <a:pt x="89" y="184"/>
                              </a:lnTo>
                              <a:lnTo>
                                <a:pt x="109" y="187"/>
                              </a:lnTo>
                              <a:lnTo>
                                <a:pt x="129" y="188"/>
                              </a:lnTo>
                              <a:lnTo>
                                <a:pt x="148" y="185"/>
                              </a:lnTo>
                              <a:lnTo>
                                <a:pt x="161" y="182"/>
                              </a:lnTo>
                              <a:lnTo>
                                <a:pt x="180" y="174"/>
                              </a:lnTo>
                              <a:lnTo>
                                <a:pt x="197" y="162"/>
                              </a:lnTo>
                              <a:lnTo>
                                <a:pt x="194" y="138"/>
                              </a:lnTo>
                              <a:lnTo>
                                <a:pt x="199" y="128"/>
                              </a:lnTo>
                              <a:lnTo>
                                <a:pt x="196" y="119"/>
                              </a:lnTo>
                              <a:lnTo>
                                <a:pt x="194" y="108"/>
                              </a:lnTo>
                              <a:lnTo>
                                <a:pt x="204" y="106"/>
                              </a:lnTo>
                              <a:lnTo>
                                <a:pt x="213" y="100"/>
                              </a:lnTo>
                              <a:lnTo>
                                <a:pt x="222" y="93"/>
                              </a:lnTo>
                              <a:lnTo>
                                <a:pt x="225" y="130"/>
                              </a:lnTo>
                              <a:lnTo>
                                <a:pt x="235" y="111"/>
                              </a:lnTo>
                              <a:lnTo>
                                <a:pt x="240" y="91"/>
                              </a:lnTo>
                              <a:lnTo>
                                <a:pt x="241" y="85"/>
                              </a:lnTo>
                              <a:lnTo>
                                <a:pt x="243" y="65"/>
                              </a:lnTo>
                              <a:lnTo>
                                <a:pt x="241" y="46"/>
                              </a:lnTo>
                              <a:lnTo>
                                <a:pt x="241" y="45"/>
                              </a:lnTo>
                              <a:lnTo>
                                <a:pt x="236" y="25"/>
                              </a:lnTo>
                              <a:lnTo>
                                <a:pt x="228" y="6"/>
                              </a:lnTo>
                              <a:lnTo>
                                <a:pt x="216" y="-11"/>
                              </a:lnTo>
                              <a:lnTo>
                                <a:pt x="201" y="-27"/>
                              </a:lnTo>
                              <a:lnTo>
                                <a:pt x="184" y="-40"/>
                              </a:lnTo>
                              <a:lnTo>
                                <a:pt x="165" y="-49"/>
                              </a:lnTo>
                              <a:lnTo>
                                <a:pt x="161" y="-50"/>
                              </a:lnTo>
                              <a:lnTo>
                                <a:pt x="161" y="-183"/>
                              </a:lnTo>
                              <a:lnTo>
                                <a:pt x="82" y="-183"/>
                              </a:lnTo>
                              <a:lnTo>
                                <a:pt x="83" y="-51"/>
                              </a:lnTo>
                              <a:lnTo>
                                <a:pt x="64" y="-43"/>
                              </a:lnTo>
                              <a:lnTo>
                                <a:pt x="47" y="-31"/>
                              </a:lnTo>
                              <a:lnTo>
                                <a:pt x="31" y="-16"/>
                              </a:lnTo>
                              <a:lnTo>
                                <a:pt x="18" y="0"/>
                              </a:lnTo>
                              <a:lnTo>
                                <a:pt x="19" y="42"/>
                              </a:lnTo>
                              <a:lnTo>
                                <a:pt x="25" y="23"/>
                              </a:lnTo>
                              <a:lnTo>
                                <a:pt x="36" y="5"/>
                              </a:lnTo>
                              <a:lnTo>
                                <a:pt x="50" y="-12"/>
                              </a:lnTo>
                              <a:lnTo>
                                <a:pt x="67" y="-25"/>
                              </a:lnTo>
                              <a:lnTo>
                                <a:pt x="86" y="-34"/>
                              </a:lnTo>
                              <a:lnTo>
                                <a:pt x="100" y="-38"/>
                              </a:lnTo>
                              <a:lnTo>
                                <a:pt x="99" y="-165"/>
                              </a:lnTo>
                              <a:lnTo>
                                <a:pt x="144" y="-165"/>
                              </a:lnTo>
                              <a:lnTo>
                                <a:pt x="144" y="-40"/>
                              </a:lnTo>
                              <a:lnTo>
                                <a:pt x="162" y="-33"/>
                              </a:lnTo>
                              <a:lnTo>
                                <a:pt x="180" y="-22"/>
                              </a:lnTo>
                              <a:lnTo>
                                <a:pt x="196" y="-9"/>
                              </a:lnTo>
                              <a:lnTo>
                                <a:pt x="209" y="6"/>
                              </a:lnTo>
                              <a:lnTo>
                                <a:pt x="216" y="17"/>
                              </a:lnTo>
                              <a:lnTo>
                                <a:pt x="220" y="26"/>
                              </a:lnTo>
                              <a:lnTo>
                                <a:pt x="223" y="37"/>
                              </a:lnTo>
                              <a:lnTo>
                                <a:pt x="225" y="45"/>
                              </a:lnTo>
                              <a:lnTo>
                                <a:pt x="225" y="48"/>
                              </a:lnTo>
                              <a:lnTo>
                                <a:pt x="219" y="39"/>
                              </a:lnTo>
                              <a:lnTo>
                                <a:pt x="209" y="32"/>
                              </a:lnTo>
                              <a:lnTo>
                                <a:pt x="200" y="28"/>
                              </a:lnTo>
                              <a:lnTo>
                                <a:pt x="180" y="28"/>
                              </a:lnTo>
                              <a:lnTo>
                                <a:pt x="163" y="37"/>
                              </a:lnTo>
                              <a:lnTo>
                                <a:pt x="154" y="46"/>
                              </a:lnTo>
                              <a:lnTo>
                                <a:pt x="139" y="32"/>
                              </a:lnTo>
                              <a:lnTo>
                                <a:pt x="120" y="28"/>
                              </a:lnTo>
                              <a:lnTo>
                                <a:pt x="119" y="1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7" name="Freeform 259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882 6762"/>
                            <a:gd name="T1" fmla="*/ T0 w 243"/>
                            <a:gd name="T2" fmla="+- 0 933 905"/>
                            <a:gd name="T3" fmla="*/ 933 h 352"/>
                            <a:gd name="T4" fmla="+- 0 6880 6762"/>
                            <a:gd name="T5" fmla="*/ T4 w 243"/>
                            <a:gd name="T6" fmla="+- 0 933 905"/>
                            <a:gd name="T7" fmla="*/ 933 h 352"/>
                            <a:gd name="T8" fmla="+- 0 6868 6762"/>
                            <a:gd name="T9" fmla="*/ T8 w 243"/>
                            <a:gd name="T10" fmla="+- 0 934 905"/>
                            <a:gd name="T11" fmla="*/ 934 h 352"/>
                            <a:gd name="T12" fmla="+- 0 6858 6762"/>
                            <a:gd name="T13" fmla="*/ T12 w 243"/>
                            <a:gd name="T14" fmla="+- 0 942 905"/>
                            <a:gd name="T15" fmla="*/ 942 h 352"/>
                            <a:gd name="T16" fmla="+- 0 6849 6762"/>
                            <a:gd name="T17" fmla="*/ T16 w 243"/>
                            <a:gd name="T18" fmla="+- 0 951 905"/>
                            <a:gd name="T19" fmla="*/ 951 h 352"/>
                            <a:gd name="T20" fmla="+- 0 6867 6762"/>
                            <a:gd name="T21" fmla="*/ T20 w 243"/>
                            <a:gd name="T22" fmla="+- 0 1062 905"/>
                            <a:gd name="T23" fmla="*/ 1062 h 352"/>
                            <a:gd name="T24" fmla="+- 0 6881 6762"/>
                            <a:gd name="T25" fmla="*/ T24 w 243"/>
                            <a:gd name="T26" fmla="+- 0 1046 905"/>
                            <a:gd name="T27" fmla="*/ 1046 h 352"/>
                            <a:gd name="T28" fmla="+- 0 6882 6762"/>
                            <a:gd name="T29" fmla="*/ T28 w 243"/>
                            <a:gd name="T30" fmla="+- 0 933 905"/>
                            <a:gd name="T31" fmla="*/ 933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20" y="28"/>
                              </a:moveTo>
                              <a:lnTo>
                                <a:pt x="118" y="28"/>
                              </a:lnTo>
                              <a:lnTo>
                                <a:pt x="106" y="29"/>
                              </a:lnTo>
                              <a:lnTo>
                                <a:pt x="96" y="37"/>
                              </a:lnTo>
                              <a:lnTo>
                                <a:pt x="87" y="46"/>
                              </a:lnTo>
                              <a:lnTo>
                                <a:pt x="105" y="157"/>
                              </a:lnTo>
                              <a:lnTo>
                                <a:pt x="119" y="141"/>
                              </a:lnTo>
                              <a:lnTo>
                                <a:pt x="120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3CDECBEA" id="Groep 73" o:spid="_x0000_s1026" style="position:absolute;margin-left:338.1pt;margin-top:45.25pt;width:12.15pt;height:17.6pt;z-index:-251627520;mso-position-horizontal-relative:page;mso-position-vertical-relative:page" coordorigin="6762,905" coordsize="243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">
              <v:shape id="Freeform 256" o:spid="_x0000_s1027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" path="m,49l,70,2,91r5,19l15,128r11,17l38,157r15,11l47,106r-4,7l44,129r3,10l32,124,24,106,19,90r8,8l37,29,19,42,18,,9,18,6,27,4,35,2,42,,49xe" fillcolor="#fcb938" stroked="f">
                <v:path arrowok="t" o:connecttype="custom" o:connectlocs="0,954;0,975;2,996;7,1015;15,1033;26,1050;38,1062;53,1073;47,1011;43,1018;44,1034;47,1044;32,1029;24,1011;19,995;27,1003;37,934;19,947;18,905;9,923;6,932;4,940;2,947;0,954" o:connectangles="0,0,0,0,0,0,0,0,0,0,0,0,0,0,0,0,0,0,0,0,0,0,0,0"/>
              </v:shape>
              <v:shape id="Freeform 257" o:spid="_x0000_s1028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" path="m194,138r3,24l213,147r12,-17l222,93r-7,19l204,128r-10,10xe" fillcolor="#fcb938" stroked="f">
                <v:path arrowok="t" o:connecttype="custom" o:connectlocs="194,1043;197,1067;213,1052;225,1035;222,998;215,1017;204,1033;194,1043" o:connectangles="0,0,0,0,0,0,0,0"/>
              </v:shape>
              <v:shape id="Freeform 258" o:spid="_x0000_s1029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" path="m119,141r1,-2l134,155r18,9l153,165r-19,4l114,170,94,167r-7,-2l105,157,87,46,73,34,56,27,37,29,27,98r9,7l47,106r6,62l71,177r18,7l109,187r20,1l148,185r13,-3l180,174r17,-12l194,138r5,-10l196,119r-2,-11l204,106r9,-6l222,93r3,37l235,111r5,-20l241,85r2,-20l241,46r,-1l236,25,228,6,216,-11,201,-27,184,-40r-19,-9l161,-50r,-133l82,-183r1,132l64,-43,47,-31,31,-16,18,r1,42l25,23,36,5,50,-12,67,-25r19,-9l100,-38,99,-165r45,l144,-40r18,7l180,-22r16,13l209,6r7,11l220,26r3,11l225,45r,3l219,39,209,32r-9,-4l180,28r-17,9l154,46,139,32,120,28r-1,113xe" fillcolor="#fcb938" stroked="f">
                <v:path arrowok="t" o:connecttype="custom" o:connectlocs="120,1044;152,1069;134,1074;94,1072;105,1062;73,939;37,934;36,1010;53,1073;89,1089;129,1093;161,1087;197,1067;199,1033;194,1013;213,1005;225,1035;240,996;243,970;241,950;228,911;201,878;165,856;161,722;83,854;47,874;18,905;25,928;50,893;86,871;99,740;144,865;180,883;209,911;220,931;225,950;219,944;200,933;163,942;139,937;119,1046" o:connectangles="0,0,0,0,0,0,0,0,0,0,0,0,0,0,0,0,0,0,0,0,0,0,0,0,0,0,0,0,0,0,0,0,0,0,0,0,0,0,0,0,0"/>
              </v:shape>
              <v:shape id="Freeform 259" o:spid="_x0000_s1030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" path="m120,28r-2,l106,29,96,37r-9,9l105,157r14,-16l120,28xe" fillcolor="#fcb938" stroked="f">
                <v:path arrowok="t" o:connecttype="custom" o:connectlocs="120,933;118,933;106,934;96,942;87,951;105,1062;119,1046;120,933" o:connectangles="0,0,0,0,0,0,0,0"/>
              </v:shape>
              <w10:wrap anchorx="page" anchory="page"/>
            </v:group>
          </w:pict>
        </mc:Fallback>
      </mc:AlternateContent>
    </w:r>
  </w:p>
  <w:p w:rsidR="00C8561C" w:rsidRDefault="00C856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Pr="00EF15D3" w:rsidRDefault="00C8561C" w:rsidP="00EF15D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Pr="00EF15D3" w:rsidRDefault="00C8561C" w:rsidP="00EF15D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Pr="00EF15D3" w:rsidRDefault="00C8561C" w:rsidP="00EF15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12B6C"/>
    <w:multiLevelType w:val="hybridMultilevel"/>
    <w:tmpl w:val="003A2602"/>
    <w:lvl w:ilvl="0" w:tplc="E7C29066">
      <w:start w:val="1"/>
      <w:numFmt w:val="bullet"/>
      <w:lvlText w:val="o"/>
      <w:lvlJc w:val="left"/>
      <w:pPr>
        <w:ind w:left="834" w:hanging="360"/>
      </w:pPr>
      <w:rPr>
        <w:rFonts w:ascii="Courier New" w:hAnsi="Courier New" w:cs="Courier New" w:hint="default"/>
      </w:rPr>
    </w:lvl>
    <w:lvl w:ilvl="1" w:tplc="207210A8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5D061834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C6D453AE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A8266EEA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8EFA8738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FB7A18EE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E7E0280E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A1419A8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" w15:restartNumberingAfterBreak="0">
    <w:nsid w:val="4DE62E48"/>
    <w:multiLevelType w:val="hybridMultilevel"/>
    <w:tmpl w:val="87D20F66"/>
    <w:lvl w:ilvl="0" w:tplc="8318D63A">
      <w:start w:val="1"/>
      <w:numFmt w:val="bullet"/>
      <w:lvlText w:val="o"/>
      <w:lvlJc w:val="left"/>
      <w:pPr>
        <w:ind w:left="833" w:hanging="360"/>
      </w:pPr>
      <w:rPr>
        <w:rFonts w:ascii="Courier New" w:hAnsi="Courier New" w:cs="Courier New" w:hint="default"/>
      </w:rPr>
    </w:lvl>
    <w:lvl w:ilvl="1" w:tplc="17F6BDDC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4C3E4F60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734A46D6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9C47070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2D4635E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96107CF6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85D4AD48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DEC5476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609A3AFA"/>
    <w:multiLevelType w:val="hybridMultilevel"/>
    <w:tmpl w:val="DC4E52FA"/>
    <w:lvl w:ilvl="0" w:tplc="CD14F072">
      <w:start w:val="1"/>
      <w:numFmt w:val="decimal"/>
      <w:lvlText w:val="%1."/>
      <w:lvlJc w:val="left"/>
      <w:pPr>
        <w:ind w:left="927" w:hanging="360"/>
      </w:pPr>
      <w:rPr>
        <w:rFonts w:hint="default"/>
        <w:color w:val="363435"/>
      </w:rPr>
    </w:lvl>
    <w:lvl w:ilvl="1" w:tplc="CEC6232A" w:tentative="1">
      <w:start w:val="1"/>
      <w:numFmt w:val="lowerLetter"/>
      <w:lvlText w:val="%2."/>
      <w:lvlJc w:val="left"/>
      <w:pPr>
        <w:ind w:left="1647" w:hanging="360"/>
      </w:pPr>
    </w:lvl>
    <w:lvl w:ilvl="2" w:tplc="6054F0E2" w:tentative="1">
      <w:start w:val="1"/>
      <w:numFmt w:val="lowerRoman"/>
      <w:lvlText w:val="%3."/>
      <w:lvlJc w:val="right"/>
      <w:pPr>
        <w:ind w:left="2367" w:hanging="180"/>
      </w:pPr>
    </w:lvl>
    <w:lvl w:ilvl="3" w:tplc="A4DE6A22" w:tentative="1">
      <w:start w:val="1"/>
      <w:numFmt w:val="decimal"/>
      <w:lvlText w:val="%4."/>
      <w:lvlJc w:val="left"/>
      <w:pPr>
        <w:ind w:left="3087" w:hanging="360"/>
      </w:pPr>
    </w:lvl>
    <w:lvl w:ilvl="4" w:tplc="18C49B78" w:tentative="1">
      <w:start w:val="1"/>
      <w:numFmt w:val="lowerLetter"/>
      <w:lvlText w:val="%5."/>
      <w:lvlJc w:val="left"/>
      <w:pPr>
        <w:ind w:left="3807" w:hanging="360"/>
      </w:pPr>
    </w:lvl>
    <w:lvl w:ilvl="5" w:tplc="B3D8188A" w:tentative="1">
      <w:start w:val="1"/>
      <w:numFmt w:val="lowerRoman"/>
      <w:lvlText w:val="%6."/>
      <w:lvlJc w:val="right"/>
      <w:pPr>
        <w:ind w:left="4527" w:hanging="180"/>
      </w:pPr>
    </w:lvl>
    <w:lvl w:ilvl="6" w:tplc="EF7CFBA8" w:tentative="1">
      <w:start w:val="1"/>
      <w:numFmt w:val="decimal"/>
      <w:lvlText w:val="%7."/>
      <w:lvlJc w:val="left"/>
      <w:pPr>
        <w:ind w:left="5247" w:hanging="360"/>
      </w:pPr>
    </w:lvl>
    <w:lvl w:ilvl="7" w:tplc="FFB0CF72" w:tentative="1">
      <w:start w:val="1"/>
      <w:numFmt w:val="lowerLetter"/>
      <w:lvlText w:val="%8."/>
      <w:lvlJc w:val="left"/>
      <w:pPr>
        <w:ind w:left="5967" w:hanging="360"/>
      </w:pPr>
    </w:lvl>
    <w:lvl w:ilvl="8" w:tplc="E5DE2C5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EA723E0"/>
    <w:multiLevelType w:val="multilevel"/>
    <w:tmpl w:val="06BE1E2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307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356"/>
    <w:rsid w:val="00087EC2"/>
    <w:rsid w:val="000A3AFD"/>
    <w:rsid w:val="000E0E55"/>
    <w:rsid w:val="00162356"/>
    <w:rsid w:val="00211FA1"/>
    <w:rsid w:val="003C033A"/>
    <w:rsid w:val="005E0F37"/>
    <w:rsid w:val="007B7650"/>
    <w:rsid w:val="008579E5"/>
    <w:rsid w:val="00871314"/>
    <w:rsid w:val="00B32B23"/>
    <w:rsid w:val="00C1397C"/>
    <w:rsid w:val="00C8561C"/>
    <w:rsid w:val="00EE7E8A"/>
    <w:rsid w:val="00EF15D3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3"/>
    </o:shapelayout>
  </w:shapeDefaults>
  <w:decimalSymbol w:val=","/>
  <w:listSeparator w:val=";"/>
  <w15:docId w15:val="{49EE6B32-7D86-4D25-BB4F-1D9282187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F6C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C6C"/>
  </w:style>
  <w:style w:type="paragraph" w:styleId="Footer">
    <w:name w:val="footer"/>
    <w:basedOn w:val="Normal"/>
    <w:link w:val="FooterChar"/>
    <w:uiPriority w:val="99"/>
    <w:unhideWhenUsed/>
    <w:rsid w:val="00FF6C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C6C"/>
  </w:style>
  <w:style w:type="paragraph" w:styleId="ListParagraph">
    <w:name w:val="List Paragraph"/>
    <w:basedOn w:val="Normal"/>
    <w:uiPriority w:val="34"/>
    <w:qFormat/>
    <w:rsid w:val="00FF6C6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F6C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C6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C6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C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C6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C6C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1FA1"/>
    <w:pPr>
      <w:keepLines/>
      <w:numPr>
        <w:numId w:val="0"/>
      </w:numPr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s.erasmusmc.nl/management/hyperlinkloader.aspx?hyperlinkid=72d180cc-97e7-41bb-a255-e1d3fb17a9a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C248B-FCB6-4B05-885B-B98D7C18E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11340</Words>
  <Characters>62371</Characters>
  <Application>Microsoft Office Word</Application>
  <DocSecurity>4</DocSecurity>
  <Lines>519</Lines>
  <Paragraphs>147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73564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L.M. Gerdes - Guijt</dc:creator>
  <cp:lastModifiedBy>H.W.A. Doeff</cp:lastModifiedBy>
  <cp:revision>2</cp:revision>
  <dcterms:created xsi:type="dcterms:W3CDTF">2021-02-05T08:55:00Z</dcterms:created>
  <dcterms:modified xsi:type="dcterms:W3CDTF">2021-02-05T08:55:00Z</dcterms:modified>
</cp:coreProperties>
</file>