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4D9E0" w14:textId="175BE7F4"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4AF460F1" wp14:editId="1C37D140">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F6494" w14:textId="77777777" w:rsidR="00CB6844" w:rsidRDefault="00CB6844">
                            <w:pPr>
                              <w:widowControl/>
                              <w:autoSpaceDE/>
                              <w:autoSpaceDN/>
                              <w:adjustRightInd/>
                              <w:spacing w:line="16840" w:lineRule="atLeast"/>
                            </w:pPr>
                            <w:r>
                              <w:rPr>
                                <w:noProof/>
                              </w:rPr>
                              <w:drawing>
                                <wp:inline distT="0" distB="0" distL="0" distR="0" wp14:anchorId="7380AB16" wp14:editId="2A305132">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61028E7B" w14:textId="77777777" w:rsidR="00CB6844" w:rsidRDefault="00CB684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460F1"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7E3F6494" w14:textId="77777777" w:rsidR="00CB6844" w:rsidRDefault="00CB6844">
                      <w:pPr>
                        <w:widowControl/>
                        <w:autoSpaceDE/>
                        <w:autoSpaceDN/>
                        <w:adjustRightInd/>
                        <w:spacing w:line="16840" w:lineRule="atLeast"/>
                      </w:pPr>
                      <w:r>
                        <w:rPr>
                          <w:noProof/>
                        </w:rPr>
                        <w:drawing>
                          <wp:inline distT="0" distB="0" distL="0" distR="0" wp14:anchorId="7380AB16" wp14:editId="2A305132">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61028E7B" w14:textId="77777777" w:rsidR="00CB6844" w:rsidRDefault="00CB6844"/>
                  </w:txbxContent>
                </v:textbox>
                <w10:wrap anchorx="page" anchory="page"/>
              </v:rect>
            </w:pict>
          </mc:Fallback>
        </mc:AlternateContent>
      </w:r>
      <w:bookmarkStart w:id="0" w:name="Overeenkomst"/>
      <w:bookmarkEnd w:id="0"/>
      <w:r w:rsidR="0095319E">
        <w:rPr>
          <w:rFonts w:ascii="Arial" w:hAnsi="Arial" w:cs="Arial"/>
          <w:noProof/>
          <w:sz w:val="32"/>
          <w:szCs w:val="32"/>
        </w:rPr>
        <w:t>Agreement</w:t>
      </w:r>
    </w:p>
    <w:p w14:paraId="0EF7569F" w14:textId="77777777" w:rsidR="00813F16" w:rsidRPr="00F40FD2" w:rsidRDefault="00813F16" w:rsidP="00F40FD2">
      <w:pPr>
        <w:pStyle w:val="Geenafstand"/>
        <w:jc w:val="center"/>
        <w:rPr>
          <w:rFonts w:ascii="Arial" w:hAnsi="Arial" w:cs="Arial"/>
          <w:sz w:val="32"/>
          <w:szCs w:val="32"/>
        </w:rPr>
      </w:pPr>
    </w:p>
    <w:p w14:paraId="68A5405D" w14:textId="49A45F6B" w:rsidR="00813F16" w:rsidRDefault="00052F1D" w:rsidP="00F40FD2">
      <w:pPr>
        <w:pStyle w:val="Geenafstand"/>
        <w:jc w:val="center"/>
        <w:rPr>
          <w:rFonts w:ascii="Arial" w:hAnsi="Arial" w:cs="Arial"/>
          <w:sz w:val="32"/>
          <w:szCs w:val="32"/>
        </w:rPr>
      </w:pPr>
      <w:bookmarkStart w:id="1" w:name="Onderhoud_en_reparatie_Brandblusmiddelen"/>
      <w:bookmarkEnd w:id="1"/>
      <w:r w:rsidRPr="006F5561">
        <w:rPr>
          <w:rFonts w:ascii="Arial" w:hAnsi="Arial" w:cs="Arial"/>
          <w:sz w:val="32"/>
          <w:szCs w:val="32"/>
        </w:rPr>
        <w:t xml:space="preserve">Enterprise </w:t>
      </w:r>
      <w:proofErr w:type="spellStart"/>
      <w:r w:rsidRPr="006F5561">
        <w:rPr>
          <w:rFonts w:ascii="Arial" w:hAnsi="Arial" w:cs="Arial"/>
          <w:sz w:val="32"/>
          <w:szCs w:val="32"/>
        </w:rPr>
        <w:t>Archtitecture</w:t>
      </w:r>
      <w:proofErr w:type="spellEnd"/>
      <w:r w:rsidRPr="006F5561">
        <w:rPr>
          <w:rFonts w:ascii="Arial" w:hAnsi="Arial" w:cs="Arial"/>
          <w:sz w:val="32"/>
          <w:szCs w:val="32"/>
        </w:rPr>
        <w:t xml:space="preserve"> </w:t>
      </w:r>
      <w:proofErr w:type="spellStart"/>
      <w:r w:rsidRPr="006F5561">
        <w:rPr>
          <w:rFonts w:ascii="Arial" w:hAnsi="Arial" w:cs="Arial"/>
          <w:sz w:val="32"/>
          <w:szCs w:val="32"/>
        </w:rPr>
        <w:t>Tooling</w:t>
      </w:r>
      <w:bookmarkStart w:id="2" w:name="tussen"/>
      <w:bookmarkEnd w:id="2"/>
      <w:proofErr w:type="spellEnd"/>
    </w:p>
    <w:p w14:paraId="19EDB310" w14:textId="77777777" w:rsidR="00052F1D" w:rsidRPr="00F40FD2" w:rsidRDefault="00052F1D" w:rsidP="00F40FD2">
      <w:pPr>
        <w:pStyle w:val="Geenafstand"/>
        <w:jc w:val="center"/>
        <w:rPr>
          <w:rFonts w:ascii="Arial" w:hAnsi="Arial" w:cs="Arial"/>
          <w:sz w:val="32"/>
          <w:szCs w:val="32"/>
        </w:rPr>
      </w:pPr>
    </w:p>
    <w:p w14:paraId="26A3214E" w14:textId="32E0AEF1" w:rsidR="00813F16" w:rsidRPr="00F40FD2" w:rsidRDefault="0095319E" w:rsidP="00F40FD2">
      <w:pPr>
        <w:pStyle w:val="Geenafstand"/>
        <w:jc w:val="center"/>
        <w:rPr>
          <w:rFonts w:ascii="Arial" w:hAnsi="Arial" w:cs="Arial"/>
          <w:sz w:val="32"/>
          <w:szCs w:val="32"/>
        </w:rPr>
      </w:pPr>
      <w:proofErr w:type="spellStart"/>
      <w:r>
        <w:rPr>
          <w:rFonts w:ascii="Arial" w:hAnsi="Arial" w:cs="Arial"/>
          <w:sz w:val="32"/>
          <w:szCs w:val="32"/>
        </w:rPr>
        <w:t>between</w:t>
      </w:r>
      <w:proofErr w:type="spellEnd"/>
    </w:p>
    <w:p w14:paraId="5B4167EE" w14:textId="77777777" w:rsidR="0060333D" w:rsidRPr="00F40FD2" w:rsidRDefault="0060333D" w:rsidP="00F40FD2">
      <w:pPr>
        <w:pStyle w:val="Geenafstand"/>
        <w:jc w:val="center"/>
        <w:rPr>
          <w:rFonts w:ascii="Arial" w:hAnsi="Arial" w:cs="Arial"/>
          <w:sz w:val="32"/>
          <w:szCs w:val="32"/>
        </w:rPr>
      </w:pPr>
    </w:p>
    <w:p w14:paraId="773CF0F2" w14:textId="77777777" w:rsidR="006744E4" w:rsidRPr="00F40FD2" w:rsidRDefault="006744E4" w:rsidP="00F40FD2">
      <w:pPr>
        <w:pStyle w:val="Geenafstand"/>
        <w:jc w:val="center"/>
        <w:rPr>
          <w:rFonts w:ascii="Arial" w:hAnsi="Arial" w:cs="Arial"/>
          <w:sz w:val="32"/>
          <w:szCs w:val="32"/>
        </w:rPr>
      </w:pPr>
      <w:bookmarkStart w:id="3" w:name="Stichting_Fontys"/>
      <w:bookmarkEnd w:id="3"/>
      <w:r w:rsidRPr="00F8370F">
        <w:rPr>
          <w:rFonts w:ascii="Arial" w:hAnsi="Arial" w:cs="Arial"/>
          <w:sz w:val="32"/>
          <w:szCs w:val="32"/>
        </w:rPr>
        <w:t xml:space="preserve">Stichting </w:t>
      </w:r>
      <w:proofErr w:type="spellStart"/>
      <w:r w:rsidRPr="00F8370F">
        <w:rPr>
          <w:rFonts w:ascii="Arial" w:hAnsi="Arial" w:cs="Arial"/>
          <w:sz w:val="32"/>
          <w:szCs w:val="32"/>
        </w:rPr>
        <w:t>Fontys</w:t>
      </w:r>
      <w:proofErr w:type="spellEnd"/>
    </w:p>
    <w:p w14:paraId="77F46BCC" w14:textId="77777777" w:rsidR="00813F16" w:rsidRPr="00F40FD2" w:rsidRDefault="00813F16" w:rsidP="00F40FD2">
      <w:pPr>
        <w:pStyle w:val="Geenafstand"/>
        <w:jc w:val="center"/>
        <w:rPr>
          <w:rFonts w:ascii="Arial" w:hAnsi="Arial" w:cs="Arial"/>
          <w:sz w:val="32"/>
          <w:szCs w:val="32"/>
        </w:rPr>
      </w:pPr>
    </w:p>
    <w:p w14:paraId="76D862EC"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6657F4A3" w14:textId="77777777" w:rsidR="00813F16" w:rsidRPr="00F40FD2" w:rsidRDefault="00813F16" w:rsidP="00F40FD2">
      <w:pPr>
        <w:pStyle w:val="Geenafstand"/>
        <w:jc w:val="center"/>
        <w:rPr>
          <w:rFonts w:ascii="Arial" w:hAnsi="Arial" w:cs="Arial"/>
          <w:sz w:val="32"/>
          <w:szCs w:val="32"/>
        </w:rPr>
      </w:pPr>
    </w:p>
    <w:p w14:paraId="575109A0" w14:textId="7812A510" w:rsidR="006744E4" w:rsidRDefault="004800FD" w:rsidP="00F40FD2">
      <w:pPr>
        <w:pStyle w:val="Geenafstand"/>
        <w:jc w:val="center"/>
        <w:rPr>
          <w:rFonts w:ascii="Arial" w:hAnsi="Arial" w:cs="Arial"/>
          <w:sz w:val="32"/>
          <w:szCs w:val="32"/>
        </w:rPr>
      </w:pPr>
      <w:r w:rsidRPr="00F40FD2">
        <w:rPr>
          <w:rFonts w:ascii="Arial" w:hAnsi="Arial" w:cs="Arial"/>
          <w:sz w:val="32"/>
          <w:szCs w:val="32"/>
          <w:highlight w:val="yellow"/>
        </w:rPr>
        <w:t>&lt;&lt;</w:t>
      </w:r>
      <w:r w:rsidR="00052F1D">
        <w:rPr>
          <w:rFonts w:ascii="Arial" w:hAnsi="Arial" w:cs="Arial"/>
          <w:sz w:val="32"/>
          <w:szCs w:val="32"/>
          <w:highlight w:val="yellow"/>
        </w:rPr>
        <w:t xml:space="preserve">name </w:t>
      </w:r>
      <w:r w:rsidR="00012C7D">
        <w:rPr>
          <w:rFonts w:ascii="Arial" w:hAnsi="Arial" w:cs="Arial"/>
          <w:sz w:val="32"/>
          <w:szCs w:val="32"/>
          <w:highlight w:val="yellow"/>
        </w:rPr>
        <w:t>Contractor</w:t>
      </w:r>
      <w:r w:rsidRPr="00F40FD2">
        <w:rPr>
          <w:rFonts w:ascii="Arial" w:hAnsi="Arial" w:cs="Arial"/>
          <w:sz w:val="32"/>
          <w:szCs w:val="32"/>
          <w:highlight w:val="yellow"/>
        </w:rPr>
        <w:t>&gt;&gt;</w:t>
      </w:r>
    </w:p>
    <w:p w14:paraId="5AEB14FE" w14:textId="77777777" w:rsidR="004E0C12" w:rsidRDefault="004E0C12" w:rsidP="00F40FD2">
      <w:pPr>
        <w:pStyle w:val="Geenafstand"/>
        <w:jc w:val="center"/>
        <w:rPr>
          <w:rFonts w:ascii="Arial" w:hAnsi="Arial" w:cs="Arial"/>
          <w:sz w:val="32"/>
          <w:szCs w:val="32"/>
        </w:rPr>
      </w:pPr>
    </w:p>
    <w:p w14:paraId="07913443" w14:textId="77777777" w:rsidR="004E0C12" w:rsidRDefault="004E0C12" w:rsidP="00F40FD2">
      <w:pPr>
        <w:pStyle w:val="Geenafstand"/>
        <w:jc w:val="center"/>
        <w:rPr>
          <w:rFonts w:ascii="Arial" w:hAnsi="Arial" w:cs="Arial"/>
          <w:sz w:val="32"/>
          <w:szCs w:val="32"/>
        </w:rPr>
      </w:pPr>
    </w:p>
    <w:p w14:paraId="688E959A" w14:textId="77777777" w:rsidR="004E0C12" w:rsidRDefault="004E0C12" w:rsidP="00F40FD2">
      <w:pPr>
        <w:pStyle w:val="Geenafstand"/>
        <w:jc w:val="center"/>
        <w:rPr>
          <w:rFonts w:ascii="Arial" w:hAnsi="Arial" w:cs="Arial"/>
          <w:sz w:val="32"/>
          <w:szCs w:val="32"/>
        </w:rPr>
      </w:pPr>
    </w:p>
    <w:p w14:paraId="410E15AE" w14:textId="77777777" w:rsidR="004E0C12" w:rsidRDefault="004E0C12" w:rsidP="00F40FD2">
      <w:pPr>
        <w:pStyle w:val="Geenafstand"/>
        <w:jc w:val="center"/>
        <w:rPr>
          <w:rFonts w:ascii="Arial" w:hAnsi="Arial" w:cs="Arial"/>
          <w:sz w:val="32"/>
          <w:szCs w:val="32"/>
        </w:rPr>
      </w:pPr>
    </w:p>
    <w:p w14:paraId="54627ACB" w14:textId="77777777" w:rsidR="004E0C12" w:rsidRDefault="004E0C12" w:rsidP="00F40FD2">
      <w:pPr>
        <w:pStyle w:val="Geenafstand"/>
        <w:jc w:val="center"/>
        <w:rPr>
          <w:rFonts w:ascii="Arial" w:hAnsi="Arial" w:cs="Arial"/>
          <w:sz w:val="32"/>
          <w:szCs w:val="32"/>
        </w:rPr>
      </w:pPr>
    </w:p>
    <w:p w14:paraId="610D9BA1" w14:textId="77777777" w:rsidR="004E0C12" w:rsidRDefault="004E0C12" w:rsidP="00F40FD2">
      <w:pPr>
        <w:pStyle w:val="Geenafstand"/>
        <w:jc w:val="center"/>
        <w:rPr>
          <w:rFonts w:ascii="Arial" w:hAnsi="Arial" w:cs="Arial"/>
          <w:sz w:val="32"/>
          <w:szCs w:val="32"/>
        </w:rPr>
      </w:pPr>
    </w:p>
    <w:p w14:paraId="6218602E" w14:textId="77777777" w:rsidR="004E0C12" w:rsidRDefault="004E0C12" w:rsidP="00F40FD2">
      <w:pPr>
        <w:pStyle w:val="Geenafstand"/>
        <w:jc w:val="center"/>
        <w:rPr>
          <w:rFonts w:ascii="Arial" w:hAnsi="Arial" w:cs="Arial"/>
          <w:sz w:val="32"/>
          <w:szCs w:val="32"/>
        </w:rPr>
      </w:pPr>
    </w:p>
    <w:p w14:paraId="5C2EA5BE" w14:textId="77777777" w:rsidR="004E0C12" w:rsidRDefault="004E0C12" w:rsidP="004E0C12">
      <w:pPr>
        <w:pStyle w:val="Geenafstand"/>
        <w:rPr>
          <w:rFonts w:ascii="Arial" w:hAnsi="Arial" w:cs="Arial"/>
          <w:sz w:val="16"/>
          <w:szCs w:val="16"/>
        </w:rPr>
      </w:pPr>
    </w:p>
    <w:p w14:paraId="04994C7C" w14:textId="77777777" w:rsidR="004E0C12" w:rsidRDefault="004E0C12" w:rsidP="004E0C12">
      <w:pPr>
        <w:pStyle w:val="Geenafstand"/>
        <w:rPr>
          <w:rFonts w:ascii="Arial" w:hAnsi="Arial" w:cs="Arial"/>
          <w:sz w:val="16"/>
          <w:szCs w:val="16"/>
        </w:rPr>
      </w:pPr>
    </w:p>
    <w:p w14:paraId="0817D817" w14:textId="77777777" w:rsidR="004E0C12" w:rsidRDefault="004E0C12" w:rsidP="004E0C12">
      <w:pPr>
        <w:pStyle w:val="Geenafstand"/>
        <w:rPr>
          <w:rFonts w:ascii="Arial" w:hAnsi="Arial" w:cs="Arial"/>
          <w:sz w:val="16"/>
          <w:szCs w:val="16"/>
        </w:rPr>
      </w:pPr>
    </w:p>
    <w:p w14:paraId="15C98FD3" w14:textId="77777777" w:rsidR="004E0C12" w:rsidRDefault="004E0C12" w:rsidP="004E0C12">
      <w:pPr>
        <w:pStyle w:val="Geenafstand"/>
        <w:rPr>
          <w:rFonts w:ascii="Arial" w:hAnsi="Arial" w:cs="Arial"/>
          <w:sz w:val="16"/>
          <w:szCs w:val="16"/>
        </w:rPr>
      </w:pPr>
    </w:p>
    <w:p w14:paraId="709F3E3B" w14:textId="77777777" w:rsidR="004E0C12" w:rsidRDefault="004E0C12" w:rsidP="004E0C12">
      <w:pPr>
        <w:pStyle w:val="Geenafstand"/>
        <w:rPr>
          <w:rFonts w:ascii="Arial" w:hAnsi="Arial" w:cs="Arial"/>
          <w:sz w:val="16"/>
          <w:szCs w:val="16"/>
        </w:rPr>
      </w:pPr>
    </w:p>
    <w:p w14:paraId="2823608F" w14:textId="77777777" w:rsidR="004E0C12" w:rsidRDefault="004E0C12" w:rsidP="004E0C12">
      <w:pPr>
        <w:pStyle w:val="Geenafstand"/>
        <w:rPr>
          <w:rFonts w:ascii="Arial" w:hAnsi="Arial" w:cs="Arial"/>
          <w:sz w:val="16"/>
          <w:szCs w:val="16"/>
        </w:rPr>
      </w:pPr>
    </w:p>
    <w:p w14:paraId="703C22FD" w14:textId="77777777" w:rsidR="004E0C12" w:rsidRDefault="004E0C12" w:rsidP="004E0C12">
      <w:pPr>
        <w:pStyle w:val="Geenafstand"/>
        <w:rPr>
          <w:rFonts w:ascii="Arial" w:hAnsi="Arial" w:cs="Arial"/>
          <w:sz w:val="16"/>
          <w:szCs w:val="16"/>
        </w:rPr>
      </w:pPr>
    </w:p>
    <w:p w14:paraId="4E174A55" w14:textId="77777777" w:rsidR="004E0C12" w:rsidRDefault="004E0C12" w:rsidP="004E0C12">
      <w:pPr>
        <w:pStyle w:val="Geenafstand"/>
        <w:rPr>
          <w:rFonts w:ascii="Arial" w:hAnsi="Arial" w:cs="Arial"/>
          <w:sz w:val="16"/>
          <w:szCs w:val="16"/>
        </w:rPr>
      </w:pPr>
    </w:p>
    <w:p w14:paraId="6E8B739F" w14:textId="77777777" w:rsidR="004E0C12" w:rsidRDefault="004E0C12" w:rsidP="004E0C12">
      <w:pPr>
        <w:pStyle w:val="Geenafstand"/>
        <w:rPr>
          <w:rFonts w:ascii="Arial" w:hAnsi="Arial" w:cs="Arial"/>
          <w:sz w:val="16"/>
          <w:szCs w:val="16"/>
        </w:rPr>
      </w:pPr>
    </w:p>
    <w:p w14:paraId="76DF854F" w14:textId="77777777" w:rsidR="004E0C12" w:rsidRDefault="004E0C12" w:rsidP="004E0C12">
      <w:pPr>
        <w:pStyle w:val="Geenafstand"/>
        <w:rPr>
          <w:rFonts w:ascii="Arial" w:hAnsi="Arial" w:cs="Arial"/>
          <w:sz w:val="16"/>
          <w:szCs w:val="16"/>
        </w:rPr>
      </w:pPr>
    </w:p>
    <w:p w14:paraId="780A0CED" w14:textId="77777777" w:rsidR="004E0C12" w:rsidRDefault="004E0C12" w:rsidP="004E0C12">
      <w:pPr>
        <w:pStyle w:val="Geenafstand"/>
        <w:rPr>
          <w:rFonts w:ascii="Arial" w:hAnsi="Arial" w:cs="Arial"/>
          <w:sz w:val="16"/>
          <w:szCs w:val="16"/>
        </w:rPr>
      </w:pPr>
    </w:p>
    <w:p w14:paraId="349EC939" w14:textId="77777777" w:rsidR="004E0C12" w:rsidRDefault="004E0C12" w:rsidP="004E0C12">
      <w:pPr>
        <w:pStyle w:val="Geenafstand"/>
        <w:rPr>
          <w:rFonts w:ascii="Arial" w:hAnsi="Arial" w:cs="Arial"/>
          <w:sz w:val="16"/>
          <w:szCs w:val="16"/>
        </w:rPr>
      </w:pPr>
    </w:p>
    <w:p w14:paraId="4A9A638D" w14:textId="77777777" w:rsidR="004E0C12" w:rsidRDefault="004E0C12" w:rsidP="004E0C12">
      <w:pPr>
        <w:pStyle w:val="Geenafstand"/>
        <w:rPr>
          <w:rFonts w:ascii="Arial" w:hAnsi="Arial" w:cs="Arial"/>
          <w:sz w:val="16"/>
          <w:szCs w:val="16"/>
        </w:rPr>
      </w:pPr>
    </w:p>
    <w:p w14:paraId="1FE9FBE1" w14:textId="77777777" w:rsidR="004E0C12" w:rsidRDefault="004E0C12" w:rsidP="004E0C12">
      <w:pPr>
        <w:pStyle w:val="Geenafstand"/>
        <w:rPr>
          <w:rFonts w:ascii="Arial" w:hAnsi="Arial" w:cs="Arial"/>
          <w:sz w:val="16"/>
          <w:szCs w:val="16"/>
        </w:rPr>
      </w:pPr>
    </w:p>
    <w:p w14:paraId="6E70B08A" w14:textId="77777777" w:rsidR="004E0C12" w:rsidRDefault="004E0C12" w:rsidP="004E0C12">
      <w:pPr>
        <w:pStyle w:val="Geenafstand"/>
        <w:rPr>
          <w:rFonts w:ascii="Arial" w:hAnsi="Arial" w:cs="Arial"/>
          <w:sz w:val="16"/>
          <w:szCs w:val="16"/>
        </w:rPr>
      </w:pPr>
    </w:p>
    <w:p w14:paraId="74319B1C" w14:textId="77777777" w:rsidR="004E0C12" w:rsidRDefault="004E0C12" w:rsidP="004E0C12">
      <w:pPr>
        <w:pStyle w:val="Geenafstand"/>
        <w:rPr>
          <w:rFonts w:ascii="Arial" w:hAnsi="Arial" w:cs="Arial"/>
          <w:sz w:val="16"/>
          <w:szCs w:val="16"/>
        </w:rPr>
      </w:pPr>
    </w:p>
    <w:p w14:paraId="2E18807A" w14:textId="77777777" w:rsidR="004E0C12" w:rsidRDefault="004E0C12" w:rsidP="004E0C12">
      <w:pPr>
        <w:pStyle w:val="Geenafstand"/>
        <w:rPr>
          <w:rFonts w:ascii="Arial" w:hAnsi="Arial" w:cs="Arial"/>
          <w:sz w:val="16"/>
          <w:szCs w:val="16"/>
        </w:rPr>
      </w:pPr>
    </w:p>
    <w:p w14:paraId="7D05932C" w14:textId="77777777" w:rsidR="004E0C12" w:rsidRDefault="004E0C12" w:rsidP="004E0C12">
      <w:pPr>
        <w:pStyle w:val="Geenafstand"/>
        <w:rPr>
          <w:rFonts w:ascii="Arial" w:hAnsi="Arial" w:cs="Arial"/>
          <w:sz w:val="16"/>
          <w:szCs w:val="16"/>
        </w:rPr>
      </w:pPr>
    </w:p>
    <w:p w14:paraId="59EBEA6E" w14:textId="77777777" w:rsidR="004E0C12" w:rsidRDefault="004E0C12" w:rsidP="004E0C12">
      <w:pPr>
        <w:pStyle w:val="Geenafstand"/>
        <w:rPr>
          <w:rFonts w:ascii="Arial" w:hAnsi="Arial" w:cs="Arial"/>
          <w:sz w:val="16"/>
          <w:szCs w:val="16"/>
        </w:rPr>
      </w:pPr>
    </w:p>
    <w:p w14:paraId="2E2B8597"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3"/>
          <w:type w:val="continuous"/>
          <w:pgSz w:w="11910" w:h="16840"/>
          <w:pgMar w:top="3402" w:right="1680" w:bottom="2268" w:left="1680" w:header="708" w:footer="708" w:gutter="0"/>
          <w:cols w:space="708"/>
          <w:noEndnote/>
        </w:sectPr>
      </w:pPr>
    </w:p>
    <w:p w14:paraId="34772691" w14:textId="2938672A" w:rsidR="006744E4" w:rsidRDefault="006744E4" w:rsidP="005B01BD">
      <w:pPr>
        <w:pStyle w:val="Geenafstand"/>
        <w:rPr>
          <w:rFonts w:ascii="Arial" w:hAnsi="Arial" w:cs="Arial"/>
          <w:sz w:val="20"/>
          <w:szCs w:val="20"/>
        </w:rPr>
      </w:pPr>
    </w:p>
    <w:p w14:paraId="5C27DD59" w14:textId="739AF33B" w:rsidR="000E0E97" w:rsidRDefault="000E0E97" w:rsidP="005B01BD">
      <w:pPr>
        <w:pStyle w:val="Geenafstand"/>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undersigned</w:t>
      </w:r>
      <w:proofErr w:type="spellEnd"/>
      <w:r>
        <w:rPr>
          <w:rFonts w:ascii="Arial" w:hAnsi="Arial" w:cs="Arial"/>
          <w:sz w:val="20"/>
          <w:szCs w:val="20"/>
        </w:rPr>
        <w:t>:</w:t>
      </w:r>
    </w:p>
    <w:p w14:paraId="1A721546" w14:textId="1EB00670" w:rsidR="000E0E97" w:rsidRDefault="000E0E97" w:rsidP="005B01BD">
      <w:pPr>
        <w:pStyle w:val="Geenafstand"/>
        <w:rPr>
          <w:rFonts w:ascii="Arial" w:hAnsi="Arial" w:cs="Arial"/>
          <w:sz w:val="20"/>
          <w:szCs w:val="20"/>
        </w:rPr>
      </w:pPr>
    </w:p>
    <w:p w14:paraId="196B80A4" w14:textId="373B3DC0" w:rsidR="00B74D57" w:rsidRDefault="000E0E97" w:rsidP="005B01BD">
      <w:pPr>
        <w:pStyle w:val="Geenafstand"/>
        <w:rPr>
          <w:rFonts w:ascii="Arial" w:hAnsi="Arial" w:cs="Arial"/>
          <w:sz w:val="20"/>
          <w:szCs w:val="20"/>
        </w:rPr>
      </w:pPr>
      <w:r w:rsidRPr="00B07CFA">
        <w:rPr>
          <w:rFonts w:ascii="Arial" w:hAnsi="Arial" w:cs="Arial"/>
          <w:sz w:val="20"/>
          <w:szCs w:val="20"/>
        </w:rPr>
        <w:t xml:space="preserve">Stichting </w:t>
      </w:r>
      <w:proofErr w:type="spellStart"/>
      <w:r w:rsidRPr="00B07CFA">
        <w:rPr>
          <w:rFonts w:ascii="Arial" w:hAnsi="Arial" w:cs="Arial"/>
          <w:sz w:val="20"/>
          <w:szCs w:val="20"/>
        </w:rPr>
        <w:t>Fontys</w:t>
      </w:r>
      <w:proofErr w:type="spellEnd"/>
      <w:r>
        <w:rPr>
          <w:rFonts w:ascii="Arial" w:hAnsi="Arial" w:cs="Arial"/>
          <w:sz w:val="20"/>
          <w:szCs w:val="20"/>
        </w:rPr>
        <w:t xml:space="preserve">, </w:t>
      </w:r>
      <w:proofErr w:type="spellStart"/>
      <w:r>
        <w:rPr>
          <w:rFonts w:ascii="Arial" w:hAnsi="Arial" w:cs="Arial"/>
          <w:sz w:val="20"/>
          <w:szCs w:val="20"/>
        </w:rPr>
        <w:t>located</w:t>
      </w:r>
      <w:proofErr w:type="spellEnd"/>
      <w:r>
        <w:rPr>
          <w:rFonts w:ascii="Arial" w:hAnsi="Arial" w:cs="Arial"/>
          <w:sz w:val="20"/>
          <w:szCs w:val="20"/>
        </w:rPr>
        <w:t xml:space="preserve"> in Eindhoven, The Netherlands, Rachelsmolen 1, </w:t>
      </w:r>
      <w:proofErr w:type="spellStart"/>
      <w:r>
        <w:rPr>
          <w:rFonts w:ascii="Arial" w:hAnsi="Arial" w:cs="Arial"/>
          <w:sz w:val="20"/>
          <w:szCs w:val="20"/>
        </w:rPr>
        <w:t>legally</w:t>
      </w:r>
      <w:proofErr w:type="spellEnd"/>
      <w:r>
        <w:rPr>
          <w:rFonts w:ascii="Arial" w:hAnsi="Arial" w:cs="Arial"/>
          <w:sz w:val="20"/>
          <w:szCs w:val="20"/>
        </w:rPr>
        <w:t xml:space="preserve"> </w:t>
      </w:r>
      <w:proofErr w:type="spellStart"/>
      <w:r>
        <w:rPr>
          <w:rFonts w:ascii="Arial" w:hAnsi="Arial" w:cs="Arial"/>
          <w:sz w:val="20"/>
          <w:szCs w:val="20"/>
        </w:rPr>
        <w:t>represented</w:t>
      </w:r>
      <w:proofErr w:type="spellEnd"/>
      <w:r>
        <w:rPr>
          <w:rFonts w:ascii="Arial" w:hAnsi="Arial" w:cs="Arial"/>
          <w:sz w:val="20"/>
          <w:szCs w:val="20"/>
        </w:rPr>
        <w:t xml:space="preserve"> </w:t>
      </w:r>
      <w:proofErr w:type="spellStart"/>
      <w:r>
        <w:rPr>
          <w:rFonts w:ascii="Arial" w:hAnsi="Arial" w:cs="Arial"/>
          <w:sz w:val="20"/>
          <w:szCs w:val="20"/>
        </w:rPr>
        <w:t>by</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Executive Board: ir. J. Houterman (</w:t>
      </w:r>
      <w:proofErr w:type="spellStart"/>
      <w:r>
        <w:rPr>
          <w:rFonts w:ascii="Arial" w:hAnsi="Arial" w:cs="Arial"/>
          <w:sz w:val="20"/>
          <w:szCs w:val="20"/>
        </w:rPr>
        <w:t>chairman</w:t>
      </w:r>
      <w:proofErr w:type="spellEnd"/>
      <w:r>
        <w:rPr>
          <w:rFonts w:ascii="Arial" w:hAnsi="Arial" w:cs="Arial"/>
          <w:sz w:val="20"/>
          <w:szCs w:val="20"/>
        </w:rPr>
        <w:t xml:space="preserve">), J. </w:t>
      </w:r>
      <w:proofErr w:type="spellStart"/>
      <w:r>
        <w:rPr>
          <w:rFonts w:ascii="Arial" w:hAnsi="Arial" w:cs="Arial"/>
          <w:sz w:val="20"/>
          <w:szCs w:val="20"/>
        </w:rPr>
        <w:t>Nederlof</w:t>
      </w:r>
      <w:proofErr w:type="spellEnd"/>
      <w:r>
        <w:rPr>
          <w:rFonts w:ascii="Arial" w:hAnsi="Arial" w:cs="Arial"/>
          <w:sz w:val="20"/>
          <w:szCs w:val="20"/>
        </w:rPr>
        <w:t xml:space="preserve"> RC (member) and </w:t>
      </w:r>
    </w:p>
    <w:p w14:paraId="61F3B7F3" w14:textId="293CEF2D" w:rsidR="000E0E97" w:rsidRDefault="000E0E97" w:rsidP="005B01BD">
      <w:pPr>
        <w:pStyle w:val="Geenafstand"/>
        <w:rPr>
          <w:rFonts w:ascii="Arial" w:hAnsi="Arial" w:cs="Arial"/>
          <w:sz w:val="20"/>
          <w:szCs w:val="20"/>
        </w:rPr>
      </w:pPr>
      <w:r>
        <w:rPr>
          <w:rFonts w:ascii="Arial" w:hAnsi="Arial" w:cs="Arial"/>
          <w:sz w:val="20"/>
          <w:szCs w:val="20"/>
        </w:rPr>
        <w:t xml:space="preserve">Prof. ir. E.S.M. Nelissen (member), </w:t>
      </w:r>
      <w:proofErr w:type="spellStart"/>
      <w:r>
        <w:rPr>
          <w:rFonts w:ascii="Arial" w:hAnsi="Arial" w:cs="Arial"/>
          <w:sz w:val="20"/>
          <w:szCs w:val="20"/>
        </w:rPr>
        <w:t>hereinafter</w:t>
      </w:r>
      <w:proofErr w:type="spellEnd"/>
      <w:r>
        <w:rPr>
          <w:rFonts w:ascii="Arial" w:hAnsi="Arial" w:cs="Arial"/>
          <w:sz w:val="20"/>
          <w:szCs w:val="20"/>
        </w:rPr>
        <w:t xml:space="preserve"> </w:t>
      </w:r>
      <w:proofErr w:type="spellStart"/>
      <w:r>
        <w:rPr>
          <w:rFonts w:ascii="Arial" w:hAnsi="Arial" w:cs="Arial"/>
          <w:sz w:val="20"/>
          <w:szCs w:val="20"/>
        </w:rPr>
        <w:t>referred</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as: ‘</w:t>
      </w:r>
      <w:proofErr w:type="spellStart"/>
      <w:r w:rsidR="004618BD">
        <w:rPr>
          <w:rFonts w:ascii="Arial" w:hAnsi="Arial" w:cs="Arial"/>
          <w:sz w:val="20"/>
          <w:szCs w:val="20"/>
        </w:rPr>
        <w:t>Fontys</w:t>
      </w:r>
      <w:proofErr w:type="spellEnd"/>
      <w:r>
        <w:rPr>
          <w:rFonts w:ascii="Arial" w:hAnsi="Arial" w:cs="Arial"/>
          <w:sz w:val="20"/>
          <w:szCs w:val="20"/>
        </w:rPr>
        <w:t>’</w:t>
      </w:r>
    </w:p>
    <w:p w14:paraId="039C9302" w14:textId="46070112" w:rsidR="000E0E97" w:rsidRDefault="000E0E97" w:rsidP="005B01BD">
      <w:pPr>
        <w:pStyle w:val="Geenafstand"/>
        <w:rPr>
          <w:rFonts w:ascii="Arial" w:hAnsi="Arial" w:cs="Arial"/>
          <w:sz w:val="20"/>
          <w:szCs w:val="20"/>
        </w:rPr>
      </w:pPr>
    </w:p>
    <w:p w14:paraId="15C0F8E4" w14:textId="3329C509" w:rsidR="000E0E97" w:rsidRDefault="000E0E97" w:rsidP="005B01BD">
      <w:pPr>
        <w:pStyle w:val="Geenafstand"/>
        <w:rPr>
          <w:rFonts w:ascii="Arial" w:hAnsi="Arial" w:cs="Arial"/>
          <w:sz w:val="20"/>
          <w:szCs w:val="20"/>
        </w:rPr>
      </w:pPr>
    </w:p>
    <w:p w14:paraId="6478AEE7" w14:textId="684C7FBC" w:rsidR="000E0E97" w:rsidRDefault="000E0E97" w:rsidP="005B01BD">
      <w:pPr>
        <w:pStyle w:val="Geenafstand"/>
        <w:rPr>
          <w:rFonts w:ascii="Arial" w:hAnsi="Arial" w:cs="Arial"/>
          <w:sz w:val="20"/>
          <w:szCs w:val="20"/>
        </w:rPr>
      </w:pPr>
    </w:p>
    <w:p w14:paraId="6FBBD4DF" w14:textId="5218902A" w:rsidR="000E0E97" w:rsidRDefault="000E0E97" w:rsidP="005B01BD">
      <w:pPr>
        <w:pStyle w:val="Geenafstand"/>
        <w:rPr>
          <w:rFonts w:ascii="Arial" w:hAnsi="Arial" w:cs="Arial"/>
          <w:sz w:val="20"/>
          <w:szCs w:val="20"/>
        </w:rPr>
      </w:pPr>
      <w:r>
        <w:rPr>
          <w:rFonts w:ascii="Arial" w:hAnsi="Arial" w:cs="Arial"/>
          <w:sz w:val="20"/>
          <w:szCs w:val="20"/>
        </w:rPr>
        <w:t xml:space="preserve">and </w:t>
      </w:r>
    </w:p>
    <w:p w14:paraId="135F7912" w14:textId="2995AF15" w:rsidR="000E0E97" w:rsidRDefault="000E0E97" w:rsidP="005B01BD">
      <w:pPr>
        <w:pStyle w:val="Geenafstand"/>
        <w:rPr>
          <w:rFonts w:ascii="Arial" w:hAnsi="Arial" w:cs="Arial"/>
          <w:sz w:val="20"/>
          <w:szCs w:val="20"/>
        </w:rPr>
      </w:pPr>
    </w:p>
    <w:p w14:paraId="6E6A7A7D" w14:textId="1714382B" w:rsidR="000E0E97" w:rsidRDefault="000E0E97" w:rsidP="005B01BD">
      <w:pPr>
        <w:pStyle w:val="Geenafstand"/>
        <w:rPr>
          <w:rFonts w:ascii="Arial" w:hAnsi="Arial" w:cs="Arial"/>
          <w:sz w:val="20"/>
          <w:szCs w:val="20"/>
        </w:rPr>
      </w:pPr>
    </w:p>
    <w:p w14:paraId="7DBB92E6" w14:textId="36AD5D27" w:rsidR="000E0E97" w:rsidRDefault="000E0E97" w:rsidP="005B01BD">
      <w:pPr>
        <w:pStyle w:val="Geenafstand"/>
        <w:rPr>
          <w:rFonts w:ascii="Arial" w:hAnsi="Arial" w:cs="Arial"/>
          <w:sz w:val="20"/>
          <w:szCs w:val="20"/>
        </w:rPr>
      </w:pPr>
    </w:p>
    <w:p w14:paraId="33DB67AD" w14:textId="13BD05CF" w:rsidR="000E0E97" w:rsidRDefault="000E0E97" w:rsidP="005B01BD">
      <w:pPr>
        <w:pStyle w:val="Geenafstand"/>
        <w:rPr>
          <w:rFonts w:ascii="Arial" w:hAnsi="Arial" w:cs="Arial"/>
          <w:sz w:val="20"/>
          <w:szCs w:val="20"/>
        </w:rPr>
      </w:pPr>
      <w:r w:rsidRPr="00B07CFA">
        <w:rPr>
          <w:rFonts w:ascii="Arial" w:hAnsi="Arial" w:cs="Arial"/>
          <w:sz w:val="20"/>
          <w:szCs w:val="20"/>
          <w:highlight w:val="yellow"/>
        </w:rPr>
        <w:t xml:space="preserve">&lt;&lt;name of </w:t>
      </w:r>
      <w:r w:rsidR="00012C7D">
        <w:rPr>
          <w:rFonts w:ascii="Arial" w:hAnsi="Arial" w:cs="Arial"/>
          <w:sz w:val="20"/>
          <w:szCs w:val="20"/>
          <w:highlight w:val="yellow"/>
        </w:rPr>
        <w:t>Contractor</w:t>
      </w:r>
      <w:r w:rsidRPr="00B07CFA">
        <w:rPr>
          <w:rFonts w:ascii="Arial" w:hAnsi="Arial" w:cs="Arial"/>
          <w:sz w:val="20"/>
          <w:szCs w:val="20"/>
          <w:highlight w:val="yellow"/>
        </w:rPr>
        <w:t>&gt;&gt;</w:t>
      </w:r>
      <w:r>
        <w:rPr>
          <w:rFonts w:ascii="Arial" w:hAnsi="Arial" w:cs="Arial"/>
          <w:sz w:val="20"/>
          <w:szCs w:val="20"/>
        </w:rPr>
        <w:t xml:space="preserve">, </w:t>
      </w:r>
      <w:proofErr w:type="spellStart"/>
      <w:r>
        <w:rPr>
          <w:rFonts w:ascii="Arial" w:hAnsi="Arial" w:cs="Arial"/>
          <w:sz w:val="20"/>
          <w:szCs w:val="20"/>
        </w:rPr>
        <w:t>established</w:t>
      </w:r>
      <w:proofErr w:type="spellEnd"/>
      <w:r>
        <w:rPr>
          <w:rFonts w:ascii="Arial" w:hAnsi="Arial" w:cs="Arial"/>
          <w:sz w:val="20"/>
          <w:szCs w:val="20"/>
        </w:rPr>
        <w:t xml:space="preserve"> at </w:t>
      </w:r>
      <w:r w:rsidRPr="00B07CFA">
        <w:rPr>
          <w:rFonts w:ascii="Arial" w:hAnsi="Arial" w:cs="Arial"/>
          <w:sz w:val="20"/>
          <w:szCs w:val="20"/>
          <w:highlight w:val="yellow"/>
        </w:rPr>
        <w:t>&lt;&lt;</w:t>
      </w:r>
      <w:proofErr w:type="spellStart"/>
      <w:r w:rsidRPr="00B07CFA">
        <w:rPr>
          <w:rFonts w:ascii="Arial" w:hAnsi="Arial" w:cs="Arial"/>
          <w:sz w:val="20"/>
          <w:szCs w:val="20"/>
          <w:highlight w:val="yellow"/>
        </w:rPr>
        <w:t>place</w:t>
      </w:r>
      <w:proofErr w:type="spellEnd"/>
      <w:r w:rsidRPr="00B07CFA">
        <w:rPr>
          <w:rFonts w:ascii="Arial" w:hAnsi="Arial" w:cs="Arial"/>
          <w:sz w:val="20"/>
          <w:szCs w:val="20"/>
          <w:highlight w:val="yellow"/>
        </w:rPr>
        <w:t xml:space="preserve"> name&gt;&gt;</w:t>
      </w:r>
      <w:r>
        <w:rPr>
          <w:rFonts w:ascii="Arial" w:hAnsi="Arial" w:cs="Arial"/>
          <w:sz w:val="20"/>
          <w:szCs w:val="20"/>
        </w:rPr>
        <w:t xml:space="preserve">, </w:t>
      </w:r>
      <w:r w:rsidRPr="00B07CFA">
        <w:rPr>
          <w:rFonts w:ascii="Arial" w:hAnsi="Arial" w:cs="Arial"/>
          <w:sz w:val="20"/>
          <w:szCs w:val="20"/>
          <w:highlight w:val="yellow"/>
        </w:rPr>
        <w:t>&lt;&lt;country name&gt;&gt;</w:t>
      </w:r>
      <w:r>
        <w:rPr>
          <w:rFonts w:ascii="Arial" w:hAnsi="Arial" w:cs="Arial"/>
          <w:sz w:val="20"/>
          <w:szCs w:val="20"/>
        </w:rPr>
        <w:t xml:space="preserve">, </w:t>
      </w:r>
      <w:proofErr w:type="spellStart"/>
      <w:r>
        <w:rPr>
          <w:rFonts w:ascii="Arial" w:hAnsi="Arial" w:cs="Arial"/>
          <w:sz w:val="20"/>
          <w:szCs w:val="20"/>
        </w:rPr>
        <w:t>legally</w:t>
      </w:r>
      <w:proofErr w:type="spellEnd"/>
      <w:r>
        <w:rPr>
          <w:rFonts w:ascii="Arial" w:hAnsi="Arial" w:cs="Arial"/>
          <w:sz w:val="20"/>
          <w:szCs w:val="20"/>
        </w:rPr>
        <w:t xml:space="preserve"> </w:t>
      </w:r>
      <w:proofErr w:type="spellStart"/>
      <w:r>
        <w:rPr>
          <w:rFonts w:ascii="Arial" w:hAnsi="Arial" w:cs="Arial"/>
          <w:sz w:val="20"/>
          <w:szCs w:val="20"/>
        </w:rPr>
        <w:t>represented</w:t>
      </w:r>
      <w:proofErr w:type="spellEnd"/>
      <w:r>
        <w:rPr>
          <w:rFonts w:ascii="Arial" w:hAnsi="Arial" w:cs="Arial"/>
          <w:sz w:val="20"/>
          <w:szCs w:val="20"/>
        </w:rPr>
        <w:t xml:space="preserve"> </w:t>
      </w:r>
      <w:proofErr w:type="spellStart"/>
      <w:r>
        <w:rPr>
          <w:rFonts w:ascii="Arial" w:hAnsi="Arial" w:cs="Arial"/>
          <w:sz w:val="20"/>
          <w:szCs w:val="20"/>
        </w:rPr>
        <w:t>by</w:t>
      </w:r>
      <w:proofErr w:type="spellEnd"/>
      <w:r>
        <w:rPr>
          <w:rFonts w:ascii="Arial" w:hAnsi="Arial" w:cs="Arial"/>
          <w:sz w:val="20"/>
          <w:szCs w:val="20"/>
        </w:rPr>
        <w:t xml:space="preserve"> </w:t>
      </w:r>
      <w:r w:rsidRPr="00B07CFA">
        <w:rPr>
          <w:rFonts w:ascii="Arial" w:hAnsi="Arial" w:cs="Arial"/>
          <w:sz w:val="20"/>
          <w:szCs w:val="20"/>
          <w:highlight w:val="yellow"/>
        </w:rPr>
        <w:t>&lt;&lt;name&gt;&gt;</w:t>
      </w:r>
      <w:r>
        <w:rPr>
          <w:rFonts w:ascii="Arial" w:hAnsi="Arial" w:cs="Arial"/>
          <w:sz w:val="20"/>
          <w:szCs w:val="20"/>
        </w:rPr>
        <w:t xml:space="preserve">, </w:t>
      </w:r>
      <w:r w:rsidRPr="00B07CFA">
        <w:rPr>
          <w:rFonts w:ascii="Arial" w:hAnsi="Arial" w:cs="Arial"/>
          <w:sz w:val="20"/>
          <w:szCs w:val="20"/>
          <w:highlight w:val="yellow"/>
        </w:rPr>
        <w:t>&lt;&lt;</w:t>
      </w:r>
      <w:proofErr w:type="spellStart"/>
      <w:r w:rsidRPr="00B07CFA">
        <w:rPr>
          <w:rFonts w:ascii="Arial" w:hAnsi="Arial" w:cs="Arial"/>
          <w:sz w:val="20"/>
          <w:szCs w:val="20"/>
          <w:highlight w:val="yellow"/>
        </w:rPr>
        <w:t>function</w:t>
      </w:r>
      <w:proofErr w:type="spellEnd"/>
      <w:r w:rsidRPr="00B07CFA">
        <w:rPr>
          <w:rFonts w:ascii="Arial" w:hAnsi="Arial" w:cs="Arial"/>
          <w:sz w:val="20"/>
          <w:szCs w:val="20"/>
          <w:highlight w:val="yellow"/>
        </w:rPr>
        <w:t>&gt;&gt;</w:t>
      </w:r>
      <w:r>
        <w:rPr>
          <w:rFonts w:ascii="Arial" w:hAnsi="Arial" w:cs="Arial"/>
          <w:sz w:val="20"/>
          <w:szCs w:val="20"/>
        </w:rPr>
        <w:t xml:space="preserve">, </w:t>
      </w:r>
      <w:proofErr w:type="spellStart"/>
      <w:r>
        <w:rPr>
          <w:rFonts w:ascii="Arial" w:hAnsi="Arial" w:cs="Arial"/>
          <w:sz w:val="20"/>
          <w:szCs w:val="20"/>
        </w:rPr>
        <w:t>hereinafter</w:t>
      </w:r>
      <w:proofErr w:type="spellEnd"/>
      <w:r>
        <w:rPr>
          <w:rFonts w:ascii="Arial" w:hAnsi="Arial" w:cs="Arial"/>
          <w:sz w:val="20"/>
          <w:szCs w:val="20"/>
        </w:rPr>
        <w:t xml:space="preserve"> </w:t>
      </w:r>
      <w:proofErr w:type="spellStart"/>
      <w:r>
        <w:rPr>
          <w:rFonts w:ascii="Arial" w:hAnsi="Arial" w:cs="Arial"/>
          <w:sz w:val="20"/>
          <w:szCs w:val="20"/>
        </w:rPr>
        <w:t>referred</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as: ‘</w:t>
      </w:r>
      <w:r w:rsidR="00012C7D">
        <w:rPr>
          <w:rFonts w:ascii="Arial" w:hAnsi="Arial" w:cs="Arial"/>
          <w:sz w:val="20"/>
          <w:szCs w:val="20"/>
        </w:rPr>
        <w:t>Contractor</w:t>
      </w:r>
      <w:r>
        <w:rPr>
          <w:rFonts w:ascii="Arial" w:hAnsi="Arial" w:cs="Arial"/>
          <w:sz w:val="20"/>
          <w:szCs w:val="20"/>
        </w:rPr>
        <w:t>’</w:t>
      </w:r>
    </w:p>
    <w:p w14:paraId="527B385D" w14:textId="2FF1793E" w:rsidR="000E0E97" w:rsidRDefault="000E0E97" w:rsidP="005B01BD">
      <w:pPr>
        <w:pStyle w:val="Geenafstand"/>
        <w:rPr>
          <w:rFonts w:ascii="Arial" w:hAnsi="Arial" w:cs="Arial"/>
          <w:sz w:val="20"/>
          <w:szCs w:val="20"/>
        </w:rPr>
      </w:pPr>
    </w:p>
    <w:p w14:paraId="5DC50D4C" w14:textId="1361AA59" w:rsidR="000E0E97" w:rsidRDefault="000E0E97" w:rsidP="005B01BD">
      <w:pPr>
        <w:pStyle w:val="Geenafstand"/>
        <w:rPr>
          <w:rFonts w:ascii="Arial" w:hAnsi="Arial" w:cs="Arial"/>
          <w:sz w:val="20"/>
          <w:szCs w:val="20"/>
        </w:rPr>
      </w:pPr>
    </w:p>
    <w:p w14:paraId="24D0C584" w14:textId="4BB896B9" w:rsidR="000E0E97" w:rsidRDefault="0086546F" w:rsidP="005B01BD">
      <w:pPr>
        <w:pStyle w:val="Geenafstand"/>
        <w:rPr>
          <w:rFonts w:ascii="Arial" w:hAnsi="Arial" w:cs="Arial"/>
          <w:sz w:val="20"/>
          <w:szCs w:val="20"/>
        </w:rPr>
      </w:pPr>
      <w:proofErr w:type="spellStart"/>
      <w:r>
        <w:rPr>
          <w:rFonts w:ascii="Arial" w:hAnsi="Arial" w:cs="Arial"/>
          <w:sz w:val="20"/>
          <w:szCs w:val="20"/>
        </w:rPr>
        <w:t>c</w:t>
      </w:r>
      <w:r w:rsidR="000E0E97">
        <w:rPr>
          <w:rFonts w:ascii="Arial" w:hAnsi="Arial" w:cs="Arial"/>
          <w:sz w:val="20"/>
          <w:szCs w:val="20"/>
        </w:rPr>
        <w:t>ollectively</w:t>
      </w:r>
      <w:proofErr w:type="spellEnd"/>
      <w:r w:rsidR="000E0E97">
        <w:rPr>
          <w:rFonts w:ascii="Arial" w:hAnsi="Arial" w:cs="Arial"/>
          <w:sz w:val="20"/>
          <w:szCs w:val="20"/>
        </w:rPr>
        <w:t xml:space="preserve"> </w:t>
      </w:r>
      <w:proofErr w:type="spellStart"/>
      <w:r w:rsidR="000E0E97">
        <w:rPr>
          <w:rFonts w:ascii="Arial" w:hAnsi="Arial" w:cs="Arial"/>
          <w:sz w:val="20"/>
          <w:szCs w:val="20"/>
        </w:rPr>
        <w:t>referred</w:t>
      </w:r>
      <w:proofErr w:type="spellEnd"/>
      <w:r w:rsidR="000E0E97">
        <w:rPr>
          <w:rFonts w:ascii="Arial" w:hAnsi="Arial" w:cs="Arial"/>
          <w:sz w:val="20"/>
          <w:szCs w:val="20"/>
        </w:rPr>
        <w:t xml:space="preserve"> </w:t>
      </w:r>
      <w:proofErr w:type="spellStart"/>
      <w:r w:rsidR="000E0E97">
        <w:rPr>
          <w:rFonts w:ascii="Arial" w:hAnsi="Arial" w:cs="Arial"/>
          <w:sz w:val="20"/>
          <w:szCs w:val="20"/>
        </w:rPr>
        <w:t>to</w:t>
      </w:r>
      <w:proofErr w:type="spellEnd"/>
      <w:r w:rsidR="000E0E97">
        <w:rPr>
          <w:rFonts w:ascii="Arial" w:hAnsi="Arial" w:cs="Arial"/>
          <w:sz w:val="20"/>
          <w:szCs w:val="20"/>
        </w:rPr>
        <w:t xml:space="preserve"> as ‘</w:t>
      </w:r>
      <w:proofErr w:type="spellStart"/>
      <w:r w:rsidR="000E0E97">
        <w:rPr>
          <w:rFonts w:ascii="Arial" w:hAnsi="Arial" w:cs="Arial"/>
          <w:sz w:val="20"/>
          <w:szCs w:val="20"/>
        </w:rPr>
        <w:t>Parties</w:t>
      </w:r>
      <w:proofErr w:type="spellEnd"/>
      <w:r w:rsidR="000E0E97">
        <w:rPr>
          <w:rFonts w:ascii="Arial" w:hAnsi="Arial" w:cs="Arial"/>
          <w:sz w:val="20"/>
          <w:szCs w:val="20"/>
        </w:rPr>
        <w:t>’,</w:t>
      </w:r>
    </w:p>
    <w:p w14:paraId="7CAA3AAC" w14:textId="7F9AF594" w:rsidR="000E0E97" w:rsidRDefault="000E0E97" w:rsidP="005B01BD">
      <w:pPr>
        <w:pStyle w:val="Geenafstand"/>
        <w:rPr>
          <w:rFonts w:ascii="Arial" w:hAnsi="Arial" w:cs="Arial"/>
          <w:sz w:val="20"/>
          <w:szCs w:val="20"/>
        </w:rPr>
      </w:pPr>
    </w:p>
    <w:p w14:paraId="76CC1EB5" w14:textId="77777777" w:rsidR="000E0E97" w:rsidRDefault="000E0E97" w:rsidP="005B01BD">
      <w:pPr>
        <w:pStyle w:val="Geenafstand"/>
        <w:rPr>
          <w:rFonts w:ascii="Arial" w:hAnsi="Arial" w:cs="Arial"/>
          <w:sz w:val="20"/>
          <w:szCs w:val="20"/>
        </w:rPr>
      </w:pPr>
    </w:p>
    <w:p w14:paraId="06BE607F" w14:textId="2A6197BC" w:rsidR="000E0E97" w:rsidRDefault="000E0E97" w:rsidP="005B01BD">
      <w:pPr>
        <w:pStyle w:val="Geenafstand"/>
        <w:rPr>
          <w:rFonts w:ascii="Arial" w:hAnsi="Arial" w:cs="Arial"/>
          <w:sz w:val="20"/>
          <w:szCs w:val="20"/>
        </w:rPr>
      </w:pPr>
    </w:p>
    <w:p w14:paraId="7D06CAA7" w14:textId="77777777" w:rsidR="000E0E97" w:rsidRPr="005B01BD" w:rsidRDefault="000E0E97" w:rsidP="005B01BD">
      <w:pPr>
        <w:pStyle w:val="Geenafstand"/>
        <w:rPr>
          <w:rFonts w:ascii="Arial" w:hAnsi="Arial" w:cs="Arial"/>
          <w:sz w:val="20"/>
          <w:szCs w:val="20"/>
        </w:rPr>
      </w:pPr>
    </w:p>
    <w:p w14:paraId="5A0F53AE" w14:textId="77777777" w:rsidR="006744E4" w:rsidRDefault="006744E4" w:rsidP="005B01BD">
      <w:pPr>
        <w:pStyle w:val="Geenafstand"/>
        <w:rPr>
          <w:rFonts w:ascii="Arial" w:hAnsi="Arial" w:cs="Arial"/>
          <w:sz w:val="20"/>
          <w:szCs w:val="20"/>
        </w:rPr>
      </w:pPr>
    </w:p>
    <w:p w14:paraId="190A0D3C" w14:textId="77777777" w:rsidR="00BE6173" w:rsidRPr="005B01BD" w:rsidRDefault="00BE6173" w:rsidP="005B01BD">
      <w:pPr>
        <w:pStyle w:val="Geenafstand"/>
        <w:rPr>
          <w:rFonts w:ascii="Arial" w:hAnsi="Arial" w:cs="Arial"/>
          <w:sz w:val="20"/>
          <w:szCs w:val="20"/>
        </w:rPr>
      </w:pPr>
    </w:p>
    <w:p w14:paraId="7C7F68B5" w14:textId="6D43C7C3" w:rsidR="000E0E97" w:rsidRDefault="000E0E97" w:rsidP="005B01BD">
      <w:pPr>
        <w:pStyle w:val="Geenafstand"/>
        <w:rPr>
          <w:rFonts w:ascii="Arial" w:hAnsi="Arial" w:cs="Arial"/>
          <w:sz w:val="20"/>
          <w:szCs w:val="20"/>
        </w:rPr>
      </w:pPr>
    </w:p>
    <w:p w14:paraId="715CD7A2" w14:textId="2F9C561B" w:rsidR="009E3A04" w:rsidRDefault="000E0E97" w:rsidP="005B01BD">
      <w:pPr>
        <w:pStyle w:val="Geenafstand"/>
        <w:rPr>
          <w:rFonts w:ascii="Arial" w:hAnsi="Arial" w:cs="Arial"/>
          <w:sz w:val="20"/>
          <w:szCs w:val="20"/>
        </w:rPr>
      </w:pPr>
      <w:proofErr w:type="spellStart"/>
      <w:r>
        <w:rPr>
          <w:rFonts w:ascii="Arial" w:hAnsi="Arial" w:cs="Arial"/>
          <w:sz w:val="20"/>
          <w:szCs w:val="20"/>
        </w:rPr>
        <w:t>considering</w:t>
      </w:r>
      <w:proofErr w:type="spellEnd"/>
      <w:r>
        <w:rPr>
          <w:rFonts w:ascii="Arial" w:hAnsi="Arial" w:cs="Arial"/>
          <w:sz w:val="20"/>
          <w:szCs w:val="20"/>
        </w:rPr>
        <w:t xml:space="preserve"> </w:t>
      </w:r>
      <w:proofErr w:type="spellStart"/>
      <w:r>
        <w:rPr>
          <w:rFonts w:ascii="Arial" w:hAnsi="Arial" w:cs="Arial"/>
          <w:sz w:val="20"/>
          <w:szCs w:val="20"/>
        </w:rPr>
        <w:t>that</w:t>
      </w:r>
      <w:proofErr w:type="spellEnd"/>
      <w:r>
        <w:rPr>
          <w:rFonts w:ascii="Arial" w:hAnsi="Arial" w:cs="Arial"/>
          <w:sz w:val="20"/>
          <w:szCs w:val="20"/>
        </w:rPr>
        <w:t>:</w:t>
      </w:r>
    </w:p>
    <w:p w14:paraId="1BA025F9" w14:textId="2EC6ABEC" w:rsidR="000E0E97" w:rsidRDefault="000E0E97" w:rsidP="005B01BD">
      <w:pPr>
        <w:pStyle w:val="Geenafstand"/>
        <w:rPr>
          <w:rFonts w:ascii="Arial" w:hAnsi="Arial" w:cs="Arial"/>
          <w:sz w:val="20"/>
          <w:szCs w:val="20"/>
        </w:rPr>
      </w:pPr>
    </w:p>
    <w:p w14:paraId="16BE5A53" w14:textId="5897EEAA" w:rsidR="000E0E97" w:rsidRDefault="004618BD" w:rsidP="00B07CFA">
      <w:pPr>
        <w:pStyle w:val="Geenafstand"/>
        <w:numPr>
          <w:ilvl w:val="0"/>
          <w:numId w:val="41"/>
        </w:numPr>
        <w:rPr>
          <w:rFonts w:ascii="Arial" w:hAnsi="Arial" w:cs="Arial"/>
          <w:sz w:val="20"/>
          <w:szCs w:val="20"/>
        </w:rPr>
      </w:pPr>
      <w:proofErr w:type="spellStart"/>
      <w:r>
        <w:rPr>
          <w:rFonts w:ascii="Arial" w:hAnsi="Arial" w:cs="Arial"/>
          <w:sz w:val="20"/>
          <w:szCs w:val="20"/>
        </w:rPr>
        <w:t>Fontys</w:t>
      </w:r>
      <w:proofErr w:type="spellEnd"/>
      <w:r w:rsidR="000E0E97">
        <w:rPr>
          <w:rFonts w:ascii="Arial" w:hAnsi="Arial" w:cs="Arial"/>
          <w:sz w:val="20"/>
          <w:szCs w:val="20"/>
        </w:rPr>
        <w:t xml:space="preserve"> </w:t>
      </w:r>
      <w:proofErr w:type="spellStart"/>
      <w:r w:rsidR="000E0E97">
        <w:rPr>
          <w:rFonts w:ascii="Arial" w:hAnsi="Arial" w:cs="Arial"/>
          <w:sz w:val="20"/>
          <w:szCs w:val="20"/>
        </w:rPr>
        <w:t>needs</w:t>
      </w:r>
      <w:proofErr w:type="spellEnd"/>
      <w:r w:rsidR="000E0E97">
        <w:rPr>
          <w:rFonts w:ascii="Arial" w:hAnsi="Arial" w:cs="Arial"/>
          <w:sz w:val="20"/>
          <w:szCs w:val="20"/>
        </w:rPr>
        <w:t xml:space="preserve"> </w:t>
      </w:r>
      <w:r w:rsidR="00684BFE">
        <w:rPr>
          <w:rFonts w:ascii="Arial" w:hAnsi="Arial" w:cs="Arial"/>
          <w:sz w:val="20"/>
          <w:szCs w:val="20"/>
        </w:rPr>
        <w:t>a</w:t>
      </w:r>
      <w:r w:rsidR="000E0E97">
        <w:rPr>
          <w:rFonts w:ascii="Arial" w:hAnsi="Arial" w:cs="Arial"/>
          <w:sz w:val="20"/>
          <w:szCs w:val="20"/>
        </w:rPr>
        <w:t xml:space="preserve"> </w:t>
      </w:r>
      <w:r w:rsidR="00012C7D">
        <w:rPr>
          <w:rFonts w:ascii="Arial" w:hAnsi="Arial" w:cs="Arial"/>
          <w:sz w:val="20"/>
          <w:szCs w:val="20"/>
        </w:rPr>
        <w:t xml:space="preserve">Contractor </w:t>
      </w:r>
      <w:proofErr w:type="spellStart"/>
      <w:r w:rsidR="000E0E97">
        <w:rPr>
          <w:rFonts w:ascii="Arial" w:hAnsi="Arial" w:cs="Arial"/>
          <w:sz w:val="20"/>
          <w:szCs w:val="20"/>
        </w:rPr>
        <w:t>for</w:t>
      </w:r>
      <w:proofErr w:type="spellEnd"/>
      <w:r w:rsidR="000E0E97">
        <w:rPr>
          <w:rFonts w:ascii="Arial" w:hAnsi="Arial" w:cs="Arial"/>
          <w:sz w:val="20"/>
          <w:szCs w:val="20"/>
        </w:rPr>
        <w:t xml:space="preserve"> </w:t>
      </w:r>
      <w:proofErr w:type="spellStart"/>
      <w:r w:rsidR="00684BFE" w:rsidRPr="006F5561">
        <w:rPr>
          <w:rFonts w:ascii="Arial" w:hAnsi="Arial" w:cs="Arial"/>
          <w:sz w:val="20"/>
          <w:szCs w:val="20"/>
        </w:rPr>
        <w:t>an</w:t>
      </w:r>
      <w:proofErr w:type="spellEnd"/>
      <w:r w:rsidR="00684BFE" w:rsidRPr="006F5561">
        <w:rPr>
          <w:rFonts w:ascii="Arial" w:hAnsi="Arial" w:cs="Arial"/>
          <w:sz w:val="20"/>
          <w:szCs w:val="20"/>
        </w:rPr>
        <w:t xml:space="preserve"> Enterprise Architecture </w:t>
      </w:r>
      <w:proofErr w:type="spellStart"/>
      <w:r w:rsidR="00684BFE" w:rsidRPr="006F5561">
        <w:rPr>
          <w:rFonts w:ascii="Arial" w:hAnsi="Arial" w:cs="Arial"/>
          <w:sz w:val="20"/>
          <w:szCs w:val="20"/>
        </w:rPr>
        <w:t>Tooling</w:t>
      </w:r>
      <w:proofErr w:type="spellEnd"/>
      <w:r w:rsidR="000E0E97" w:rsidRPr="006F5561">
        <w:rPr>
          <w:rFonts w:ascii="Arial" w:hAnsi="Arial" w:cs="Arial"/>
          <w:sz w:val="20"/>
          <w:szCs w:val="20"/>
        </w:rPr>
        <w:t>;</w:t>
      </w:r>
    </w:p>
    <w:p w14:paraId="4E101848" w14:textId="4E8F76F3" w:rsidR="000E0E97" w:rsidRPr="006F5561" w:rsidRDefault="000E0E97" w:rsidP="00B07CFA">
      <w:pPr>
        <w:pStyle w:val="Geenafstand"/>
        <w:numPr>
          <w:ilvl w:val="0"/>
          <w:numId w:val="41"/>
        </w:numPr>
        <w:rPr>
          <w:rFonts w:ascii="Arial" w:hAnsi="Arial" w:cs="Arial"/>
          <w:sz w:val="20"/>
          <w:szCs w:val="20"/>
        </w:rPr>
      </w:pPr>
      <w:r>
        <w:rPr>
          <w:rFonts w:ascii="Arial" w:hAnsi="Arial" w:cs="Arial"/>
          <w:sz w:val="20"/>
          <w:szCs w:val="20"/>
        </w:rPr>
        <w:t xml:space="preserve">In </w:t>
      </w:r>
      <w:proofErr w:type="spellStart"/>
      <w:r>
        <w:rPr>
          <w:rFonts w:ascii="Arial" w:hAnsi="Arial" w:cs="Arial"/>
          <w:sz w:val="20"/>
          <w:szCs w:val="20"/>
        </w:rPr>
        <w:t>th</w:t>
      </w:r>
      <w:r w:rsidR="00A401E3">
        <w:rPr>
          <w:rFonts w:ascii="Arial" w:hAnsi="Arial" w:cs="Arial"/>
          <w:sz w:val="20"/>
          <w:szCs w:val="20"/>
        </w:rPr>
        <w:t>at</w:t>
      </w:r>
      <w:proofErr w:type="spellEnd"/>
      <w:r w:rsidR="00A401E3">
        <w:rPr>
          <w:rFonts w:ascii="Arial" w:hAnsi="Arial" w:cs="Arial"/>
          <w:sz w:val="20"/>
          <w:szCs w:val="20"/>
        </w:rPr>
        <w:t xml:space="preserve"> context,</w:t>
      </w:r>
      <w:r w:rsidR="004618BD">
        <w:rPr>
          <w:rFonts w:ascii="Arial" w:hAnsi="Arial" w:cs="Arial"/>
          <w:sz w:val="20"/>
          <w:szCs w:val="20"/>
        </w:rPr>
        <w:t xml:space="preserve"> </w:t>
      </w:r>
      <w:proofErr w:type="spellStart"/>
      <w:r w:rsidR="004618BD">
        <w:rPr>
          <w:rFonts w:ascii="Arial" w:hAnsi="Arial" w:cs="Arial"/>
          <w:sz w:val="20"/>
          <w:szCs w:val="20"/>
        </w:rPr>
        <w:t>Fontys</w:t>
      </w:r>
      <w:proofErr w:type="spellEnd"/>
      <w:r w:rsidR="00A401E3">
        <w:rPr>
          <w:rFonts w:ascii="Arial" w:hAnsi="Arial" w:cs="Arial"/>
          <w:sz w:val="20"/>
          <w:szCs w:val="20"/>
        </w:rPr>
        <w:t xml:space="preserve"> has </w:t>
      </w:r>
      <w:proofErr w:type="spellStart"/>
      <w:r w:rsidR="00A401E3">
        <w:rPr>
          <w:rFonts w:ascii="Arial" w:hAnsi="Arial" w:cs="Arial"/>
          <w:sz w:val="20"/>
          <w:szCs w:val="20"/>
        </w:rPr>
        <w:t>issued</w:t>
      </w:r>
      <w:proofErr w:type="spellEnd"/>
      <w:r w:rsidR="00A401E3">
        <w:rPr>
          <w:rFonts w:ascii="Arial" w:hAnsi="Arial" w:cs="Arial"/>
          <w:sz w:val="20"/>
          <w:szCs w:val="20"/>
        </w:rPr>
        <w:t xml:space="preserve"> </w:t>
      </w:r>
      <w:proofErr w:type="spellStart"/>
      <w:r w:rsidR="00A401E3">
        <w:rPr>
          <w:rFonts w:ascii="Arial" w:hAnsi="Arial" w:cs="Arial"/>
          <w:sz w:val="20"/>
          <w:szCs w:val="20"/>
        </w:rPr>
        <w:t>a</w:t>
      </w:r>
      <w:r w:rsidR="00684BFE">
        <w:rPr>
          <w:rFonts w:ascii="Arial" w:hAnsi="Arial" w:cs="Arial"/>
          <w:sz w:val="20"/>
          <w:szCs w:val="20"/>
        </w:rPr>
        <w:t>n</w:t>
      </w:r>
      <w:proofErr w:type="spellEnd"/>
      <w:r w:rsidR="00684BFE">
        <w:rPr>
          <w:rFonts w:ascii="Arial" w:hAnsi="Arial" w:cs="Arial"/>
          <w:sz w:val="20"/>
          <w:szCs w:val="20"/>
        </w:rPr>
        <w:t xml:space="preserve"> </w:t>
      </w:r>
      <w:r w:rsidR="00684BFE" w:rsidRPr="006F5561">
        <w:rPr>
          <w:rFonts w:ascii="Arial" w:hAnsi="Arial" w:cs="Arial"/>
          <w:sz w:val="20"/>
          <w:szCs w:val="20"/>
        </w:rPr>
        <w:t xml:space="preserve">Open European </w:t>
      </w:r>
      <w:proofErr w:type="spellStart"/>
      <w:r w:rsidR="00B07CFA" w:rsidRPr="006F5561">
        <w:rPr>
          <w:rFonts w:ascii="Arial" w:hAnsi="Arial" w:cs="Arial"/>
          <w:sz w:val="20"/>
          <w:szCs w:val="20"/>
        </w:rPr>
        <w:t>Procurement</w:t>
      </w:r>
      <w:proofErr w:type="spellEnd"/>
      <w:r w:rsidR="00B07CFA" w:rsidRPr="006F5561">
        <w:rPr>
          <w:rFonts w:ascii="Arial" w:hAnsi="Arial" w:cs="Arial"/>
          <w:sz w:val="20"/>
          <w:szCs w:val="20"/>
        </w:rPr>
        <w:t xml:space="preserve"> procedure </w:t>
      </w:r>
      <w:proofErr w:type="spellStart"/>
      <w:r w:rsidR="00A401E3" w:rsidRPr="006F5561">
        <w:rPr>
          <w:rFonts w:ascii="Arial" w:hAnsi="Arial" w:cs="Arial"/>
          <w:sz w:val="20"/>
          <w:szCs w:val="20"/>
        </w:rPr>
        <w:t>under</w:t>
      </w:r>
      <w:proofErr w:type="spellEnd"/>
      <w:r w:rsidR="00A401E3" w:rsidRPr="006F5561">
        <w:rPr>
          <w:rFonts w:ascii="Arial" w:hAnsi="Arial" w:cs="Arial"/>
          <w:sz w:val="20"/>
          <w:szCs w:val="20"/>
        </w:rPr>
        <w:t xml:space="preserve"> </w:t>
      </w:r>
      <w:proofErr w:type="spellStart"/>
      <w:r w:rsidR="00A401E3" w:rsidRPr="006F5561">
        <w:rPr>
          <w:rFonts w:ascii="Arial" w:hAnsi="Arial" w:cs="Arial"/>
          <w:sz w:val="20"/>
          <w:szCs w:val="20"/>
        </w:rPr>
        <w:t>number</w:t>
      </w:r>
      <w:proofErr w:type="spellEnd"/>
      <w:r w:rsidR="00A401E3" w:rsidRPr="006F5561">
        <w:rPr>
          <w:rFonts w:ascii="Arial" w:hAnsi="Arial" w:cs="Arial"/>
          <w:sz w:val="20"/>
          <w:szCs w:val="20"/>
        </w:rPr>
        <w:t xml:space="preserve"> </w:t>
      </w:r>
      <w:r w:rsidR="00684BFE" w:rsidRPr="006F5561">
        <w:rPr>
          <w:rFonts w:ascii="Arial" w:hAnsi="Arial" w:cs="Arial"/>
          <w:sz w:val="20"/>
          <w:szCs w:val="20"/>
        </w:rPr>
        <w:t>286116</w:t>
      </w:r>
      <w:r w:rsidR="00A401E3" w:rsidRPr="006F5561">
        <w:rPr>
          <w:rFonts w:ascii="Arial" w:hAnsi="Arial" w:cs="Arial"/>
          <w:sz w:val="20"/>
          <w:szCs w:val="20"/>
        </w:rPr>
        <w:t xml:space="preserve"> on </w:t>
      </w:r>
      <w:r w:rsidR="00684BFE" w:rsidRPr="006F5561">
        <w:rPr>
          <w:rFonts w:ascii="Arial" w:hAnsi="Arial" w:cs="Arial"/>
          <w:sz w:val="20"/>
          <w:szCs w:val="20"/>
        </w:rPr>
        <w:t>November 2, 2020</w:t>
      </w:r>
      <w:r w:rsidR="00A401E3" w:rsidRPr="006F5561">
        <w:rPr>
          <w:rFonts w:ascii="Arial" w:hAnsi="Arial" w:cs="Arial"/>
          <w:sz w:val="20"/>
          <w:szCs w:val="20"/>
        </w:rPr>
        <w:t>;</w:t>
      </w:r>
    </w:p>
    <w:p w14:paraId="1A6DC43B" w14:textId="00D86091" w:rsidR="00A401E3" w:rsidRDefault="00012C7D" w:rsidP="00B07CFA">
      <w:pPr>
        <w:pStyle w:val="Geenafstand"/>
        <w:numPr>
          <w:ilvl w:val="0"/>
          <w:numId w:val="41"/>
        </w:numPr>
        <w:rPr>
          <w:rFonts w:ascii="Arial" w:hAnsi="Arial" w:cs="Arial"/>
          <w:sz w:val="20"/>
          <w:szCs w:val="20"/>
        </w:rPr>
      </w:pPr>
      <w:r>
        <w:rPr>
          <w:rFonts w:ascii="Arial" w:hAnsi="Arial" w:cs="Arial"/>
          <w:sz w:val="20"/>
          <w:szCs w:val="20"/>
        </w:rPr>
        <w:t>Contractor</w:t>
      </w:r>
      <w:r w:rsidR="004618BD">
        <w:rPr>
          <w:rFonts w:ascii="Arial" w:hAnsi="Arial" w:cs="Arial"/>
          <w:sz w:val="20"/>
          <w:szCs w:val="20"/>
        </w:rPr>
        <w:t xml:space="preserve"> </w:t>
      </w:r>
      <w:r w:rsidR="00A401E3" w:rsidRPr="00B74D57">
        <w:rPr>
          <w:rFonts w:ascii="Arial" w:hAnsi="Arial" w:cs="Arial"/>
          <w:sz w:val="20"/>
          <w:szCs w:val="20"/>
        </w:rPr>
        <w:t xml:space="preserve">has </w:t>
      </w:r>
      <w:proofErr w:type="spellStart"/>
      <w:r w:rsidR="00B07CFA">
        <w:rPr>
          <w:rFonts w:ascii="Arial" w:hAnsi="Arial" w:cs="Arial"/>
          <w:sz w:val="20"/>
          <w:szCs w:val="20"/>
        </w:rPr>
        <w:t>submitted</w:t>
      </w:r>
      <w:proofErr w:type="spellEnd"/>
      <w:r w:rsidR="00B07CFA">
        <w:rPr>
          <w:rFonts w:ascii="Arial" w:hAnsi="Arial" w:cs="Arial"/>
          <w:sz w:val="20"/>
          <w:szCs w:val="20"/>
        </w:rPr>
        <w:t xml:space="preserve"> </w:t>
      </w:r>
      <w:proofErr w:type="spellStart"/>
      <w:r w:rsidR="00B07CFA">
        <w:rPr>
          <w:rFonts w:ascii="Arial" w:hAnsi="Arial" w:cs="Arial"/>
          <w:sz w:val="20"/>
          <w:szCs w:val="20"/>
        </w:rPr>
        <w:t>its</w:t>
      </w:r>
      <w:proofErr w:type="spellEnd"/>
      <w:r w:rsidR="00B07CFA">
        <w:rPr>
          <w:rFonts w:ascii="Arial" w:hAnsi="Arial" w:cs="Arial"/>
          <w:sz w:val="20"/>
          <w:szCs w:val="20"/>
        </w:rPr>
        <w:t xml:space="preserve"> Tender </w:t>
      </w:r>
      <w:r w:rsidR="00A401E3">
        <w:rPr>
          <w:rFonts w:ascii="Arial" w:hAnsi="Arial" w:cs="Arial"/>
          <w:sz w:val="20"/>
          <w:szCs w:val="20"/>
        </w:rPr>
        <w:t xml:space="preserve">on </w:t>
      </w:r>
      <w:r w:rsidR="00A401E3" w:rsidRPr="00B07CFA">
        <w:rPr>
          <w:rFonts w:ascii="Arial" w:hAnsi="Arial" w:cs="Arial"/>
          <w:sz w:val="20"/>
          <w:szCs w:val="20"/>
          <w:highlight w:val="yellow"/>
        </w:rPr>
        <w:t>&lt;&lt;date&gt;&gt;</w:t>
      </w:r>
      <w:r w:rsidR="00A401E3">
        <w:rPr>
          <w:rFonts w:ascii="Arial" w:hAnsi="Arial" w:cs="Arial"/>
          <w:sz w:val="20"/>
          <w:szCs w:val="20"/>
        </w:rPr>
        <w:t>;</w:t>
      </w:r>
    </w:p>
    <w:p w14:paraId="271E9A3D" w14:textId="5D0389AE" w:rsidR="00A401E3" w:rsidRDefault="004618BD" w:rsidP="00B07CFA">
      <w:pPr>
        <w:pStyle w:val="Geenafstand"/>
        <w:numPr>
          <w:ilvl w:val="0"/>
          <w:numId w:val="41"/>
        </w:numPr>
        <w:rPr>
          <w:rFonts w:ascii="Arial" w:hAnsi="Arial" w:cs="Arial"/>
          <w:sz w:val="20"/>
          <w:szCs w:val="20"/>
        </w:rPr>
      </w:pPr>
      <w:proofErr w:type="spellStart"/>
      <w:r>
        <w:rPr>
          <w:rFonts w:ascii="Arial" w:hAnsi="Arial" w:cs="Arial"/>
          <w:sz w:val="20"/>
          <w:szCs w:val="20"/>
        </w:rPr>
        <w:t>Fontys</w:t>
      </w:r>
      <w:proofErr w:type="spellEnd"/>
      <w:r w:rsidR="00A401E3">
        <w:rPr>
          <w:rFonts w:ascii="Arial" w:hAnsi="Arial" w:cs="Arial"/>
          <w:sz w:val="20"/>
          <w:szCs w:val="20"/>
        </w:rPr>
        <w:t xml:space="preserve"> </w:t>
      </w:r>
      <w:proofErr w:type="spellStart"/>
      <w:r w:rsidR="00A401E3">
        <w:rPr>
          <w:rFonts w:ascii="Arial" w:hAnsi="Arial" w:cs="Arial"/>
          <w:sz w:val="20"/>
          <w:szCs w:val="20"/>
        </w:rPr>
        <w:t>proceeded</w:t>
      </w:r>
      <w:proofErr w:type="spellEnd"/>
      <w:r w:rsidR="00A401E3">
        <w:rPr>
          <w:rFonts w:ascii="Arial" w:hAnsi="Arial" w:cs="Arial"/>
          <w:sz w:val="20"/>
          <w:szCs w:val="20"/>
        </w:rPr>
        <w:t xml:space="preserve"> </w:t>
      </w:r>
      <w:proofErr w:type="spellStart"/>
      <w:r w:rsidR="00A401E3">
        <w:rPr>
          <w:rFonts w:ascii="Arial" w:hAnsi="Arial" w:cs="Arial"/>
          <w:sz w:val="20"/>
          <w:szCs w:val="20"/>
        </w:rPr>
        <w:t>to</w:t>
      </w:r>
      <w:proofErr w:type="spellEnd"/>
      <w:r w:rsidR="00A401E3">
        <w:rPr>
          <w:rFonts w:ascii="Arial" w:hAnsi="Arial" w:cs="Arial"/>
          <w:sz w:val="20"/>
          <w:szCs w:val="20"/>
        </w:rPr>
        <w:t xml:space="preserve"> award </w:t>
      </w:r>
      <w:proofErr w:type="spellStart"/>
      <w:r w:rsidR="00A401E3">
        <w:rPr>
          <w:rFonts w:ascii="Arial" w:hAnsi="Arial" w:cs="Arial"/>
          <w:sz w:val="20"/>
          <w:szCs w:val="20"/>
        </w:rPr>
        <w:t>the</w:t>
      </w:r>
      <w:proofErr w:type="spellEnd"/>
      <w:r w:rsidR="00A401E3">
        <w:rPr>
          <w:rFonts w:ascii="Arial" w:hAnsi="Arial" w:cs="Arial"/>
          <w:sz w:val="20"/>
          <w:szCs w:val="20"/>
        </w:rPr>
        <w:t xml:space="preserve"> </w:t>
      </w:r>
      <w:proofErr w:type="spellStart"/>
      <w:r w:rsidR="00A401E3">
        <w:rPr>
          <w:rFonts w:ascii="Arial" w:hAnsi="Arial" w:cs="Arial"/>
          <w:sz w:val="20"/>
          <w:szCs w:val="20"/>
        </w:rPr>
        <w:t>tendered</w:t>
      </w:r>
      <w:proofErr w:type="spellEnd"/>
      <w:r w:rsidR="00A401E3">
        <w:rPr>
          <w:rFonts w:ascii="Arial" w:hAnsi="Arial" w:cs="Arial"/>
          <w:sz w:val="20"/>
          <w:szCs w:val="20"/>
        </w:rPr>
        <w:t xml:space="preserve"> </w:t>
      </w:r>
      <w:proofErr w:type="spellStart"/>
      <w:r w:rsidR="00A401E3">
        <w:rPr>
          <w:rFonts w:ascii="Arial" w:hAnsi="Arial" w:cs="Arial"/>
          <w:sz w:val="20"/>
          <w:szCs w:val="20"/>
        </w:rPr>
        <w:t>assignment</w:t>
      </w:r>
      <w:proofErr w:type="spellEnd"/>
      <w:r w:rsidR="00A401E3">
        <w:rPr>
          <w:rFonts w:ascii="Arial" w:hAnsi="Arial" w:cs="Arial"/>
          <w:sz w:val="20"/>
          <w:szCs w:val="20"/>
        </w:rPr>
        <w:t xml:space="preserve"> </w:t>
      </w:r>
      <w:proofErr w:type="spellStart"/>
      <w:r w:rsidR="00A401E3">
        <w:rPr>
          <w:rFonts w:ascii="Arial" w:hAnsi="Arial" w:cs="Arial"/>
          <w:sz w:val="20"/>
          <w:szCs w:val="20"/>
        </w:rPr>
        <w:t>to</w:t>
      </w:r>
      <w:proofErr w:type="spellEnd"/>
      <w:r w:rsidR="00A401E3">
        <w:rPr>
          <w:rFonts w:ascii="Arial" w:hAnsi="Arial" w:cs="Arial"/>
          <w:sz w:val="20"/>
          <w:szCs w:val="20"/>
        </w:rPr>
        <w:t xml:space="preserve"> </w:t>
      </w:r>
      <w:r w:rsidR="00012C7D">
        <w:rPr>
          <w:rFonts w:ascii="Arial" w:hAnsi="Arial" w:cs="Arial"/>
          <w:sz w:val="20"/>
          <w:szCs w:val="20"/>
        </w:rPr>
        <w:t xml:space="preserve">Contractor </w:t>
      </w:r>
      <w:r w:rsidR="00A401E3">
        <w:rPr>
          <w:rFonts w:ascii="Arial" w:hAnsi="Arial" w:cs="Arial"/>
          <w:sz w:val="20"/>
          <w:szCs w:val="20"/>
        </w:rPr>
        <w:t xml:space="preserve">on </w:t>
      </w:r>
      <w:r w:rsidR="00A401E3" w:rsidRPr="00B07CFA">
        <w:rPr>
          <w:rFonts w:ascii="Arial" w:hAnsi="Arial" w:cs="Arial"/>
          <w:sz w:val="20"/>
          <w:szCs w:val="20"/>
          <w:highlight w:val="yellow"/>
        </w:rPr>
        <w:t>&lt;&lt;date&gt;&gt;</w:t>
      </w:r>
      <w:r w:rsidR="00A401E3">
        <w:rPr>
          <w:rFonts w:ascii="Arial" w:hAnsi="Arial" w:cs="Arial"/>
          <w:sz w:val="20"/>
          <w:szCs w:val="20"/>
        </w:rPr>
        <w:t>;</w:t>
      </w:r>
    </w:p>
    <w:p w14:paraId="76DE57F0" w14:textId="15420E5F" w:rsidR="00A401E3" w:rsidRDefault="004618BD" w:rsidP="00B07CFA">
      <w:pPr>
        <w:pStyle w:val="Geenafstand"/>
        <w:numPr>
          <w:ilvl w:val="0"/>
          <w:numId w:val="41"/>
        </w:numPr>
        <w:rPr>
          <w:rFonts w:ascii="Arial" w:hAnsi="Arial" w:cs="Arial"/>
          <w:sz w:val="20"/>
          <w:szCs w:val="20"/>
        </w:rPr>
      </w:pPr>
      <w:proofErr w:type="spellStart"/>
      <w:r>
        <w:rPr>
          <w:rFonts w:ascii="Arial" w:hAnsi="Arial" w:cs="Arial"/>
          <w:sz w:val="20"/>
          <w:szCs w:val="20"/>
        </w:rPr>
        <w:t>Parties</w:t>
      </w:r>
      <w:proofErr w:type="spellEnd"/>
      <w:r w:rsidR="00A401E3">
        <w:rPr>
          <w:rFonts w:ascii="Arial" w:hAnsi="Arial" w:cs="Arial"/>
          <w:sz w:val="20"/>
          <w:szCs w:val="20"/>
        </w:rPr>
        <w:t xml:space="preserve"> </w:t>
      </w:r>
      <w:proofErr w:type="spellStart"/>
      <w:r w:rsidR="00A401E3">
        <w:rPr>
          <w:rFonts w:ascii="Arial" w:hAnsi="Arial" w:cs="Arial"/>
          <w:sz w:val="20"/>
          <w:szCs w:val="20"/>
        </w:rPr>
        <w:t>wish</w:t>
      </w:r>
      <w:proofErr w:type="spellEnd"/>
      <w:r w:rsidR="00A401E3">
        <w:rPr>
          <w:rFonts w:ascii="Arial" w:hAnsi="Arial" w:cs="Arial"/>
          <w:sz w:val="20"/>
          <w:szCs w:val="20"/>
        </w:rPr>
        <w:t xml:space="preserve"> </w:t>
      </w:r>
      <w:proofErr w:type="spellStart"/>
      <w:r w:rsidR="00A401E3">
        <w:rPr>
          <w:rFonts w:ascii="Arial" w:hAnsi="Arial" w:cs="Arial"/>
          <w:sz w:val="20"/>
          <w:szCs w:val="20"/>
        </w:rPr>
        <w:t>to</w:t>
      </w:r>
      <w:proofErr w:type="spellEnd"/>
      <w:r w:rsidR="00A401E3">
        <w:rPr>
          <w:rFonts w:ascii="Arial" w:hAnsi="Arial" w:cs="Arial"/>
          <w:sz w:val="20"/>
          <w:szCs w:val="20"/>
        </w:rPr>
        <w:t xml:space="preserve"> record </w:t>
      </w:r>
      <w:proofErr w:type="spellStart"/>
      <w:r w:rsidR="00A401E3" w:rsidRPr="00B74D57">
        <w:rPr>
          <w:rFonts w:ascii="Arial" w:hAnsi="Arial" w:cs="Arial"/>
          <w:sz w:val="20"/>
          <w:szCs w:val="20"/>
        </w:rPr>
        <w:t>the</w:t>
      </w:r>
      <w:proofErr w:type="spellEnd"/>
      <w:r w:rsidR="00A401E3" w:rsidRPr="00B74D57">
        <w:rPr>
          <w:rFonts w:ascii="Arial" w:hAnsi="Arial" w:cs="Arial"/>
          <w:sz w:val="20"/>
          <w:szCs w:val="20"/>
        </w:rPr>
        <w:t xml:space="preserve"> </w:t>
      </w:r>
      <w:proofErr w:type="spellStart"/>
      <w:r w:rsidR="00A401E3" w:rsidRPr="00B74D57">
        <w:rPr>
          <w:rFonts w:ascii="Arial" w:hAnsi="Arial" w:cs="Arial"/>
          <w:sz w:val="20"/>
          <w:szCs w:val="20"/>
        </w:rPr>
        <w:t>agreements</w:t>
      </w:r>
      <w:proofErr w:type="spellEnd"/>
      <w:r w:rsidR="00A401E3">
        <w:rPr>
          <w:rFonts w:ascii="Arial" w:hAnsi="Arial" w:cs="Arial"/>
          <w:sz w:val="20"/>
          <w:szCs w:val="20"/>
        </w:rPr>
        <w:t xml:space="preserve"> </w:t>
      </w:r>
      <w:proofErr w:type="spellStart"/>
      <w:r w:rsidR="00A401E3">
        <w:rPr>
          <w:rFonts w:ascii="Arial" w:hAnsi="Arial" w:cs="Arial"/>
          <w:sz w:val="20"/>
          <w:szCs w:val="20"/>
        </w:rPr>
        <w:t>regarding</w:t>
      </w:r>
      <w:proofErr w:type="spellEnd"/>
      <w:r w:rsidR="00A401E3">
        <w:rPr>
          <w:rFonts w:ascii="Arial" w:hAnsi="Arial" w:cs="Arial"/>
          <w:sz w:val="20"/>
          <w:szCs w:val="20"/>
        </w:rPr>
        <w:t xml:space="preserve"> </w:t>
      </w:r>
      <w:proofErr w:type="spellStart"/>
      <w:r w:rsidR="00A401E3">
        <w:rPr>
          <w:rFonts w:ascii="Arial" w:hAnsi="Arial" w:cs="Arial"/>
          <w:sz w:val="20"/>
          <w:szCs w:val="20"/>
        </w:rPr>
        <w:t>the</w:t>
      </w:r>
      <w:proofErr w:type="spellEnd"/>
      <w:r w:rsidR="00A401E3">
        <w:rPr>
          <w:rFonts w:ascii="Arial" w:hAnsi="Arial" w:cs="Arial"/>
          <w:sz w:val="20"/>
          <w:szCs w:val="20"/>
        </w:rPr>
        <w:t xml:space="preserve"> </w:t>
      </w:r>
      <w:proofErr w:type="spellStart"/>
      <w:r w:rsidR="00A401E3">
        <w:rPr>
          <w:rFonts w:ascii="Arial" w:hAnsi="Arial" w:cs="Arial"/>
          <w:sz w:val="20"/>
          <w:szCs w:val="20"/>
        </w:rPr>
        <w:t>execution</w:t>
      </w:r>
      <w:proofErr w:type="spellEnd"/>
      <w:r w:rsidR="00A401E3">
        <w:rPr>
          <w:rFonts w:ascii="Arial" w:hAnsi="Arial" w:cs="Arial"/>
          <w:sz w:val="20"/>
          <w:szCs w:val="20"/>
        </w:rPr>
        <w:t xml:space="preserve"> of </w:t>
      </w:r>
      <w:proofErr w:type="spellStart"/>
      <w:r w:rsidR="00A401E3">
        <w:rPr>
          <w:rFonts w:ascii="Arial" w:hAnsi="Arial" w:cs="Arial"/>
          <w:sz w:val="20"/>
          <w:szCs w:val="20"/>
        </w:rPr>
        <w:t>the</w:t>
      </w:r>
      <w:proofErr w:type="spellEnd"/>
      <w:r w:rsidR="00A401E3">
        <w:rPr>
          <w:rFonts w:ascii="Arial" w:hAnsi="Arial" w:cs="Arial"/>
          <w:sz w:val="20"/>
          <w:szCs w:val="20"/>
        </w:rPr>
        <w:t xml:space="preserve"> </w:t>
      </w:r>
      <w:proofErr w:type="spellStart"/>
      <w:r w:rsidR="00A401E3">
        <w:rPr>
          <w:rFonts w:ascii="Arial" w:hAnsi="Arial" w:cs="Arial"/>
          <w:sz w:val="20"/>
          <w:szCs w:val="20"/>
        </w:rPr>
        <w:t>tendered</w:t>
      </w:r>
      <w:proofErr w:type="spellEnd"/>
      <w:r w:rsidR="00A401E3">
        <w:rPr>
          <w:rFonts w:ascii="Arial" w:hAnsi="Arial" w:cs="Arial"/>
          <w:sz w:val="20"/>
          <w:szCs w:val="20"/>
        </w:rPr>
        <w:t xml:space="preserve"> </w:t>
      </w:r>
      <w:proofErr w:type="spellStart"/>
      <w:r w:rsidR="00A401E3">
        <w:rPr>
          <w:rFonts w:ascii="Arial" w:hAnsi="Arial" w:cs="Arial"/>
          <w:sz w:val="20"/>
          <w:szCs w:val="20"/>
        </w:rPr>
        <w:t>assignment</w:t>
      </w:r>
      <w:proofErr w:type="spellEnd"/>
      <w:r w:rsidR="00A401E3">
        <w:rPr>
          <w:rFonts w:ascii="Arial" w:hAnsi="Arial" w:cs="Arial"/>
          <w:sz w:val="20"/>
          <w:szCs w:val="20"/>
        </w:rPr>
        <w:t xml:space="preserve"> in </w:t>
      </w:r>
      <w:proofErr w:type="spellStart"/>
      <w:r w:rsidR="00A401E3">
        <w:rPr>
          <w:rFonts w:ascii="Arial" w:hAnsi="Arial" w:cs="Arial"/>
          <w:sz w:val="20"/>
          <w:szCs w:val="20"/>
        </w:rPr>
        <w:t>this</w:t>
      </w:r>
      <w:proofErr w:type="spellEnd"/>
      <w:r w:rsidR="00A401E3">
        <w:rPr>
          <w:rFonts w:ascii="Arial" w:hAnsi="Arial" w:cs="Arial"/>
          <w:sz w:val="20"/>
          <w:szCs w:val="20"/>
        </w:rPr>
        <w:t xml:space="preserve"> agreement,</w:t>
      </w:r>
    </w:p>
    <w:p w14:paraId="3F686DEF" w14:textId="051D1157" w:rsidR="00A401E3" w:rsidRDefault="00A401E3">
      <w:pPr>
        <w:pStyle w:val="Geenafstand"/>
        <w:rPr>
          <w:rFonts w:ascii="Arial" w:hAnsi="Arial" w:cs="Arial"/>
          <w:sz w:val="20"/>
          <w:szCs w:val="20"/>
        </w:rPr>
      </w:pPr>
    </w:p>
    <w:p w14:paraId="472EE057" w14:textId="52C1442F" w:rsidR="00A401E3" w:rsidRPr="005B01BD" w:rsidRDefault="00A401E3">
      <w:pPr>
        <w:pStyle w:val="Geenafstand"/>
        <w:rPr>
          <w:rFonts w:ascii="Arial" w:hAnsi="Arial" w:cs="Arial"/>
          <w:sz w:val="20"/>
          <w:szCs w:val="20"/>
        </w:rPr>
      </w:pPr>
      <w:r w:rsidRPr="00B74D57">
        <w:rPr>
          <w:rFonts w:ascii="Arial" w:hAnsi="Arial" w:cs="Arial"/>
          <w:sz w:val="20"/>
          <w:szCs w:val="20"/>
        </w:rPr>
        <w:t>and</w:t>
      </w:r>
      <w:r>
        <w:rPr>
          <w:rFonts w:ascii="Arial" w:hAnsi="Arial" w:cs="Arial"/>
          <w:sz w:val="20"/>
          <w:szCs w:val="20"/>
        </w:rPr>
        <w:t xml:space="preserve"> </w:t>
      </w:r>
      <w:proofErr w:type="spellStart"/>
      <w:r>
        <w:rPr>
          <w:rFonts w:ascii="Arial" w:hAnsi="Arial" w:cs="Arial"/>
          <w:sz w:val="20"/>
          <w:szCs w:val="20"/>
        </w:rPr>
        <w:t>agree</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following</w:t>
      </w:r>
      <w:proofErr w:type="spellEnd"/>
      <w:r>
        <w:rPr>
          <w:rFonts w:ascii="Arial" w:hAnsi="Arial" w:cs="Arial"/>
          <w:sz w:val="20"/>
          <w:szCs w:val="20"/>
        </w:rPr>
        <w:t xml:space="preserve">: </w:t>
      </w:r>
    </w:p>
    <w:p w14:paraId="11C94F2D"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72EF256C" w14:textId="40FF60E6" w:rsidR="006744E4" w:rsidRDefault="00B07CFA" w:rsidP="007B719A">
      <w:pPr>
        <w:pStyle w:val="Kop1"/>
        <w:numPr>
          <w:ilvl w:val="0"/>
          <w:numId w:val="15"/>
        </w:numPr>
        <w:ind w:left="567"/>
        <w:rPr>
          <w:b/>
          <w:sz w:val="20"/>
          <w:szCs w:val="20"/>
        </w:rPr>
      </w:pPr>
      <w:r>
        <w:rPr>
          <w:b/>
          <w:sz w:val="20"/>
          <w:szCs w:val="20"/>
        </w:rPr>
        <w:lastRenderedPageBreak/>
        <w:t>General</w:t>
      </w:r>
    </w:p>
    <w:p w14:paraId="20353FC8" w14:textId="4AFA2463" w:rsidR="00B07CFA" w:rsidRDefault="00B07CFA" w:rsidP="00B07CFA"/>
    <w:p w14:paraId="65BD8AFB" w14:textId="46B59A3D" w:rsidR="00C2678A" w:rsidRPr="00B07CFA" w:rsidRDefault="0086546F" w:rsidP="00B07CFA">
      <w:pPr>
        <w:pStyle w:val="Geenafstand"/>
        <w:numPr>
          <w:ilvl w:val="1"/>
          <w:numId w:val="15"/>
        </w:numPr>
        <w:ind w:left="567"/>
        <w:rPr>
          <w:rFonts w:ascii="Arial" w:hAnsi="Arial" w:cs="Arial"/>
          <w:sz w:val="20"/>
          <w:szCs w:val="20"/>
        </w:rPr>
      </w:pPr>
      <w:r w:rsidRPr="00B07CFA">
        <w:rPr>
          <w:rFonts w:ascii="Arial" w:hAnsi="Arial" w:cs="Arial"/>
          <w:sz w:val="20"/>
          <w:szCs w:val="20"/>
        </w:rPr>
        <w:t xml:space="preserve">The </w:t>
      </w:r>
      <w:proofErr w:type="spellStart"/>
      <w:r w:rsidRPr="00B07CFA">
        <w:rPr>
          <w:rFonts w:ascii="Arial" w:hAnsi="Arial" w:cs="Arial"/>
          <w:sz w:val="20"/>
          <w:szCs w:val="20"/>
        </w:rPr>
        <w:t>following</w:t>
      </w:r>
      <w:proofErr w:type="spellEnd"/>
      <w:r w:rsidRPr="00B07CFA">
        <w:rPr>
          <w:rFonts w:ascii="Arial" w:hAnsi="Arial" w:cs="Arial"/>
          <w:sz w:val="20"/>
          <w:szCs w:val="20"/>
        </w:rPr>
        <w:t xml:space="preserve"> records, </w:t>
      </w:r>
      <w:proofErr w:type="spellStart"/>
      <w:r w:rsidRPr="00B07CFA">
        <w:rPr>
          <w:rFonts w:ascii="Arial" w:hAnsi="Arial" w:cs="Arial"/>
          <w:sz w:val="20"/>
          <w:szCs w:val="20"/>
        </w:rPr>
        <w:t>dated</w:t>
      </w:r>
      <w:proofErr w:type="spellEnd"/>
      <w:r w:rsidRPr="00B07CFA">
        <w:rPr>
          <w:rFonts w:ascii="Arial" w:hAnsi="Arial" w:cs="Arial"/>
          <w:sz w:val="20"/>
          <w:szCs w:val="20"/>
        </w:rPr>
        <w:t xml:space="preserve"> as </w:t>
      </w:r>
      <w:proofErr w:type="spellStart"/>
      <w:r w:rsidRPr="00B07CFA">
        <w:rPr>
          <w:rFonts w:ascii="Arial" w:hAnsi="Arial" w:cs="Arial"/>
          <w:sz w:val="20"/>
          <w:szCs w:val="20"/>
        </w:rPr>
        <w:t>included</w:t>
      </w:r>
      <w:proofErr w:type="spellEnd"/>
      <w:r w:rsidRPr="00B07CFA">
        <w:rPr>
          <w:rFonts w:ascii="Arial" w:hAnsi="Arial" w:cs="Arial"/>
          <w:sz w:val="20"/>
          <w:szCs w:val="20"/>
        </w:rPr>
        <w:t xml:space="preserve"> in </w:t>
      </w:r>
      <w:proofErr w:type="spellStart"/>
      <w:r w:rsidRPr="00B07CFA">
        <w:rPr>
          <w:rFonts w:ascii="Arial" w:hAnsi="Arial" w:cs="Arial"/>
          <w:sz w:val="20"/>
          <w:szCs w:val="20"/>
        </w:rPr>
        <w:t>the</w:t>
      </w:r>
      <w:proofErr w:type="spellEnd"/>
      <w:r w:rsidRPr="00B07CFA">
        <w:rPr>
          <w:rFonts w:ascii="Arial" w:hAnsi="Arial" w:cs="Arial"/>
          <w:sz w:val="20"/>
          <w:szCs w:val="20"/>
        </w:rPr>
        <w:t xml:space="preserve"> </w:t>
      </w:r>
      <w:proofErr w:type="spellStart"/>
      <w:r w:rsidRPr="00B07CFA">
        <w:rPr>
          <w:rFonts w:ascii="Arial" w:hAnsi="Arial" w:cs="Arial"/>
          <w:sz w:val="20"/>
          <w:szCs w:val="20"/>
        </w:rPr>
        <w:t>considerations</w:t>
      </w:r>
      <w:proofErr w:type="spellEnd"/>
      <w:r w:rsidRPr="00B07CFA">
        <w:rPr>
          <w:rFonts w:ascii="Arial" w:hAnsi="Arial" w:cs="Arial"/>
          <w:sz w:val="20"/>
          <w:szCs w:val="20"/>
        </w:rPr>
        <w:t xml:space="preserve"> </w:t>
      </w:r>
      <w:proofErr w:type="spellStart"/>
      <w:r w:rsidRPr="00B07CFA">
        <w:rPr>
          <w:rFonts w:ascii="Arial" w:hAnsi="Arial" w:cs="Arial"/>
          <w:sz w:val="20"/>
          <w:szCs w:val="20"/>
        </w:rPr>
        <w:t>above</w:t>
      </w:r>
      <w:proofErr w:type="spellEnd"/>
      <w:r w:rsidRPr="00B07CFA">
        <w:rPr>
          <w:rFonts w:ascii="Arial" w:hAnsi="Arial" w:cs="Arial"/>
          <w:sz w:val="20"/>
          <w:szCs w:val="20"/>
        </w:rPr>
        <w:t xml:space="preserve">, form part of </w:t>
      </w:r>
      <w:proofErr w:type="spellStart"/>
      <w:r w:rsidRPr="00B07CFA">
        <w:rPr>
          <w:rFonts w:ascii="Arial" w:hAnsi="Arial" w:cs="Arial"/>
          <w:sz w:val="20"/>
          <w:szCs w:val="20"/>
        </w:rPr>
        <w:t>this</w:t>
      </w:r>
      <w:proofErr w:type="spellEnd"/>
      <w:r w:rsidRPr="00B07CFA">
        <w:rPr>
          <w:rFonts w:ascii="Arial" w:hAnsi="Arial" w:cs="Arial"/>
          <w:sz w:val="20"/>
          <w:szCs w:val="20"/>
        </w:rPr>
        <w:t xml:space="preserve"> agreement.</w:t>
      </w:r>
    </w:p>
    <w:p w14:paraId="36480492" w14:textId="1505E9D7" w:rsidR="001C1D0B" w:rsidRDefault="00684BFE" w:rsidP="00B07CFA">
      <w:pPr>
        <w:pStyle w:val="Geenafstand"/>
        <w:ind w:left="993"/>
        <w:rPr>
          <w:rFonts w:ascii="Arial" w:hAnsi="Arial" w:cs="Arial"/>
          <w:color w:val="FF0000"/>
          <w:sz w:val="20"/>
          <w:szCs w:val="20"/>
        </w:rPr>
      </w:pPr>
      <w:r>
        <w:rPr>
          <w:rFonts w:ascii="Arial" w:hAnsi="Arial" w:cs="Arial"/>
          <w:sz w:val="20"/>
          <w:szCs w:val="20"/>
        </w:rPr>
        <w:t xml:space="preserve">a) </w:t>
      </w:r>
      <w:proofErr w:type="spellStart"/>
      <w:r>
        <w:rPr>
          <w:rFonts w:ascii="Arial" w:hAnsi="Arial" w:cs="Arial"/>
          <w:sz w:val="20"/>
          <w:szCs w:val="20"/>
        </w:rPr>
        <w:t>This</w:t>
      </w:r>
      <w:proofErr w:type="spellEnd"/>
      <w:r>
        <w:rPr>
          <w:rFonts w:ascii="Arial" w:hAnsi="Arial" w:cs="Arial"/>
          <w:sz w:val="20"/>
          <w:szCs w:val="20"/>
        </w:rPr>
        <w:t xml:space="preserve"> agreement;</w:t>
      </w:r>
    </w:p>
    <w:p w14:paraId="048EACF9" w14:textId="672579E5" w:rsidR="001C1D0B" w:rsidRDefault="001C1D0B" w:rsidP="00B07CFA">
      <w:pPr>
        <w:pStyle w:val="Geenafstand"/>
        <w:ind w:left="993"/>
        <w:rPr>
          <w:rFonts w:ascii="Arial" w:hAnsi="Arial" w:cs="Arial"/>
          <w:color w:val="FF0000"/>
          <w:sz w:val="20"/>
          <w:szCs w:val="20"/>
        </w:rPr>
      </w:pPr>
      <w:r>
        <w:rPr>
          <w:rFonts w:ascii="Arial" w:hAnsi="Arial" w:cs="Arial"/>
          <w:sz w:val="20"/>
          <w:szCs w:val="20"/>
        </w:rPr>
        <w:t>b) Memorandum</w:t>
      </w:r>
      <w:r w:rsidR="00275F18">
        <w:rPr>
          <w:rFonts w:ascii="Arial" w:hAnsi="Arial" w:cs="Arial"/>
          <w:sz w:val="20"/>
          <w:szCs w:val="20"/>
        </w:rPr>
        <w:t xml:space="preserve">(s) </w:t>
      </w:r>
      <w:r>
        <w:rPr>
          <w:rFonts w:ascii="Arial" w:hAnsi="Arial" w:cs="Arial"/>
          <w:sz w:val="20"/>
          <w:szCs w:val="20"/>
        </w:rPr>
        <w:t xml:space="preserve">of information, </w:t>
      </w:r>
      <w:r w:rsidRPr="00275F18">
        <w:rPr>
          <w:rFonts w:ascii="Arial" w:hAnsi="Arial" w:cs="Arial"/>
          <w:sz w:val="20"/>
          <w:szCs w:val="20"/>
        </w:rPr>
        <w:t>appendix 1;</w:t>
      </w:r>
    </w:p>
    <w:p w14:paraId="606CC922" w14:textId="575C86CB" w:rsidR="00125469" w:rsidRPr="00B07CFA" w:rsidRDefault="001C1D0B" w:rsidP="00B07CFA">
      <w:pPr>
        <w:pStyle w:val="Geenafstand"/>
        <w:ind w:left="993"/>
        <w:rPr>
          <w:rFonts w:ascii="Arial" w:hAnsi="Arial" w:cs="Arial"/>
          <w:sz w:val="20"/>
          <w:szCs w:val="20"/>
        </w:rPr>
      </w:pPr>
      <w:r w:rsidRPr="006F5561">
        <w:rPr>
          <w:rFonts w:ascii="Arial" w:hAnsi="Arial" w:cs="Arial"/>
          <w:sz w:val="20"/>
          <w:szCs w:val="20"/>
        </w:rPr>
        <w:t xml:space="preserve">c) </w:t>
      </w:r>
      <w:r w:rsidR="00275F18" w:rsidRPr="006F5561">
        <w:rPr>
          <w:rFonts w:ascii="Arial" w:hAnsi="Arial" w:cs="Arial"/>
          <w:sz w:val="20"/>
          <w:szCs w:val="20"/>
        </w:rPr>
        <w:t>Tender D</w:t>
      </w:r>
      <w:r w:rsidRPr="006F5561">
        <w:rPr>
          <w:rFonts w:ascii="Arial" w:hAnsi="Arial" w:cs="Arial"/>
          <w:sz w:val="20"/>
          <w:szCs w:val="20"/>
        </w:rPr>
        <w:t xml:space="preserve">ocument </w:t>
      </w:r>
      <w:r w:rsidR="00684BFE" w:rsidRPr="006F5561">
        <w:rPr>
          <w:rFonts w:ascii="Arial" w:hAnsi="Arial" w:cs="Arial"/>
          <w:sz w:val="20"/>
          <w:szCs w:val="20"/>
        </w:rPr>
        <w:t xml:space="preserve">Enterprise Architecture </w:t>
      </w:r>
      <w:proofErr w:type="spellStart"/>
      <w:r w:rsidR="00684BFE" w:rsidRPr="006F5561">
        <w:rPr>
          <w:rFonts w:ascii="Arial" w:hAnsi="Arial" w:cs="Arial"/>
          <w:sz w:val="20"/>
          <w:szCs w:val="20"/>
        </w:rPr>
        <w:t>Tooling</w:t>
      </w:r>
      <w:proofErr w:type="spellEnd"/>
      <w:r w:rsidR="00125469" w:rsidRPr="006F5561">
        <w:rPr>
          <w:rFonts w:ascii="Arial" w:hAnsi="Arial" w:cs="Arial"/>
          <w:sz w:val="20"/>
          <w:szCs w:val="20"/>
        </w:rPr>
        <w:t>, appendix 2;</w:t>
      </w:r>
    </w:p>
    <w:p w14:paraId="3281844E" w14:textId="4E804B7B" w:rsidR="00125469" w:rsidRPr="00B07CFA" w:rsidRDefault="009A45A5" w:rsidP="00B07CFA">
      <w:pPr>
        <w:pStyle w:val="Geenafstand"/>
        <w:ind w:left="993"/>
        <w:rPr>
          <w:rFonts w:ascii="Arial" w:hAnsi="Arial" w:cs="Arial"/>
          <w:sz w:val="20"/>
          <w:szCs w:val="20"/>
        </w:rPr>
      </w:pPr>
      <w:r>
        <w:rPr>
          <w:rFonts w:ascii="Arial" w:hAnsi="Arial" w:cs="Arial"/>
          <w:sz w:val="20"/>
          <w:szCs w:val="20"/>
        </w:rPr>
        <w:t xml:space="preserve">d) General </w:t>
      </w:r>
      <w:proofErr w:type="spellStart"/>
      <w:r>
        <w:rPr>
          <w:rFonts w:ascii="Arial" w:hAnsi="Arial" w:cs="Arial"/>
          <w:sz w:val="20"/>
          <w:szCs w:val="20"/>
        </w:rPr>
        <w:t>Purchase</w:t>
      </w:r>
      <w:r w:rsidR="00275F18">
        <w:rPr>
          <w:rFonts w:ascii="Arial" w:hAnsi="Arial" w:cs="Arial"/>
          <w:sz w:val="20"/>
          <w:szCs w:val="20"/>
        </w:rPr>
        <w:t>Terms</w:t>
      </w:r>
      <w:proofErr w:type="spellEnd"/>
      <w:r w:rsidR="00275F18">
        <w:rPr>
          <w:rFonts w:ascii="Arial" w:hAnsi="Arial" w:cs="Arial"/>
          <w:sz w:val="20"/>
          <w:szCs w:val="20"/>
        </w:rPr>
        <w:t xml:space="preserve"> and </w:t>
      </w:r>
      <w:proofErr w:type="spellStart"/>
      <w:r w:rsidR="00125469" w:rsidRPr="00B07CFA">
        <w:rPr>
          <w:rFonts w:ascii="Arial" w:hAnsi="Arial" w:cs="Arial"/>
          <w:sz w:val="20"/>
          <w:szCs w:val="20"/>
        </w:rPr>
        <w:t>Conditions</w:t>
      </w:r>
      <w:proofErr w:type="spellEnd"/>
      <w:r w:rsidR="00125469" w:rsidRPr="00B07CFA">
        <w:rPr>
          <w:rFonts w:ascii="Arial" w:hAnsi="Arial" w:cs="Arial"/>
          <w:sz w:val="20"/>
          <w:szCs w:val="20"/>
        </w:rPr>
        <w:t xml:space="preserve"> of </w:t>
      </w:r>
      <w:proofErr w:type="spellStart"/>
      <w:r w:rsidR="00EF16B1" w:rsidRPr="00B07CFA">
        <w:rPr>
          <w:rFonts w:ascii="Arial" w:hAnsi="Arial" w:cs="Arial"/>
          <w:sz w:val="20"/>
          <w:szCs w:val="20"/>
        </w:rPr>
        <w:t>Fontys</w:t>
      </w:r>
      <w:proofErr w:type="spellEnd"/>
      <w:r w:rsidR="00125469" w:rsidRPr="00B07CFA">
        <w:rPr>
          <w:rFonts w:ascii="Arial" w:hAnsi="Arial" w:cs="Arial"/>
          <w:sz w:val="20"/>
          <w:szCs w:val="20"/>
        </w:rPr>
        <w:t>, appendix 3;</w:t>
      </w:r>
    </w:p>
    <w:p w14:paraId="7515455B" w14:textId="5314CD29" w:rsidR="0086546F" w:rsidRPr="00B07CFA" w:rsidRDefault="00125469" w:rsidP="00B07CFA">
      <w:pPr>
        <w:pStyle w:val="Geenafstand"/>
        <w:ind w:left="993"/>
        <w:rPr>
          <w:rFonts w:ascii="Arial" w:hAnsi="Arial" w:cs="Arial"/>
          <w:sz w:val="20"/>
          <w:szCs w:val="20"/>
        </w:rPr>
      </w:pPr>
      <w:r w:rsidRPr="00B07CFA">
        <w:rPr>
          <w:rFonts w:ascii="Arial" w:hAnsi="Arial" w:cs="Arial"/>
          <w:sz w:val="20"/>
          <w:szCs w:val="20"/>
        </w:rPr>
        <w:t xml:space="preserve">e) </w:t>
      </w:r>
      <w:proofErr w:type="spellStart"/>
      <w:r w:rsidR="00275F18">
        <w:rPr>
          <w:rFonts w:ascii="Arial" w:hAnsi="Arial" w:cs="Arial"/>
          <w:sz w:val="20"/>
          <w:szCs w:val="20"/>
        </w:rPr>
        <w:t>Submitted</w:t>
      </w:r>
      <w:proofErr w:type="spellEnd"/>
      <w:r w:rsidR="00275F18">
        <w:rPr>
          <w:rFonts w:ascii="Arial" w:hAnsi="Arial" w:cs="Arial"/>
          <w:sz w:val="20"/>
          <w:szCs w:val="20"/>
        </w:rPr>
        <w:t xml:space="preserve"> Tender</w:t>
      </w:r>
      <w:r w:rsidRPr="00B07CFA">
        <w:rPr>
          <w:rFonts w:ascii="Arial" w:hAnsi="Arial" w:cs="Arial"/>
          <w:sz w:val="20"/>
          <w:szCs w:val="20"/>
        </w:rPr>
        <w:t xml:space="preserve"> </w:t>
      </w:r>
      <w:r w:rsidR="00012C7D">
        <w:rPr>
          <w:rFonts w:ascii="Arial" w:hAnsi="Arial" w:cs="Arial"/>
          <w:sz w:val="20"/>
          <w:szCs w:val="20"/>
        </w:rPr>
        <w:t>Contractor</w:t>
      </w:r>
      <w:r w:rsidRPr="00B07CFA">
        <w:rPr>
          <w:rFonts w:ascii="Arial" w:hAnsi="Arial" w:cs="Arial"/>
          <w:sz w:val="20"/>
          <w:szCs w:val="20"/>
        </w:rPr>
        <w:t>, appendix 4.</w:t>
      </w:r>
      <w:r w:rsidR="0086546F" w:rsidRPr="00B07CFA">
        <w:rPr>
          <w:rFonts w:ascii="Arial" w:hAnsi="Arial" w:cs="Arial"/>
          <w:sz w:val="20"/>
          <w:szCs w:val="20"/>
        </w:rPr>
        <w:t xml:space="preserve"> </w:t>
      </w:r>
    </w:p>
    <w:p w14:paraId="444DD65F" w14:textId="59F6E7CF" w:rsidR="0086546F" w:rsidRDefault="0086546F" w:rsidP="007B719A">
      <w:pPr>
        <w:pStyle w:val="Geenafstand"/>
        <w:ind w:left="567"/>
        <w:rPr>
          <w:rFonts w:ascii="Arial" w:hAnsi="Arial" w:cs="Arial"/>
          <w:sz w:val="20"/>
          <w:szCs w:val="20"/>
        </w:rPr>
      </w:pPr>
    </w:p>
    <w:p w14:paraId="44D3C256" w14:textId="456F7920" w:rsidR="006F5D78" w:rsidRDefault="00125469" w:rsidP="007B719A">
      <w:pPr>
        <w:pStyle w:val="Geenafstand"/>
        <w:numPr>
          <w:ilvl w:val="1"/>
          <w:numId w:val="15"/>
        </w:numPr>
        <w:ind w:left="567"/>
        <w:rPr>
          <w:rFonts w:ascii="Arial" w:hAnsi="Arial" w:cs="Arial"/>
          <w:sz w:val="20"/>
          <w:szCs w:val="20"/>
        </w:rPr>
      </w:pPr>
      <w:r>
        <w:rPr>
          <w:rFonts w:ascii="Arial" w:hAnsi="Arial" w:cs="Arial"/>
          <w:sz w:val="20"/>
          <w:szCs w:val="20"/>
        </w:rPr>
        <w:t xml:space="preserve">General delivery and </w:t>
      </w:r>
      <w:proofErr w:type="spellStart"/>
      <w:r>
        <w:rPr>
          <w:rFonts w:ascii="Arial" w:hAnsi="Arial" w:cs="Arial"/>
          <w:sz w:val="20"/>
          <w:szCs w:val="20"/>
        </w:rPr>
        <w:t>payment</w:t>
      </w:r>
      <w:proofErr w:type="spellEnd"/>
      <w:r>
        <w:rPr>
          <w:rFonts w:ascii="Arial" w:hAnsi="Arial" w:cs="Arial"/>
          <w:sz w:val="20"/>
          <w:szCs w:val="20"/>
        </w:rPr>
        <w:t xml:space="preserve"> </w:t>
      </w:r>
      <w:proofErr w:type="spellStart"/>
      <w:r>
        <w:rPr>
          <w:rFonts w:ascii="Arial" w:hAnsi="Arial" w:cs="Arial"/>
          <w:sz w:val="20"/>
          <w:szCs w:val="20"/>
        </w:rPr>
        <w:t>terms</w:t>
      </w:r>
      <w:proofErr w:type="spellEnd"/>
      <w:r>
        <w:rPr>
          <w:rFonts w:ascii="Arial" w:hAnsi="Arial" w:cs="Arial"/>
          <w:sz w:val="20"/>
          <w:szCs w:val="20"/>
        </w:rPr>
        <w:t xml:space="preserve"> and </w:t>
      </w:r>
      <w:proofErr w:type="spellStart"/>
      <w:r>
        <w:rPr>
          <w:rFonts w:ascii="Arial" w:hAnsi="Arial" w:cs="Arial"/>
          <w:sz w:val="20"/>
          <w:szCs w:val="20"/>
        </w:rPr>
        <w:t>conditions</w:t>
      </w:r>
      <w:proofErr w:type="spellEnd"/>
      <w:r>
        <w:rPr>
          <w:rFonts w:ascii="Arial" w:hAnsi="Arial" w:cs="Arial"/>
          <w:sz w:val="20"/>
          <w:szCs w:val="20"/>
        </w:rPr>
        <w:t xml:space="preserve"> of </w:t>
      </w:r>
      <w:proofErr w:type="spellStart"/>
      <w:r>
        <w:rPr>
          <w:rFonts w:ascii="Arial" w:hAnsi="Arial" w:cs="Arial"/>
          <w:sz w:val="20"/>
          <w:szCs w:val="20"/>
        </w:rPr>
        <w:t>the</w:t>
      </w:r>
      <w:proofErr w:type="spellEnd"/>
      <w:r>
        <w:rPr>
          <w:rFonts w:ascii="Arial" w:hAnsi="Arial" w:cs="Arial"/>
          <w:sz w:val="20"/>
          <w:szCs w:val="20"/>
        </w:rPr>
        <w:t xml:space="preserve"> </w:t>
      </w:r>
      <w:r w:rsidR="00012C7D">
        <w:rPr>
          <w:rFonts w:ascii="Arial" w:hAnsi="Arial" w:cs="Arial"/>
          <w:sz w:val="20"/>
          <w:szCs w:val="20"/>
        </w:rPr>
        <w:t>Contractor</w:t>
      </w:r>
      <w:r>
        <w:rPr>
          <w:rFonts w:ascii="Arial" w:hAnsi="Arial" w:cs="Arial"/>
          <w:sz w:val="20"/>
          <w:szCs w:val="20"/>
        </w:rPr>
        <w:t xml:space="preserve">, or </w:t>
      </w:r>
      <w:proofErr w:type="spellStart"/>
      <w:r>
        <w:rPr>
          <w:rFonts w:ascii="Arial" w:hAnsi="Arial" w:cs="Arial"/>
          <w:sz w:val="20"/>
          <w:szCs w:val="20"/>
        </w:rPr>
        <w:t>other</w:t>
      </w:r>
      <w:proofErr w:type="spellEnd"/>
      <w:r>
        <w:rPr>
          <w:rFonts w:ascii="Arial" w:hAnsi="Arial" w:cs="Arial"/>
          <w:sz w:val="20"/>
          <w:szCs w:val="20"/>
        </w:rPr>
        <w:t xml:space="preserve"> </w:t>
      </w:r>
      <w:proofErr w:type="spellStart"/>
      <w:r>
        <w:rPr>
          <w:rFonts w:ascii="Arial" w:hAnsi="Arial" w:cs="Arial"/>
          <w:sz w:val="20"/>
          <w:szCs w:val="20"/>
        </w:rPr>
        <w:t>general</w:t>
      </w:r>
      <w:proofErr w:type="spellEnd"/>
      <w:r>
        <w:rPr>
          <w:rFonts w:ascii="Arial" w:hAnsi="Arial" w:cs="Arial"/>
          <w:sz w:val="20"/>
          <w:szCs w:val="20"/>
        </w:rPr>
        <w:t xml:space="preserve"> or special </w:t>
      </w:r>
      <w:proofErr w:type="spellStart"/>
      <w:r>
        <w:rPr>
          <w:rFonts w:ascii="Arial" w:hAnsi="Arial" w:cs="Arial"/>
          <w:sz w:val="20"/>
          <w:szCs w:val="20"/>
        </w:rPr>
        <w:t>terms</w:t>
      </w:r>
      <w:proofErr w:type="spellEnd"/>
      <w:r>
        <w:rPr>
          <w:rFonts w:ascii="Arial" w:hAnsi="Arial" w:cs="Arial"/>
          <w:sz w:val="20"/>
          <w:szCs w:val="20"/>
        </w:rPr>
        <w:t xml:space="preserve"> and </w:t>
      </w:r>
      <w:proofErr w:type="spellStart"/>
      <w:r>
        <w:rPr>
          <w:rFonts w:ascii="Arial" w:hAnsi="Arial" w:cs="Arial"/>
          <w:sz w:val="20"/>
          <w:szCs w:val="20"/>
        </w:rPr>
        <w:t>conditions</w:t>
      </w:r>
      <w:proofErr w:type="spellEnd"/>
      <w:r>
        <w:rPr>
          <w:rFonts w:ascii="Arial" w:hAnsi="Arial" w:cs="Arial"/>
          <w:sz w:val="20"/>
          <w:szCs w:val="20"/>
        </w:rPr>
        <w:t xml:space="preserve">, are </w:t>
      </w:r>
      <w:proofErr w:type="spellStart"/>
      <w:r>
        <w:rPr>
          <w:rFonts w:ascii="Arial" w:hAnsi="Arial" w:cs="Arial"/>
          <w:sz w:val="20"/>
          <w:szCs w:val="20"/>
        </w:rPr>
        <w:t>explicitly</w:t>
      </w:r>
      <w:proofErr w:type="spellEnd"/>
      <w:r>
        <w:rPr>
          <w:rFonts w:ascii="Arial" w:hAnsi="Arial" w:cs="Arial"/>
          <w:sz w:val="20"/>
          <w:szCs w:val="20"/>
        </w:rPr>
        <w:t xml:space="preserve"> </w:t>
      </w:r>
      <w:proofErr w:type="spellStart"/>
      <w:r>
        <w:rPr>
          <w:rFonts w:ascii="Arial" w:hAnsi="Arial" w:cs="Arial"/>
          <w:sz w:val="20"/>
          <w:szCs w:val="20"/>
        </w:rPr>
        <w:t>not</w:t>
      </w:r>
      <w:proofErr w:type="spellEnd"/>
      <w:r>
        <w:rPr>
          <w:rFonts w:ascii="Arial" w:hAnsi="Arial" w:cs="Arial"/>
          <w:sz w:val="20"/>
          <w:szCs w:val="20"/>
        </w:rPr>
        <w:t xml:space="preserve"> </w:t>
      </w:r>
      <w:proofErr w:type="spellStart"/>
      <w:r>
        <w:rPr>
          <w:rFonts w:ascii="Arial" w:hAnsi="Arial" w:cs="Arial"/>
          <w:sz w:val="20"/>
          <w:szCs w:val="20"/>
        </w:rPr>
        <w:t>applicable</w:t>
      </w:r>
      <w:proofErr w:type="spellEnd"/>
      <w:r>
        <w:rPr>
          <w:rFonts w:ascii="Arial" w:hAnsi="Arial" w:cs="Arial"/>
          <w:sz w:val="20"/>
          <w:szCs w:val="20"/>
        </w:rPr>
        <w:t>.</w:t>
      </w:r>
    </w:p>
    <w:p w14:paraId="0AD33523" w14:textId="77777777" w:rsidR="006F5D78" w:rsidRDefault="006F5D78" w:rsidP="007B719A">
      <w:pPr>
        <w:pStyle w:val="Geenafstand"/>
        <w:ind w:left="567"/>
        <w:rPr>
          <w:rFonts w:ascii="Arial" w:hAnsi="Arial" w:cs="Arial"/>
          <w:sz w:val="20"/>
          <w:szCs w:val="20"/>
        </w:rPr>
      </w:pPr>
    </w:p>
    <w:p w14:paraId="63AA35A9" w14:textId="7CFF33F2" w:rsidR="006F5D78" w:rsidRDefault="00125469" w:rsidP="007B719A">
      <w:pPr>
        <w:pStyle w:val="Geenafstand"/>
        <w:numPr>
          <w:ilvl w:val="1"/>
          <w:numId w:val="15"/>
        </w:numPr>
        <w:ind w:left="567"/>
        <w:rPr>
          <w:rFonts w:ascii="Arial" w:hAnsi="Arial" w:cs="Arial"/>
          <w:sz w:val="20"/>
          <w:szCs w:val="20"/>
        </w:rPr>
      </w:pPr>
      <w:r>
        <w:rPr>
          <w:rFonts w:ascii="Arial" w:hAnsi="Arial" w:cs="Arial"/>
          <w:sz w:val="20"/>
          <w:szCs w:val="20"/>
        </w:rPr>
        <w:t xml:space="preserve">In </w:t>
      </w:r>
      <w:proofErr w:type="spellStart"/>
      <w:r>
        <w:rPr>
          <w:rFonts w:ascii="Arial" w:hAnsi="Arial" w:cs="Arial"/>
          <w:sz w:val="20"/>
          <w:szCs w:val="20"/>
        </w:rPr>
        <w:t>the</w:t>
      </w:r>
      <w:proofErr w:type="spellEnd"/>
      <w:r>
        <w:rPr>
          <w:rFonts w:ascii="Arial" w:hAnsi="Arial" w:cs="Arial"/>
          <w:sz w:val="20"/>
          <w:szCs w:val="20"/>
        </w:rPr>
        <w:t xml:space="preserve"> event of </w:t>
      </w:r>
      <w:proofErr w:type="spellStart"/>
      <w:r>
        <w:rPr>
          <w:rFonts w:ascii="Arial" w:hAnsi="Arial" w:cs="Arial"/>
          <w:sz w:val="20"/>
          <w:szCs w:val="20"/>
        </w:rPr>
        <w:t>inconsistencies</w:t>
      </w:r>
      <w:proofErr w:type="spellEnd"/>
      <w:r>
        <w:rPr>
          <w:rFonts w:ascii="Arial" w:hAnsi="Arial" w:cs="Arial"/>
          <w:sz w:val="20"/>
          <w:szCs w:val="20"/>
        </w:rPr>
        <w:t xml:space="preserve"> </w:t>
      </w:r>
      <w:proofErr w:type="spellStart"/>
      <w:r>
        <w:rPr>
          <w:rFonts w:ascii="Arial" w:hAnsi="Arial" w:cs="Arial"/>
          <w:sz w:val="20"/>
          <w:szCs w:val="20"/>
        </w:rPr>
        <w:t>between</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agreement and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accompanying</w:t>
      </w:r>
      <w:proofErr w:type="spellEnd"/>
      <w:r>
        <w:rPr>
          <w:rFonts w:ascii="Arial" w:hAnsi="Arial" w:cs="Arial"/>
          <w:sz w:val="20"/>
          <w:szCs w:val="20"/>
        </w:rPr>
        <w:t xml:space="preserve"> appendices, </w:t>
      </w:r>
      <w:proofErr w:type="spellStart"/>
      <w:r>
        <w:rPr>
          <w:rFonts w:ascii="Arial" w:hAnsi="Arial" w:cs="Arial"/>
          <w:sz w:val="20"/>
          <w:szCs w:val="20"/>
        </w:rPr>
        <w:t>the</w:t>
      </w:r>
      <w:proofErr w:type="spellEnd"/>
      <w:r>
        <w:rPr>
          <w:rFonts w:ascii="Arial" w:hAnsi="Arial" w:cs="Arial"/>
          <w:sz w:val="20"/>
          <w:szCs w:val="20"/>
        </w:rPr>
        <w:t xml:space="preserve"> ranking </w:t>
      </w:r>
      <w:proofErr w:type="spellStart"/>
      <w:r>
        <w:rPr>
          <w:rFonts w:ascii="Arial" w:hAnsi="Arial" w:cs="Arial"/>
          <w:sz w:val="20"/>
          <w:szCs w:val="20"/>
        </w:rPr>
        <w:t>referred</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in </w:t>
      </w:r>
      <w:proofErr w:type="spellStart"/>
      <w:r>
        <w:rPr>
          <w:rFonts w:ascii="Arial" w:hAnsi="Arial" w:cs="Arial"/>
          <w:sz w:val="20"/>
          <w:szCs w:val="20"/>
        </w:rPr>
        <w:t>Article</w:t>
      </w:r>
      <w:proofErr w:type="spellEnd"/>
      <w:r>
        <w:rPr>
          <w:rFonts w:ascii="Arial" w:hAnsi="Arial" w:cs="Arial"/>
          <w:sz w:val="20"/>
          <w:szCs w:val="20"/>
        </w:rPr>
        <w:t xml:space="preserve"> 1.1 </w:t>
      </w:r>
      <w:proofErr w:type="spellStart"/>
      <w:r>
        <w:rPr>
          <w:rFonts w:ascii="Arial" w:hAnsi="Arial" w:cs="Arial"/>
          <w:sz w:val="20"/>
          <w:szCs w:val="20"/>
        </w:rPr>
        <w:t>applies</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sub a </w:t>
      </w:r>
      <w:proofErr w:type="spellStart"/>
      <w:r>
        <w:rPr>
          <w:rFonts w:ascii="Arial" w:hAnsi="Arial" w:cs="Arial"/>
          <w:sz w:val="20"/>
          <w:szCs w:val="20"/>
        </w:rPr>
        <w:t>being</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highest</w:t>
      </w:r>
      <w:proofErr w:type="spellEnd"/>
      <w:r>
        <w:rPr>
          <w:rFonts w:ascii="Arial" w:hAnsi="Arial" w:cs="Arial"/>
          <w:sz w:val="20"/>
          <w:szCs w:val="20"/>
        </w:rPr>
        <w:t xml:space="preserve"> in </w:t>
      </w:r>
      <w:proofErr w:type="spellStart"/>
      <w:r>
        <w:rPr>
          <w:rFonts w:ascii="Arial" w:hAnsi="Arial" w:cs="Arial"/>
          <w:sz w:val="20"/>
          <w:szCs w:val="20"/>
        </w:rPr>
        <w:t>this</w:t>
      </w:r>
      <w:proofErr w:type="spellEnd"/>
      <w:r>
        <w:rPr>
          <w:rFonts w:ascii="Arial" w:hAnsi="Arial" w:cs="Arial"/>
          <w:sz w:val="20"/>
          <w:szCs w:val="20"/>
        </w:rPr>
        <w:t xml:space="preserve"> ranking.</w:t>
      </w:r>
    </w:p>
    <w:p w14:paraId="13D98C35" w14:textId="77777777" w:rsidR="006F5D78" w:rsidRDefault="006F5D78" w:rsidP="007B719A">
      <w:pPr>
        <w:pStyle w:val="Geenafstand"/>
        <w:ind w:left="567"/>
        <w:rPr>
          <w:rFonts w:ascii="Arial" w:hAnsi="Arial" w:cs="Arial"/>
          <w:sz w:val="20"/>
          <w:szCs w:val="20"/>
        </w:rPr>
      </w:pPr>
    </w:p>
    <w:p w14:paraId="1BE491BE" w14:textId="3B958A82" w:rsidR="008C1463" w:rsidRDefault="00125469" w:rsidP="008C1463">
      <w:pPr>
        <w:pStyle w:val="Geenafstand"/>
        <w:numPr>
          <w:ilvl w:val="1"/>
          <w:numId w:val="15"/>
        </w:numPr>
        <w:ind w:left="567"/>
        <w:rPr>
          <w:rFonts w:ascii="Arial" w:hAnsi="Arial" w:cs="Arial"/>
          <w:sz w:val="20"/>
          <w:szCs w:val="20"/>
        </w:rPr>
      </w:pPr>
      <w:r>
        <w:rPr>
          <w:rFonts w:ascii="Arial" w:hAnsi="Arial" w:cs="Arial"/>
          <w:sz w:val="20"/>
          <w:szCs w:val="20"/>
        </w:rPr>
        <w:t xml:space="preserve">The </w:t>
      </w:r>
      <w:r w:rsidR="00012C7D">
        <w:rPr>
          <w:rFonts w:ascii="Arial" w:hAnsi="Arial" w:cs="Arial"/>
          <w:sz w:val="20"/>
          <w:szCs w:val="20"/>
        </w:rPr>
        <w:t>Contractor</w:t>
      </w:r>
      <w:r>
        <w:rPr>
          <w:rFonts w:ascii="Arial" w:hAnsi="Arial" w:cs="Arial"/>
          <w:sz w:val="20"/>
          <w:szCs w:val="20"/>
        </w:rPr>
        <w:t xml:space="preserve"> </w:t>
      </w:r>
      <w:proofErr w:type="spellStart"/>
      <w:r>
        <w:rPr>
          <w:rFonts w:ascii="Arial" w:hAnsi="Arial" w:cs="Arial"/>
          <w:sz w:val="20"/>
          <w:szCs w:val="20"/>
        </w:rPr>
        <w:t>uses</w:t>
      </w:r>
      <w:proofErr w:type="spellEnd"/>
      <w:r>
        <w:rPr>
          <w:rFonts w:ascii="Arial" w:hAnsi="Arial" w:cs="Arial"/>
          <w:sz w:val="20"/>
          <w:szCs w:val="20"/>
        </w:rPr>
        <w:t xml:space="preserve"> sub</w:t>
      </w:r>
      <w:r w:rsidR="00012C7D">
        <w:rPr>
          <w:rFonts w:ascii="Arial" w:hAnsi="Arial" w:cs="Arial"/>
          <w:sz w:val="20"/>
          <w:szCs w:val="20"/>
        </w:rPr>
        <w:t>contractors</w:t>
      </w:r>
      <w:r w:rsidR="00275F18">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its</w:t>
      </w:r>
      <w:proofErr w:type="spellEnd"/>
      <w:r>
        <w:rPr>
          <w:rFonts w:ascii="Arial" w:hAnsi="Arial" w:cs="Arial"/>
          <w:sz w:val="20"/>
          <w:szCs w:val="20"/>
        </w:rPr>
        <w:t xml:space="preserve"> services </w:t>
      </w:r>
      <w:r w:rsidRPr="00275F18">
        <w:rPr>
          <w:rFonts w:ascii="Arial" w:hAnsi="Arial" w:cs="Arial"/>
          <w:sz w:val="20"/>
          <w:szCs w:val="20"/>
          <w:highlight w:val="yellow"/>
        </w:rPr>
        <w:t xml:space="preserve">&lt;&lt;make a </w:t>
      </w:r>
      <w:proofErr w:type="spellStart"/>
      <w:r w:rsidRPr="00275F18">
        <w:rPr>
          <w:rFonts w:ascii="Arial" w:hAnsi="Arial" w:cs="Arial"/>
          <w:sz w:val="20"/>
          <w:szCs w:val="20"/>
          <w:highlight w:val="yellow"/>
        </w:rPr>
        <w:t>choice</w:t>
      </w:r>
      <w:proofErr w:type="spellEnd"/>
      <w:r w:rsidRPr="00275F18">
        <w:rPr>
          <w:rFonts w:ascii="Arial" w:hAnsi="Arial" w:cs="Arial"/>
          <w:sz w:val="20"/>
          <w:szCs w:val="20"/>
          <w:highlight w:val="yellow"/>
        </w:rPr>
        <w:t>: yes / no&gt;&gt;</w:t>
      </w:r>
      <w:r>
        <w:rPr>
          <w:rFonts w:ascii="Arial" w:hAnsi="Arial" w:cs="Arial"/>
          <w:sz w:val="20"/>
          <w:szCs w:val="20"/>
        </w:rPr>
        <w:t>.</w:t>
      </w:r>
    </w:p>
    <w:p w14:paraId="2AB7DA40" w14:textId="77777777" w:rsidR="008C1463" w:rsidRDefault="008C1463" w:rsidP="008C1463">
      <w:pPr>
        <w:pStyle w:val="Lijstalinea"/>
        <w:rPr>
          <w:rFonts w:ascii="Arial" w:hAnsi="Arial" w:cs="Arial"/>
          <w:sz w:val="20"/>
          <w:szCs w:val="20"/>
        </w:rPr>
      </w:pPr>
    </w:p>
    <w:p w14:paraId="6A3C93E0" w14:textId="6D127F3C" w:rsidR="008C1463" w:rsidRPr="00275F18" w:rsidRDefault="00125469" w:rsidP="008C1463">
      <w:pPr>
        <w:pStyle w:val="Geenafstand"/>
        <w:numPr>
          <w:ilvl w:val="1"/>
          <w:numId w:val="15"/>
        </w:numPr>
        <w:ind w:left="567"/>
        <w:rPr>
          <w:rFonts w:ascii="Arial" w:hAnsi="Arial" w:cs="Arial"/>
          <w:sz w:val="20"/>
          <w:szCs w:val="20"/>
        </w:rPr>
      </w:pPr>
      <w:r w:rsidRPr="00275F18">
        <w:rPr>
          <w:rFonts w:ascii="Arial" w:hAnsi="Arial" w:cs="Arial"/>
          <w:sz w:val="20"/>
          <w:szCs w:val="20"/>
        </w:rPr>
        <w:t xml:space="preserve">In </w:t>
      </w:r>
      <w:proofErr w:type="spellStart"/>
      <w:r w:rsidRPr="00275F18">
        <w:rPr>
          <w:rFonts w:ascii="Arial" w:hAnsi="Arial" w:cs="Arial"/>
          <w:sz w:val="20"/>
          <w:szCs w:val="20"/>
        </w:rPr>
        <w:t>the</w:t>
      </w:r>
      <w:proofErr w:type="spellEnd"/>
      <w:r w:rsidRPr="00275F18">
        <w:rPr>
          <w:rFonts w:ascii="Arial" w:hAnsi="Arial" w:cs="Arial"/>
          <w:sz w:val="20"/>
          <w:szCs w:val="20"/>
        </w:rPr>
        <w:t xml:space="preserve"> event </w:t>
      </w:r>
      <w:proofErr w:type="spellStart"/>
      <w:r w:rsidRPr="00275F18">
        <w:rPr>
          <w:rFonts w:ascii="Arial" w:hAnsi="Arial" w:cs="Arial"/>
          <w:sz w:val="20"/>
          <w:szCs w:val="20"/>
        </w:rPr>
        <w:t>that</w:t>
      </w:r>
      <w:proofErr w:type="spellEnd"/>
      <w:r w:rsidRPr="00275F18">
        <w:rPr>
          <w:rFonts w:ascii="Arial" w:hAnsi="Arial" w:cs="Arial"/>
          <w:sz w:val="20"/>
          <w:szCs w:val="20"/>
        </w:rPr>
        <w:t xml:space="preserve"> a separate </w:t>
      </w:r>
      <w:proofErr w:type="spellStart"/>
      <w:r w:rsidRPr="00275F18">
        <w:rPr>
          <w:rFonts w:ascii="Arial" w:hAnsi="Arial" w:cs="Arial"/>
          <w:sz w:val="20"/>
          <w:szCs w:val="20"/>
        </w:rPr>
        <w:t>provision</w:t>
      </w:r>
      <w:proofErr w:type="spellEnd"/>
      <w:r w:rsidRPr="00275F18">
        <w:rPr>
          <w:rFonts w:ascii="Arial" w:hAnsi="Arial" w:cs="Arial"/>
          <w:sz w:val="20"/>
          <w:szCs w:val="20"/>
        </w:rPr>
        <w:t xml:space="preserve"> of </w:t>
      </w:r>
      <w:proofErr w:type="spellStart"/>
      <w:r w:rsidRPr="00275F18">
        <w:rPr>
          <w:rFonts w:ascii="Arial" w:hAnsi="Arial" w:cs="Arial"/>
          <w:sz w:val="20"/>
          <w:szCs w:val="20"/>
        </w:rPr>
        <w:t>this</w:t>
      </w:r>
      <w:proofErr w:type="spellEnd"/>
      <w:r w:rsidRPr="00275F18">
        <w:rPr>
          <w:rFonts w:ascii="Arial" w:hAnsi="Arial" w:cs="Arial"/>
          <w:sz w:val="20"/>
          <w:szCs w:val="20"/>
        </w:rPr>
        <w:t xml:space="preserve"> agreement is </w:t>
      </w:r>
      <w:proofErr w:type="spellStart"/>
      <w:r w:rsidRPr="00275F18">
        <w:rPr>
          <w:rFonts w:ascii="Arial" w:hAnsi="Arial" w:cs="Arial"/>
          <w:sz w:val="20"/>
          <w:szCs w:val="20"/>
        </w:rPr>
        <w:t>declared</w:t>
      </w:r>
      <w:proofErr w:type="spellEnd"/>
      <w:r w:rsidRPr="00275F18">
        <w:rPr>
          <w:rFonts w:ascii="Arial" w:hAnsi="Arial" w:cs="Arial"/>
          <w:sz w:val="20"/>
          <w:szCs w:val="20"/>
        </w:rPr>
        <w:t xml:space="preserve"> </w:t>
      </w:r>
      <w:proofErr w:type="spellStart"/>
      <w:r w:rsidRPr="00275F18">
        <w:rPr>
          <w:rFonts w:ascii="Arial" w:hAnsi="Arial" w:cs="Arial"/>
          <w:sz w:val="20"/>
          <w:szCs w:val="20"/>
        </w:rPr>
        <w:t>null</w:t>
      </w:r>
      <w:proofErr w:type="spellEnd"/>
      <w:r w:rsidRPr="00275F18">
        <w:rPr>
          <w:rFonts w:ascii="Arial" w:hAnsi="Arial" w:cs="Arial"/>
          <w:sz w:val="20"/>
          <w:szCs w:val="20"/>
        </w:rPr>
        <w:t xml:space="preserve"> and </w:t>
      </w:r>
      <w:proofErr w:type="spellStart"/>
      <w:r w:rsidRPr="00275F18">
        <w:rPr>
          <w:rFonts w:ascii="Arial" w:hAnsi="Arial" w:cs="Arial"/>
          <w:sz w:val="20"/>
          <w:szCs w:val="20"/>
        </w:rPr>
        <w:t>void</w:t>
      </w:r>
      <w:proofErr w:type="spellEnd"/>
      <w:r w:rsidRPr="00275F18">
        <w:rPr>
          <w:rFonts w:ascii="Arial" w:hAnsi="Arial" w:cs="Arial"/>
          <w:sz w:val="20"/>
          <w:szCs w:val="20"/>
        </w:rPr>
        <w:t xml:space="preserve"> </w:t>
      </w:r>
      <w:proofErr w:type="spellStart"/>
      <w:r w:rsidRPr="00275F18">
        <w:rPr>
          <w:rFonts w:ascii="Arial" w:hAnsi="Arial" w:cs="Arial"/>
          <w:sz w:val="20"/>
          <w:szCs w:val="20"/>
        </w:rPr>
        <w:t>by</w:t>
      </w:r>
      <w:proofErr w:type="spellEnd"/>
      <w:r w:rsidRPr="00275F18">
        <w:rPr>
          <w:rFonts w:ascii="Arial" w:hAnsi="Arial" w:cs="Arial"/>
          <w:sz w:val="20"/>
          <w:szCs w:val="20"/>
        </w:rPr>
        <w:t xml:space="preserve"> court order or </w:t>
      </w:r>
      <w:proofErr w:type="spellStart"/>
      <w:r w:rsidRPr="00275F18">
        <w:rPr>
          <w:rFonts w:ascii="Arial" w:hAnsi="Arial" w:cs="Arial"/>
          <w:sz w:val="20"/>
          <w:szCs w:val="20"/>
        </w:rPr>
        <w:t>otherwise</w:t>
      </w:r>
      <w:proofErr w:type="spellEnd"/>
      <w:r w:rsidRPr="00275F18">
        <w:rPr>
          <w:rFonts w:ascii="Arial" w:hAnsi="Arial" w:cs="Arial"/>
          <w:sz w:val="20"/>
          <w:szCs w:val="20"/>
        </w:rPr>
        <w:t xml:space="preserve">, </w:t>
      </w:r>
      <w:proofErr w:type="spellStart"/>
      <w:r w:rsidRPr="00275F18">
        <w:rPr>
          <w:rFonts w:ascii="Arial" w:hAnsi="Arial" w:cs="Arial"/>
          <w:sz w:val="20"/>
          <w:szCs w:val="20"/>
        </w:rPr>
        <w:t>this</w:t>
      </w:r>
      <w:proofErr w:type="spellEnd"/>
      <w:r w:rsidRPr="00275F18">
        <w:rPr>
          <w:rFonts w:ascii="Arial" w:hAnsi="Arial" w:cs="Arial"/>
          <w:sz w:val="20"/>
          <w:szCs w:val="20"/>
        </w:rPr>
        <w:t xml:space="preserve"> </w:t>
      </w:r>
      <w:proofErr w:type="spellStart"/>
      <w:r w:rsidRPr="00275F18">
        <w:rPr>
          <w:rFonts w:ascii="Arial" w:hAnsi="Arial" w:cs="Arial"/>
          <w:sz w:val="20"/>
          <w:szCs w:val="20"/>
        </w:rPr>
        <w:t>nullity</w:t>
      </w:r>
      <w:proofErr w:type="spellEnd"/>
      <w:r w:rsidRPr="00275F18">
        <w:rPr>
          <w:rFonts w:ascii="Arial" w:hAnsi="Arial" w:cs="Arial"/>
          <w:sz w:val="20"/>
          <w:szCs w:val="20"/>
        </w:rPr>
        <w:t xml:space="preserve"> does </w:t>
      </w:r>
      <w:proofErr w:type="spellStart"/>
      <w:r w:rsidRPr="00275F18">
        <w:rPr>
          <w:rFonts w:ascii="Arial" w:hAnsi="Arial" w:cs="Arial"/>
          <w:sz w:val="20"/>
          <w:szCs w:val="20"/>
        </w:rPr>
        <w:t>not</w:t>
      </w:r>
      <w:proofErr w:type="spellEnd"/>
      <w:r w:rsidRPr="00275F18">
        <w:rPr>
          <w:rFonts w:ascii="Arial" w:hAnsi="Arial" w:cs="Arial"/>
          <w:sz w:val="20"/>
          <w:szCs w:val="20"/>
        </w:rPr>
        <w:t xml:space="preserve"> affect </w:t>
      </w:r>
      <w:proofErr w:type="spellStart"/>
      <w:r w:rsidRPr="00275F18">
        <w:rPr>
          <w:rFonts w:ascii="Arial" w:hAnsi="Arial" w:cs="Arial"/>
          <w:sz w:val="20"/>
          <w:szCs w:val="20"/>
        </w:rPr>
        <w:t>the</w:t>
      </w:r>
      <w:proofErr w:type="spellEnd"/>
      <w:r w:rsidRPr="00275F18">
        <w:rPr>
          <w:rFonts w:ascii="Arial" w:hAnsi="Arial" w:cs="Arial"/>
          <w:sz w:val="20"/>
          <w:szCs w:val="20"/>
        </w:rPr>
        <w:t xml:space="preserve"> </w:t>
      </w:r>
      <w:proofErr w:type="spellStart"/>
      <w:r w:rsidRPr="00275F18">
        <w:rPr>
          <w:rFonts w:ascii="Arial" w:hAnsi="Arial" w:cs="Arial"/>
          <w:sz w:val="20"/>
          <w:szCs w:val="20"/>
        </w:rPr>
        <w:t>validity</w:t>
      </w:r>
      <w:proofErr w:type="spellEnd"/>
      <w:r w:rsidRPr="00275F18">
        <w:rPr>
          <w:rFonts w:ascii="Arial" w:hAnsi="Arial" w:cs="Arial"/>
          <w:sz w:val="20"/>
          <w:szCs w:val="20"/>
        </w:rPr>
        <w:t xml:space="preserve"> of </w:t>
      </w:r>
      <w:proofErr w:type="spellStart"/>
      <w:r w:rsidRPr="00275F18">
        <w:rPr>
          <w:rFonts w:ascii="Arial" w:hAnsi="Arial" w:cs="Arial"/>
          <w:sz w:val="20"/>
          <w:szCs w:val="20"/>
        </w:rPr>
        <w:t>the</w:t>
      </w:r>
      <w:proofErr w:type="spellEnd"/>
      <w:r w:rsidRPr="00275F18">
        <w:rPr>
          <w:rFonts w:ascii="Arial" w:hAnsi="Arial" w:cs="Arial"/>
          <w:sz w:val="20"/>
          <w:szCs w:val="20"/>
        </w:rPr>
        <w:t xml:space="preserve"> </w:t>
      </w:r>
      <w:proofErr w:type="spellStart"/>
      <w:r w:rsidRPr="00275F18">
        <w:rPr>
          <w:rFonts w:ascii="Arial" w:hAnsi="Arial" w:cs="Arial"/>
          <w:sz w:val="20"/>
          <w:szCs w:val="20"/>
        </w:rPr>
        <w:t>other</w:t>
      </w:r>
      <w:proofErr w:type="spellEnd"/>
      <w:r w:rsidRPr="00275F18">
        <w:rPr>
          <w:rFonts w:ascii="Arial" w:hAnsi="Arial" w:cs="Arial"/>
          <w:sz w:val="20"/>
          <w:szCs w:val="20"/>
        </w:rPr>
        <w:t xml:space="preserve"> </w:t>
      </w:r>
      <w:proofErr w:type="spellStart"/>
      <w:r w:rsidRPr="00275F18">
        <w:rPr>
          <w:rFonts w:ascii="Arial" w:hAnsi="Arial" w:cs="Arial"/>
          <w:sz w:val="20"/>
          <w:szCs w:val="20"/>
        </w:rPr>
        <w:t>provisions</w:t>
      </w:r>
      <w:proofErr w:type="spellEnd"/>
      <w:r w:rsidRPr="00275F18">
        <w:rPr>
          <w:rFonts w:ascii="Arial" w:hAnsi="Arial" w:cs="Arial"/>
          <w:sz w:val="20"/>
          <w:szCs w:val="20"/>
        </w:rPr>
        <w:t>.</w:t>
      </w:r>
    </w:p>
    <w:p w14:paraId="3101F548" w14:textId="77777777" w:rsidR="008C1463" w:rsidRDefault="008C1463" w:rsidP="008C1463">
      <w:pPr>
        <w:pStyle w:val="Lijstalinea"/>
        <w:rPr>
          <w:rFonts w:ascii="Arial" w:hAnsi="Arial" w:cs="Arial"/>
          <w:sz w:val="20"/>
          <w:szCs w:val="20"/>
        </w:rPr>
      </w:pPr>
    </w:p>
    <w:p w14:paraId="332B9D21" w14:textId="6A27E95C" w:rsidR="008C1463" w:rsidRDefault="00125469" w:rsidP="008C1463">
      <w:pPr>
        <w:pStyle w:val="Geenafstand"/>
        <w:numPr>
          <w:ilvl w:val="1"/>
          <w:numId w:val="15"/>
        </w:numPr>
        <w:ind w:left="567"/>
        <w:rPr>
          <w:rFonts w:ascii="Arial" w:hAnsi="Arial" w:cs="Arial"/>
          <w:sz w:val="20"/>
          <w:szCs w:val="20"/>
        </w:rPr>
      </w:pPr>
      <w:r>
        <w:rPr>
          <w:rFonts w:ascii="Arial" w:hAnsi="Arial" w:cs="Arial"/>
          <w:sz w:val="20"/>
          <w:szCs w:val="20"/>
        </w:rPr>
        <w:t xml:space="preserve">Changes or </w:t>
      </w:r>
      <w:proofErr w:type="spellStart"/>
      <w:r>
        <w:rPr>
          <w:rFonts w:ascii="Arial" w:hAnsi="Arial" w:cs="Arial"/>
          <w:sz w:val="20"/>
          <w:szCs w:val="20"/>
        </w:rPr>
        <w:t>additions</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provisions</w:t>
      </w:r>
      <w:proofErr w:type="spellEnd"/>
      <w:r>
        <w:rPr>
          <w:rFonts w:ascii="Arial" w:hAnsi="Arial" w:cs="Arial"/>
          <w:sz w:val="20"/>
          <w:szCs w:val="20"/>
        </w:rPr>
        <w:t xml:space="preserve"> in </w:t>
      </w:r>
      <w:proofErr w:type="spellStart"/>
      <w:r>
        <w:rPr>
          <w:rFonts w:ascii="Arial" w:hAnsi="Arial" w:cs="Arial"/>
          <w:sz w:val="20"/>
          <w:szCs w:val="20"/>
        </w:rPr>
        <w:t>this</w:t>
      </w:r>
      <w:proofErr w:type="spellEnd"/>
      <w:r>
        <w:rPr>
          <w:rFonts w:ascii="Arial" w:hAnsi="Arial" w:cs="Arial"/>
          <w:sz w:val="20"/>
          <w:szCs w:val="20"/>
        </w:rPr>
        <w:t xml:space="preserve"> agreement are </w:t>
      </w:r>
      <w:proofErr w:type="spellStart"/>
      <w:r>
        <w:rPr>
          <w:rFonts w:ascii="Arial" w:hAnsi="Arial" w:cs="Arial"/>
          <w:sz w:val="20"/>
          <w:szCs w:val="20"/>
        </w:rPr>
        <w:t>only</w:t>
      </w:r>
      <w:proofErr w:type="spellEnd"/>
      <w:r>
        <w:rPr>
          <w:rFonts w:ascii="Arial" w:hAnsi="Arial" w:cs="Arial"/>
          <w:sz w:val="20"/>
          <w:szCs w:val="20"/>
        </w:rPr>
        <w:t xml:space="preserve"> </w:t>
      </w:r>
      <w:proofErr w:type="spellStart"/>
      <w:r>
        <w:rPr>
          <w:rFonts w:ascii="Arial" w:hAnsi="Arial" w:cs="Arial"/>
          <w:sz w:val="20"/>
          <w:szCs w:val="20"/>
        </w:rPr>
        <w:t>effective</w:t>
      </w:r>
      <w:proofErr w:type="spellEnd"/>
      <w:r>
        <w:rPr>
          <w:rFonts w:ascii="Arial" w:hAnsi="Arial" w:cs="Arial"/>
          <w:sz w:val="20"/>
          <w:szCs w:val="20"/>
        </w:rPr>
        <w:t xml:space="preserve"> </w:t>
      </w:r>
      <w:proofErr w:type="spellStart"/>
      <w:r>
        <w:rPr>
          <w:rFonts w:ascii="Arial" w:hAnsi="Arial" w:cs="Arial"/>
          <w:sz w:val="20"/>
          <w:szCs w:val="20"/>
        </w:rPr>
        <w:t>between</w:t>
      </w:r>
      <w:proofErr w:type="spellEnd"/>
      <w:r>
        <w:rPr>
          <w:rFonts w:ascii="Arial" w:hAnsi="Arial" w:cs="Arial"/>
          <w:sz w:val="20"/>
          <w:szCs w:val="20"/>
        </w:rPr>
        <w:t xml:space="preserve"> </w:t>
      </w:r>
      <w:proofErr w:type="spellStart"/>
      <w:r>
        <w:rPr>
          <w:rFonts w:ascii="Arial" w:hAnsi="Arial" w:cs="Arial"/>
          <w:sz w:val="20"/>
          <w:szCs w:val="20"/>
        </w:rPr>
        <w:t>Parties</w:t>
      </w:r>
      <w:proofErr w:type="spellEnd"/>
      <w:r>
        <w:rPr>
          <w:rFonts w:ascii="Arial" w:hAnsi="Arial" w:cs="Arial"/>
          <w:sz w:val="20"/>
          <w:szCs w:val="20"/>
        </w:rPr>
        <w:t xml:space="preserve"> </w:t>
      </w:r>
      <w:proofErr w:type="spellStart"/>
      <w:r>
        <w:rPr>
          <w:rFonts w:ascii="Arial" w:hAnsi="Arial" w:cs="Arial"/>
          <w:sz w:val="20"/>
          <w:szCs w:val="20"/>
        </w:rPr>
        <w:t>insofar</w:t>
      </w:r>
      <w:proofErr w:type="spellEnd"/>
      <w:r>
        <w:rPr>
          <w:rFonts w:ascii="Arial" w:hAnsi="Arial" w:cs="Arial"/>
          <w:sz w:val="20"/>
          <w:szCs w:val="20"/>
        </w:rPr>
        <w:t xml:space="preserve"> as </w:t>
      </w:r>
      <w:proofErr w:type="spellStart"/>
      <w:r>
        <w:rPr>
          <w:rFonts w:ascii="Arial" w:hAnsi="Arial" w:cs="Arial"/>
          <w:sz w:val="20"/>
          <w:szCs w:val="20"/>
        </w:rPr>
        <w:t>they</w:t>
      </w:r>
      <w:proofErr w:type="spellEnd"/>
      <w:r>
        <w:rPr>
          <w:rFonts w:ascii="Arial" w:hAnsi="Arial" w:cs="Arial"/>
          <w:sz w:val="20"/>
          <w:szCs w:val="20"/>
        </w:rPr>
        <w:t xml:space="preserve"> are </w:t>
      </w:r>
      <w:proofErr w:type="spellStart"/>
      <w:r>
        <w:rPr>
          <w:rFonts w:ascii="Arial" w:hAnsi="Arial" w:cs="Arial"/>
          <w:sz w:val="20"/>
          <w:szCs w:val="20"/>
        </w:rPr>
        <w:t>agreed</w:t>
      </w:r>
      <w:proofErr w:type="spellEnd"/>
      <w:r>
        <w:rPr>
          <w:rFonts w:ascii="Arial" w:hAnsi="Arial" w:cs="Arial"/>
          <w:sz w:val="20"/>
          <w:szCs w:val="20"/>
        </w:rPr>
        <w:t xml:space="preserve"> in </w:t>
      </w:r>
      <w:proofErr w:type="spellStart"/>
      <w:r>
        <w:rPr>
          <w:rFonts w:ascii="Arial" w:hAnsi="Arial" w:cs="Arial"/>
          <w:sz w:val="20"/>
          <w:szCs w:val="20"/>
        </w:rPr>
        <w:t>writing</w:t>
      </w:r>
      <w:proofErr w:type="spellEnd"/>
      <w:r>
        <w:rPr>
          <w:rFonts w:ascii="Arial" w:hAnsi="Arial" w:cs="Arial"/>
          <w:sz w:val="20"/>
          <w:szCs w:val="20"/>
        </w:rPr>
        <w:t xml:space="preserve"> </w:t>
      </w:r>
      <w:proofErr w:type="spellStart"/>
      <w:r>
        <w:rPr>
          <w:rFonts w:ascii="Arial" w:hAnsi="Arial" w:cs="Arial"/>
          <w:sz w:val="20"/>
          <w:szCs w:val="20"/>
        </w:rPr>
        <w:t>between</w:t>
      </w:r>
      <w:proofErr w:type="spellEnd"/>
      <w:r>
        <w:rPr>
          <w:rFonts w:ascii="Arial" w:hAnsi="Arial" w:cs="Arial"/>
          <w:sz w:val="20"/>
          <w:szCs w:val="20"/>
        </w:rPr>
        <w:t xml:space="preserve"> </w:t>
      </w:r>
      <w:proofErr w:type="spellStart"/>
      <w:r>
        <w:rPr>
          <w:rFonts w:ascii="Arial" w:hAnsi="Arial" w:cs="Arial"/>
          <w:sz w:val="20"/>
          <w:szCs w:val="20"/>
        </w:rPr>
        <w:t>Parties</w:t>
      </w:r>
      <w:proofErr w:type="spellEnd"/>
      <w:r>
        <w:rPr>
          <w:rFonts w:ascii="Arial" w:hAnsi="Arial" w:cs="Arial"/>
          <w:sz w:val="20"/>
          <w:szCs w:val="20"/>
        </w:rPr>
        <w:t xml:space="preserve">. </w:t>
      </w:r>
      <w:proofErr w:type="spellStart"/>
      <w:r w:rsidR="004618BD">
        <w:rPr>
          <w:rFonts w:ascii="Arial" w:hAnsi="Arial" w:cs="Arial"/>
          <w:sz w:val="20"/>
          <w:szCs w:val="20"/>
        </w:rPr>
        <w:t>Fontys</w:t>
      </w:r>
      <w:proofErr w:type="spellEnd"/>
      <w:r>
        <w:rPr>
          <w:rFonts w:ascii="Arial" w:hAnsi="Arial" w:cs="Arial"/>
          <w:sz w:val="20"/>
          <w:szCs w:val="20"/>
        </w:rPr>
        <w:t xml:space="preserve"> reserves </w:t>
      </w:r>
      <w:proofErr w:type="spellStart"/>
      <w:r>
        <w:rPr>
          <w:rFonts w:ascii="Arial" w:hAnsi="Arial" w:cs="Arial"/>
          <w:sz w:val="20"/>
          <w:szCs w:val="20"/>
        </w:rPr>
        <w:t>the</w:t>
      </w:r>
      <w:proofErr w:type="spellEnd"/>
      <w:r>
        <w:rPr>
          <w:rFonts w:ascii="Arial" w:hAnsi="Arial" w:cs="Arial"/>
          <w:sz w:val="20"/>
          <w:szCs w:val="20"/>
        </w:rPr>
        <w:t xml:space="preserve"> right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amend</w:t>
      </w:r>
      <w:proofErr w:type="spellEnd"/>
      <w:r>
        <w:rPr>
          <w:rFonts w:ascii="Arial" w:hAnsi="Arial" w:cs="Arial"/>
          <w:sz w:val="20"/>
          <w:szCs w:val="20"/>
        </w:rPr>
        <w:t xml:space="preserve"> or supplement </w:t>
      </w:r>
      <w:proofErr w:type="spellStart"/>
      <w:r>
        <w:rPr>
          <w:rFonts w:ascii="Arial" w:hAnsi="Arial" w:cs="Arial"/>
          <w:sz w:val="20"/>
          <w:szCs w:val="20"/>
        </w:rPr>
        <w:t>the</w:t>
      </w:r>
      <w:proofErr w:type="spellEnd"/>
      <w:r>
        <w:rPr>
          <w:rFonts w:ascii="Arial" w:hAnsi="Arial" w:cs="Arial"/>
          <w:sz w:val="20"/>
          <w:szCs w:val="20"/>
        </w:rPr>
        <w:t xml:space="preserve"> agreement </w:t>
      </w:r>
      <w:proofErr w:type="spellStart"/>
      <w:r>
        <w:rPr>
          <w:rFonts w:ascii="Arial" w:hAnsi="Arial" w:cs="Arial"/>
          <w:sz w:val="20"/>
          <w:szCs w:val="20"/>
        </w:rPr>
        <w:t>during</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term of </w:t>
      </w:r>
      <w:proofErr w:type="spellStart"/>
      <w:r>
        <w:rPr>
          <w:rFonts w:ascii="Arial" w:hAnsi="Arial" w:cs="Arial"/>
          <w:sz w:val="20"/>
          <w:szCs w:val="20"/>
        </w:rPr>
        <w:t>the</w:t>
      </w:r>
      <w:proofErr w:type="spellEnd"/>
      <w:r>
        <w:rPr>
          <w:rFonts w:ascii="Arial" w:hAnsi="Arial" w:cs="Arial"/>
          <w:sz w:val="20"/>
          <w:szCs w:val="20"/>
        </w:rPr>
        <w:t xml:space="preserve"> agreement in </w:t>
      </w:r>
      <w:proofErr w:type="spellStart"/>
      <w:r>
        <w:rPr>
          <w:rFonts w:ascii="Arial" w:hAnsi="Arial" w:cs="Arial"/>
          <w:sz w:val="20"/>
          <w:szCs w:val="20"/>
        </w:rPr>
        <w:t>the</w:t>
      </w:r>
      <w:proofErr w:type="spellEnd"/>
      <w:r>
        <w:rPr>
          <w:rFonts w:ascii="Arial" w:hAnsi="Arial" w:cs="Arial"/>
          <w:sz w:val="20"/>
          <w:szCs w:val="20"/>
        </w:rPr>
        <w:t xml:space="preserve"> event </w:t>
      </w:r>
      <w:proofErr w:type="spellStart"/>
      <w:r>
        <w:rPr>
          <w:rFonts w:ascii="Arial" w:hAnsi="Arial" w:cs="Arial"/>
          <w:sz w:val="20"/>
          <w:szCs w:val="20"/>
        </w:rPr>
        <w:t>that</w:t>
      </w:r>
      <w:proofErr w:type="spellEnd"/>
      <w:r>
        <w:rPr>
          <w:rFonts w:ascii="Arial" w:hAnsi="Arial" w:cs="Arial"/>
          <w:sz w:val="20"/>
          <w:szCs w:val="20"/>
        </w:rPr>
        <w:t xml:space="preserve"> </w:t>
      </w:r>
      <w:proofErr w:type="spellStart"/>
      <w:r>
        <w:rPr>
          <w:rFonts w:ascii="Arial" w:hAnsi="Arial" w:cs="Arial"/>
          <w:sz w:val="20"/>
          <w:szCs w:val="20"/>
        </w:rPr>
        <w:t>legislation</w:t>
      </w:r>
      <w:proofErr w:type="spellEnd"/>
      <w:r>
        <w:rPr>
          <w:rFonts w:ascii="Arial" w:hAnsi="Arial" w:cs="Arial"/>
          <w:sz w:val="20"/>
          <w:szCs w:val="20"/>
        </w:rPr>
        <w:t xml:space="preserve"> </w:t>
      </w:r>
      <w:proofErr w:type="spellStart"/>
      <w:r>
        <w:rPr>
          <w:rFonts w:ascii="Arial" w:hAnsi="Arial" w:cs="Arial"/>
          <w:sz w:val="20"/>
          <w:szCs w:val="20"/>
        </w:rPr>
        <w:t>compels</w:t>
      </w:r>
      <w:proofErr w:type="spellEnd"/>
      <w:r>
        <w:rPr>
          <w:rFonts w:ascii="Arial" w:hAnsi="Arial" w:cs="Arial"/>
          <w:sz w:val="20"/>
          <w:szCs w:val="20"/>
        </w:rPr>
        <w:t xml:space="preserve"> </w:t>
      </w:r>
      <w:proofErr w:type="spellStart"/>
      <w:r w:rsidR="004618BD">
        <w:rPr>
          <w:rFonts w:ascii="Arial" w:hAnsi="Arial" w:cs="Arial"/>
          <w:sz w:val="20"/>
          <w:szCs w:val="20"/>
        </w:rPr>
        <w:t>Fontys</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amend</w:t>
      </w:r>
      <w:proofErr w:type="spellEnd"/>
      <w:r>
        <w:rPr>
          <w:rFonts w:ascii="Arial" w:hAnsi="Arial" w:cs="Arial"/>
          <w:sz w:val="20"/>
          <w:szCs w:val="20"/>
        </w:rPr>
        <w:t xml:space="preserve"> or </w:t>
      </w:r>
      <w:proofErr w:type="spellStart"/>
      <w:r>
        <w:rPr>
          <w:rFonts w:ascii="Arial" w:hAnsi="Arial" w:cs="Arial"/>
          <w:sz w:val="20"/>
          <w:szCs w:val="20"/>
        </w:rPr>
        <w:t>adjust</w:t>
      </w:r>
      <w:proofErr w:type="spellEnd"/>
      <w:r>
        <w:rPr>
          <w:rFonts w:ascii="Arial" w:hAnsi="Arial" w:cs="Arial"/>
          <w:sz w:val="20"/>
          <w:szCs w:val="20"/>
        </w:rPr>
        <w:t xml:space="preserve"> it.</w:t>
      </w:r>
    </w:p>
    <w:p w14:paraId="2B37C9E4" w14:textId="77777777" w:rsidR="008C1463" w:rsidRDefault="008C1463" w:rsidP="008C1463">
      <w:pPr>
        <w:pStyle w:val="Lijstalinea"/>
        <w:rPr>
          <w:rFonts w:ascii="Arial" w:hAnsi="Arial" w:cs="Arial"/>
          <w:sz w:val="20"/>
          <w:szCs w:val="20"/>
        </w:rPr>
      </w:pPr>
    </w:p>
    <w:p w14:paraId="06CEC74B" w14:textId="77777777" w:rsidR="00BC29CE" w:rsidRPr="00BC29CE" w:rsidRDefault="00BC29CE" w:rsidP="00BC29CE">
      <w:pPr>
        <w:pStyle w:val="Geenafstand"/>
        <w:rPr>
          <w:rFonts w:ascii="Arial" w:hAnsi="Arial" w:cs="Arial"/>
          <w:sz w:val="20"/>
          <w:szCs w:val="20"/>
        </w:rPr>
      </w:pPr>
    </w:p>
    <w:p w14:paraId="45C04623" w14:textId="7BD9818C" w:rsidR="006744E4" w:rsidRPr="00EC1A79" w:rsidRDefault="00125469" w:rsidP="007B719A">
      <w:pPr>
        <w:pStyle w:val="Kop1"/>
        <w:numPr>
          <w:ilvl w:val="0"/>
          <w:numId w:val="15"/>
        </w:numPr>
        <w:ind w:left="567"/>
        <w:rPr>
          <w:b/>
          <w:bCs/>
          <w:sz w:val="20"/>
          <w:szCs w:val="20"/>
        </w:rPr>
      </w:pPr>
      <w:r>
        <w:rPr>
          <w:b/>
          <w:sz w:val="20"/>
          <w:szCs w:val="20"/>
        </w:rPr>
        <w:t xml:space="preserve">Subject of </w:t>
      </w:r>
      <w:proofErr w:type="spellStart"/>
      <w:r>
        <w:rPr>
          <w:b/>
          <w:sz w:val="20"/>
          <w:szCs w:val="20"/>
        </w:rPr>
        <w:t>the</w:t>
      </w:r>
      <w:proofErr w:type="spellEnd"/>
      <w:r>
        <w:rPr>
          <w:b/>
          <w:sz w:val="20"/>
          <w:szCs w:val="20"/>
        </w:rPr>
        <w:t xml:space="preserve"> agreement</w:t>
      </w:r>
    </w:p>
    <w:p w14:paraId="7C4F87E6" w14:textId="77777777" w:rsidR="006744E4" w:rsidRPr="005B01BD" w:rsidRDefault="006744E4" w:rsidP="007B719A">
      <w:pPr>
        <w:pStyle w:val="Geenafstand"/>
        <w:ind w:left="567"/>
        <w:rPr>
          <w:rFonts w:ascii="Arial" w:hAnsi="Arial" w:cs="Arial"/>
          <w:sz w:val="20"/>
          <w:szCs w:val="20"/>
        </w:rPr>
      </w:pPr>
    </w:p>
    <w:p w14:paraId="121D84EF" w14:textId="4A283388" w:rsidR="008C1463" w:rsidRPr="006F5561" w:rsidRDefault="00125469" w:rsidP="008C1463">
      <w:pPr>
        <w:pStyle w:val="Geenafstand"/>
        <w:numPr>
          <w:ilvl w:val="1"/>
          <w:numId w:val="15"/>
        </w:numPr>
        <w:ind w:left="567"/>
        <w:rPr>
          <w:rFonts w:ascii="Arial" w:hAnsi="Arial" w:cs="Arial"/>
          <w:sz w:val="20"/>
          <w:szCs w:val="20"/>
        </w:rPr>
      </w:pPr>
      <w:r w:rsidRPr="006F5561">
        <w:rPr>
          <w:rFonts w:ascii="Arial" w:hAnsi="Arial" w:cs="Arial"/>
          <w:sz w:val="20"/>
          <w:szCs w:val="20"/>
        </w:rPr>
        <w:t xml:space="preserve">The </w:t>
      </w:r>
      <w:r w:rsidR="00012C7D" w:rsidRPr="006F5561">
        <w:rPr>
          <w:rFonts w:ascii="Arial" w:hAnsi="Arial" w:cs="Arial"/>
          <w:sz w:val="20"/>
          <w:szCs w:val="20"/>
        </w:rPr>
        <w:t>Contracto</w:t>
      </w:r>
      <w:r w:rsidR="004618BD" w:rsidRPr="006F5561">
        <w:rPr>
          <w:rFonts w:ascii="Arial" w:hAnsi="Arial" w:cs="Arial"/>
          <w:sz w:val="20"/>
          <w:szCs w:val="20"/>
        </w:rPr>
        <w:t>r</w:t>
      </w:r>
      <w:r w:rsidRPr="006F5561">
        <w:rPr>
          <w:rFonts w:ascii="Arial" w:hAnsi="Arial" w:cs="Arial"/>
          <w:sz w:val="20"/>
          <w:szCs w:val="20"/>
        </w:rPr>
        <w:t xml:space="preserve"> </w:t>
      </w:r>
      <w:proofErr w:type="spellStart"/>
      <w:r w:rsidRPr="006F5561">
        <w:rPr>
          <w:rFonts w:ascii="Arial" w:hAnsi="Arial" w:cs="Arial"/>
          <w:sz w:val="20"/>
          <w:szCs w:val="20"/>
        </w:rPr>
        <w:t>undertakes</w:t>
      </w:r>
      <w:proofErr w:type="spellEnd"/>
      <w:r w:rsidRPr="006F5561">
        <w:rPr>
          <w:rFonts w:ascii="Arial" w:hAnsi="Arial" w:cs="Arial"/>
          <w:sz w:val="20"/>
          <w:szCs w:val="20"/>
        </w:rPr>
        <w:t xml:space="preserve">, in </w:t>
      </w:r>
      <w:proofErr w:type="spellStart"/>
      <w:r w:rsidRPr="006F5561">
        <w:rPr>
          <w:rFonts w:ascii="Arial" w:hAnsi="Arial" w:cs="Arial"/>
          <w:sz w:val="20"/>
          <w:szCs w:val="20"/>
        </w:rPr>
        <w:t>accordance</w:t>
      </w:r>
      <w:proofErr w:type="spellEnd"/>
      <w:r w:rsidRPr="006F5561">
        <w:rPr>
          <w:rFonts w:ascii="Arial" w:hAnsi="Arial" w:cs="Arial"/>
          <w:sz w:val="20"/>
          <w:szCs w:val="20"/>
        </w:rPr>
        <w:t xml:space="preserve"> </w:t>
      </w:r>
      <w:proofErr w:type="spellStart"/>
      <w:r w:rsidRPr="006F5561">
        <w:rPr>
          <w:rFonts w:ascii="Arial" w:hAnsi="Arial" w:cs="Arial"/>
          <w:sz w:val="20"/>
          <w:szCs w:val="20"/>
        </w:rPr>
        <w:t>with</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proofErr w:type="spellStart"/>
      <w:r w:rsidRPr="006F5561">
        <w:rPr>
          <w:rFonts w:ascii="Arial" w:hAnsi="Arial" w:cs="Arial"/>
          <w:sz w:val="20"/>
          <w:szCs w:val="20"/>
        </w:rPr>
        <w:t>provisions</w:t>
      </w:r>
      <w:proofErr w:type="spellEnd"/>
      <w:r w:rsidRPr="006F5561">
        <w:rPr>
          <w:rFonts w:ascii="Arial" w:hAnsi="Arial" w:cs="Arial"/>
          <w:sz w:val="20"/>
          <w:szCs w:val="20"/>
        </w:rPr>
        <w:t xml:space="preserve"> of </w:t>
      </w:r>
      <w:proofErr w:type="spellStart"/>
      <w:r w:rsidRPr="006F5561">
        <w:rPr>
          <w:rFonts w:ascii="Arial" w:hAnsi="Arial" w:cs="Arial"/>
          <w:sz w:val="20"/>
          <w:szCs w:val="20"/>
        </w:rPr>
        <w:t>this</w:t>
      </w:r>
      <w:proofErr w:type="spellEnd"/>
      <w:r w:rsidRPr="006F5561">
        <w:rPr>
          <w:rFonts w:ascii="Arial" w:hAnsi="Arial" w:cs="Arial"/>
          <w:sz w:val="20"/>
          <w:szCs w:val="20"/>
        </w:rPr>
        <w:t xml:space="preserve"> agreement, </w:t>
      </w:r>
      <w:proofErr w:type="spellStart"/>
      <w:r w:rsidRPr="006F5561">
        <w:rPr>
          <w:rFonts w:ascii="Arial" w:hAnsi="Arial" w:cs="Arial"/>
          <w:sz w:val="20"/>
          <w:szCs w:val="20"/>
        </w:rPr>
        <w:t>to</w:t>
      </w:r>
      <w:proofErr w:type="spellEnd"/>
      <w:r w:rsidRPr="006F5561">
        <w:rPr>
          <w:rFonts w:ascii="Arial" w:hAnsi="Arial" w:cs="Arial"/>
          <w:sz w:val="20"/>
          <w:szCs w:val="20"/>
        </w:rPr>
        <w:t xml:space="preserve"> </w:t>
      </w:r>
      <w:proofErr w:type="spellStart"/>
      <w:r w:rsidRPr="006F5561">
        <w:rPr>
          <w:rFonts w:ascii="Arial" w:hAnsi="Arial" w:cs="Arial"/>
          <w:sz w:val="20"/>
          <w:szCs w:val="20"/>
        </w:rPr>
        <w:t>deliver</w:t>
      </w:r>
      <w:proofErr w:type="spellEnd"/>
      <w:r w:rsidRPr="006F5561">
        <w:rPr>
          <w:rFonts w:ascii="Arial" w:hAnsi="Arial" w:cs="Arial"/>
          <w:sz w:val="20"/>
          <w:szCs w:val="20"/>
        </w:rPr>
        <w:t xml:space="preserve"> </w:t>
      </w:r>
      <w:proofErr w:type="spellStart"/>
      <w:r w:rsidR="00684BFE" w:rsidRPr="006F5561">
        <w:rPr>
          <w:rFonts w:ascii="Arial" w:hAnsi="Arial" w:cs="Arial"/>
          <w:sz w:val="20"/>
          <w:szCs w:val="20"/>
        </w:rPr>
        <w:t>an</w:t>
      </w:r>
      <w:proofErr w:type="spellEnd"/>
      <w:r w:rsidR="00684BFE" w:rsidRPr="006F5561">
        <w:rPr>
          <w:rFonts w:ascii="Arial" w:hAnsi="Arial" w:cs="Arial"/>
          <w:sz w:val="20"/>
          <w:szCs w:val="20"/>
        </w:rPr>
        <w:t xml:space="preserve"> Enterprise Architecture </w:t>
      </w:r>
      <w:proofErr w:type="spellStart"/>
      <w:r w:rsidR="00684BFE" w:rsidRPr="006F5561">
        <w:rPr>
          <w:rFonts w:ascii="Arial" w:hAnsi="Arial" w:cs="Arial"/>
          <w:sz w:val="20"/>
          <w:szCs w:val="20"/>
        </w:rPr>
        <w:t>Tooling</w:t>
      </w:r>
      <w:proofErr w:type="spellEnd"/>
      <w:r w:rsidR="00275F18" w:rsidRPr="006F5561">
        <w:rPr>
          <w:rFonts w:ascii="Arial" w:hAnsi="Arial" w:cs="Arial"/>
          <w:sz w:val="20"/>
          <w:szCs w:val="20"/>
        </w:rPr>
        <w:t xml:space="preserve"> in </w:t>
      </w:r>
      <w:proofErr w:type="spellStart"/>
      <w:r w:rsidR="00275F18" w:rsidRPr="006F5561">
        <w:rPr>
          <w:rFonts w:ascii="Arial" w:hAnsi="Arial" w:cs="Arial"/>
          <w:sz w:val="20"/>
          <w:szCs w:val="20"/>
        </w:rPr>
        <w:t>accordance</w:t>
      </w:r>
      <w:proofErr w:type="spellEnd"/>
      <w:r w:rsidR="00275F18" w:rsidRPr="006F5561">
        <w:rPr>
          <w:rFonts w:ascii="Arial" w:hAnsi="Arial" w:cs="Arial"/>
          <w:sz w:val="20"/>
          <w:szCs w:val="20"/>
        </w:rPr>
        <w:t xml:space="preserve"> </w:t>
      </w:r>
      <w:proofErr w:type="spellStart"/>
      <w:r w:rsidR="00275F18" w:rsidRPr="006F5561">
        <w:rPr>
          <w:rFonts w:ascii="Arial" w:hAnsi="Arial" w:cs="Arial"/>
          <w:sz w:val="20"/>
          <w:szCs w:val="20"/>
        </w:rPr>
        <w:t>with</w:t>
      </w:r>
      <w:proofErr w:type="spellEnd"/>
      <w:r w:rsidR="00275F18" w:rsidRPr="006F5561">
        <w:rPr>
          <w:rFonts w:ascii="Arial" w:hAnsi="Arial" w:cs="Arial"/>
          <w:sz w:val="20"/>
          <w:szCs w:val="20"/>
        </w:rPr>
        <w:t xml:space="preserve"> </w:t>
      </w:r>
      <w:proofErr w:type="spellStart"/>
      <w:r w:rsidRPr="006F5561">
        <w:rPr>
          <w:rFonts w:ascii="Arial" w:hAnsi="Arial" w:cs="Arial"/>
          <w:sz w:val="20"/>
          <w:szCs w:val="20"/>
        </w:rPr>
        <w:t>all</w:t>
      </w:r>
      <w:proofErr w:type="spellEnd"/>
      <w:r w:rsidRPr="006F5561">
        <w:rPr>
          <w:rFonts w:ascii="Arial" w:hAnsi="Arial" w:cs="Arial"/>
          <w:sz w:val="20"/>
          <w:szCs w:val="20"/>
        </w:rPr>
        <w:t xml:space="preserve"> </w:t>
      </w:r>
      <w:proofErr w:type="spellStart"/>
      <w:r w:rsidRPr="006F5561">
        <w:rPr>
          <w:rFonts w:ascii="Arial" w:hAnsi="Arial" w:cs="Arial"/>
          <w:sz w:val="20"/>
          <w:szCs w:val="20"/>
        </w:rPr>
        <w:t>statutory</w:t>
      </w:r>
      <w:proofErr w:type="spellEnd"/>
      <w:r w:rsidRPr="006F5561">
        <w:rPr>
          <w:rFonts w:ascii="Arial" w:hAnsi="Arial" w:cs="Arial"/>
          <w:sz w:val="20"/>
          <w:szCs w:val="20"/>
        </w:rPr>
        <w:t xml:space="preserve"> </w:t>
      </w:r>
      <w:proofErr w:type="spellStart"/>
      <w:r w:rsidRPr="006F5561">
        <w:rPr>
          <w:rFonts w:ascii="Arial" w:hAnsi="Arial" w:cs="Arial"/>
          <w:sz w:val="20"/>
          <w:szCs w:val="20"/>
        </w:rPr>
        <w:t>requirements</w:t>
      </w:r>
      <w:proofErr w:type="spellEnd"/>
      <w:r w:rsidRPr="006F5561">
        <w:rPr>
          <w:rFonts w:ascii="Arial" w:hAnsi="Arial" w:cs="Arial"/>
          <w:sz w:val="20"/>
          <w:szCs w:val="20"/>
        </w:rPr>
        <w:t xml:space="preserve"> as well as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proofErr w:type="spellStart"/>
      <w:r w:rsidRPr="006F5561">
        <w:rPr>
          <w:rFonts w:ascii="Arial" w:hAnsi="Arial" w:cs="Arial"/>
          <w:sz w:val="20"/>
          <w:szCs w:val="20"/>
        </w:rPr>
        <w:t>conditions</w:t>
      </w:r>
      <w:proofErr w:type="spellEnd"/>
      <w:r w:rsidRPr="006F5561">
        <w:rPr>
          <w:rFonts w:ascii="Arial" w:hAnsi="Arial" w:cs="Arial"/>
          <w:sz w:val="20"/>
          <w:szCs w:val="20"/>
        </w:rPr>
        <w:t xml:space="preserve"> of </w:t>
      </w:r>
      <w:proofErr w:type="spellStart"/>
      <w:r w:rsidRPr="006F5561">
        <w:rPr>
          <w:rFonts w:ascii="Arial" w:hAnsi="Arial" w:cs="Arial"/>
          <w:sz w:val="20"/>
          <w:szCs w:val="20"/>
        </w:rPr>
        <w:t>this</w:t>
      </w:r>
      <w:proofErr w:type="spellEnd"/>
      <w:r w:rsidRPr="006F5561">
        <w:rPr>
          <w:rFonts w:ascii="Arial" w:hAnsi="Arial" w:cs="Arial"/>
          <w:sz w:val="20"/>
          <w:szCs w:val="20"/>
        </w:rPr>
        <w:t xml:space="preserve"> agreement.</w:t>
      </w:r>
    </w:p>
    <w:p w14:paraId="11817A67" w14:textId="77777777" w:rsidR="008C1463" w:rsidRDefault="008C1463" w:rsidP="008C1463">
      <w:pPr>
        <w:pStyle w:val="Geenafstand"/>
        <w:ind w:left="567"/>
        <w:rPr>
          <w:rFonts w:ascii="Arial" w:hAnsi="Arial" w:cs="Arial"/>
          <w:sz w:val="20"/>
          <w:szCs w:val="20"/>
        </w:rPr>
      </w:pPr>
    </w:p>
    <w:p w14:paraId="2F417006" w14:textId="7A9F5025" w:rsidR="008C1463" w:rsidRPr="008C1463" w:rsidRDefault="00125469" w:rsidP="008C1463">
      <w:pPr>
        <w:pStyle w:val="Geenafstand"/>
        <w:numPr>
          <w:ilvl w:val="1"/>
          <w:numId w:val="15"/>
        </w:numPr>
        <w:ind w:left="567"/>
        <w:rPr>
          <w:rFonts w:ascii="Arial" w:hAnsi="Arial" w:cs="Arial"/>
          <w:sz w:val="20"/>
          <w:szCs w:val="20"/>
        </w:rPr>
      </w:pPr>
      <w:r>
        <w:rPr>
          <w:rFonts w:ascii="Arial" w:hAnsi="Arial" w:cs="Arial"/>
          <w:sz w:val="20"/>
          <w:szCs w:val="20"/>
        </w:rPr>
        <w:t>The</w:t>
      </w:r>
      <w:r w:rsidR="00012C7D">
        <w:rPr>
          <w:rFonts w:ascii="Arial" w:hAnsi="Arial" w:cs="Arial"/>
          <w:sz w:val="20"/>
          <w:szCs w:val="20"/>
        </w:rPr>
        <w:t xml:space="preserve"> Contractor</w:t>
      </w:r>
      <w:r>
        <w:rPr>
          <w:rFonts w:ascii="Arial" w:hAnsi="Arial" w:cs="Arial"/>
          <w:sz w:val="20"/>
          <w:szCs w:val="20"/>
        </w:rPr>
        <w:t xml:space="preserve"> </w:t>
      </w:r>
      <w:proofErr w:type="spellStart"/>
      <w:r>
        <w:rPr>
          <w:rFonts w:ascii="Arial" w:hAnsi="Arial" w:cs="Arial"/>
          <w:sz w:val="20"/>
          <w:szCs w:val="20"/>
        </w:rPr>
        <w:t>acknnowledges</w:t>
      </w:r>
      <w:proofErr w:type="spellEnd"/>
      <w:r>
        <w:rPr>
          <w:rFonts w:ascii="Arial" w:hAnsi="Arial" w:cs="Arial"/>
          <w:sz w:val="20"/>
          <w:szCs w:val="20"/>
        </w:rPr>
        <w:t xml:space="preserve"> </w:t>
      </w:r>
      <w:proofErr w:type="spellStart"/>
      <w:r>
        <w:rPr>
          <w:rFonts w:ascii="Arial" w:hAnsi="Arial" w:cs="Arial"/>
          <w:sz w:val="20"/>
          <w:szCs w:val="20"/>
        </w:rPr>
        <w:t>that</w:t>
      </w:r>
      <w:proofErr w:type="spellEnd"/>
      <w:r>
        <w:rPr>
          <w:rFonts w:ascii="Arial" w:hAnsi="Arial" w:cs="Arial"/>
          <w:sz w:val="20"/>
          <w:szCs w:val="20"/>
        </w:rPr>
        <w:t xml:space="preserve"> </w:t>
      </w:r>
      <w:proofErr w:type="spellStart"/>
      <w:r>
        <w:rPr>
          <w:rFonts w:ascii="Arial" w:hAnsi="Arial" w:cs="Arial"/>
          <w:sz w:val="20"/>
          <w:szCs w:val="20"/>
        </w:rPr>
        <w:t>it</w:t>
      </w:r>
      <w:proofErr w:type="spellEnd"/>
      <w:r>
        <w:rPr>
          <w:rFonts w:ascii="Arial" w:hAnsi="Arial" w:cs="Arial"/>
          <w:sz w:val="20"/>
          <w:szCs w:val="20"/>
        </w:rPr>
        <w:t xml:space="preserve"> has been </w:t>
      </w:r>
      <w:proofErr w:type="spellStart"/>
      <w:r>
        <w:rPr>
          <w:rFonts w:ascii="Arial" w:hAnsi="Arial" w:cs="Arial"/>
          <w:sz w:val="20"/>
          <w:szCs w:val="20"/>
        </w:rPr>
        <w:t>sufficiently</w:t>
      </w:r>
      <w:proofErr w:type="spellEnd"/>
      <w:r>
        <w:rPr>
          <w:rFonts w:ascii="Arial" w:hAnsi="Arial" w:cs="Arial"/>
          <w:sz w:val="20"/>
          <w:szCs w:val="20"/>
        </w:rPr>
        <w:t xml:space="preserve"> </w:t>
      </w:r>
      <w:proofErr w:type="spellStart"/>
      <w:r>
        <w:rPr>
          <w:rFonts w:ascii="Arial" w:hAnsi="Arial" w:cs="Arial"/>
          <w:sz w:val="20"/>
          <w:szCs w:val="20"/>
        </w:rPr>
        <w:t>informed</w:t>
      </w:r>
      <w:proofErr w:type="spellEnd"/>
      <w:r>
        <w:rPr>
          <w:rFonts w:ascii="Arial" w:hAnsi="Arial" w:cs="Arial"/>
          <w:sz w:val="20"/>
          <w:szCs w:val="20"/>
        </w:rPr>
        <w:t xml:space="preserve"> of </w:t>
      </w:r>
      <w:proofErr w:type="spellStart"/>
      <w:r w:rsidR="004618BD">
        <w:rPr>
          <w:rFonts w:ascii="Arial" w:hAnsi="Arial" w:cs="Arial"/>
          <w:sz w:val="20"/>
          <w:szCs w:val="20"/>
        </w:rPr>
        <w:t>Fontys</w:t>
      </w:r>
      <w:r>
        <w:rPr>
          <w:rFonts w:ascii="Arial" w:hAnsi="Arial" w:cs="Arial"/>
          <w:sz w:val="20"/>
          <w:szCs w:val="20"/>
        </w:rPr>
        <w:t>’s</w:t>
      </w:r>
      <w:proofErr w:type="spellEnd"/>
      <w:r>
        <w:rPr>
          <w:rFonts w:ascii="Arial" w:hAnsi="Arial" w:cs="Arial"/>
          <w:sz w:val="20"/>
          <w:szCs w:val="20"/>
        </w:rPr>
        <w:t xml:space="preserve"> </w:t>
      </w:r>
      <w:proofErr w:type="spellStart"/>
      <w:r>
        <w:rPr>
          <w:rFonts w:ascii="Arial" w:hAnsi="Arial" w:cs="Arial"/>
          <w:sz w:val="20"/>
          <w:szCs w:val="20"/>
        </w:rPr>
        <w:t>objectives</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regard</w:t>
      </w:r>
      <w:proofErr w:type="spellEnd"/>
      <w:r>
        <w:rPr>
          <w:rFonts w:ascii="Arial" w:hAnsi="Arial" w:cs="Arial"/>
          <w:sz w:val="20"/>
          <w:szCs w:val="20"/>
        </w:rPr>
        <w:t xml:space="preserve"> </w:t>
      </w:r>
      <w:proofErr w:type="spellStart"/>
      <w:r>
        <w:rPr>
          <w:rFonts w:ascii="Arial" w:hAnsi="Arial" w:cs="Arial"/>
          <w:sz w:val="20"/>
          <w:szCs w:val="20"/>
        </w:rPr>
        <w:t>to</w:t>
      </w:r>
      <w:proofErr w:type="spellEnd"/>
      <w:r w:rsidR="00275F18">
        <w:rPr>
          <w:rFonts w:ascii="Arial" w:hAnsi="Arial" w:cs="Arial"/>
          <w:sz w:val="20"/>
          <w:szCs w:val="20"/>
        </w:rPr>
        <w:t xml:space="preserve"> </w:t>
      </w:r>
      <w:proofErr w:type="spellStart"/>
      <w:r w:rsidR="00275F18">
        <w:rPr>
          <w:rFonts w:ascii="Arial" w:hAnsi="Arial" w:cs="Arial"/>
          <w:sz w:val="20"/>
          <w:szCs w:val="20"/>
        </w:rPr>
        <w:t>t</w:t>
      </w:r>
      <w:r>
        <w:rPr>
          <w:rFonts w:ascii="Arial" w:hAnsi="Arial" w:cs="Arial"/>
          <w:sz w:val="20"/>
          <w:szCs w:val="20"/>
        </w:rPr>
        <w:t>he</w:t>
      </w:r>
      <w:proofErr w:type="spellEnd"/>
      <w:r>
        <w:rPr>
          <w:rFonts w:ascii="Arial" w:hAnsi="Arial" w:cs="Arial"/>
          <w:sz w:val="20"/>
          <w:szCs w:val="20"/>
        </w:rPr>
        <w:t xml:space="preserve"> </w:t>
      </w:r>
      <w:proofErr w:type="spellStart"/>
      <w:r>
        <w:rPr>
          <w:rFonts w:ascii="Arial" w:hAnsi="Arial" w:cs="Arial"/>
          <w:sz w:val="20"/>
          <w:szCs w:val="20"/>
        </w:rPr>
        <w:t>purpose</w:t>
      </w:r>
      <w:proofErr w:type="spellEnd"/>
      <w:r>
        <w:rPr>
          <w:rFonts w:ascii="Arial" w:hAnsi="Arial" w:cs="Arial"/>
          <w:sz w:val="20"/>
          <w:szCs w:val="20"/>
        </w:rPr>
        <w:t xml:space="preserve"> of </w:t>
      </w:r>
      <w:proofErr w:type="spellStart"/>
      <w:r>
        <w:rPr>
          <w:rFonts w:ascii="Arial" w:hAnsi="Arial" w:cs="Arial"/>
          <w:sz w:val="20"/>
          <w:szCs w:val="20"/>
        </w:rPr>
        <w:t>the</w:t>
      </w:r>
      <w:proofErr w:type="spellEnd"/>
      <w:r>
        <w:rPr>
          <w:rFonts w:ascii="Arial" w:hAnsi="Arial" w:cs="Arial"/>
          <w:sz w:val="20"/>
          <w:szCs w:val="20"/>
        </w:rPr>
        <w:t xml:space="preserve"> agreement and of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sidR="004618BD">
        <w:rPr>
          <w:rFonts w:ascii="Arial" w:hAnsi="Arial" w:cs="Arial"/>
          <w:sz w:val="20"/>
          <w:szCs w:val="20"/>
        </w:rPr>
        <w:t>Fontys</w:t>
      </w:r>
      <w:r>
        <w:rPr>
          <w:rFonts w:ascii="Arial" w:hAnsi="Arial" w:cs="Arial"/>
          <w:sz w:val="20"/>
          <w:szCs w:val="20"/>
        </w:rPr>
        <w:t>’s</w:t>
      </w:r>
      <w:proofErr w:type="spellEnd"/>
      <w:r>
        <w:rPr>
          <w:rFonts w:ascii="Arial" w:hAnsi="Arial" w:cs="Arial"/>
          <w:sz w:val="20"/>
          <w:szCs w:val="20"/>
        </w:rPr>
        <w:t xml:space="preserve"> </w:t>
      </w:r>
      <w:proofErr w:type="spellStart"/>
      <w:r>
        <w:rPr>
          <w:rFonts w:ascii="Arial" w:hAnsi="Arial" w:cs="Arial"/>
          <w:sz w:val="20"/>
          <w:szCs w:val="20"/>
        </w:rPr>
        <w:t>org</w:t>
      </w:r>
      <w:r w:rsidR="00AD6258">
        <w:rPr>
          <w:rFonts w:ascii="Arial" w:hAnsi="Arial" w:cs="Arial"/>
          <w:sz w:val="20"/>
          <w:szCs w:val="20"/>
        </w:rPr>
        <w:t>anization</w:t>
      </w:r>
      <w:proofErr w:type="spellEnd"/>
      <w:r w:rsidR="00AD6258">
        <w:rPr>
          <w:rFonts w:ascii="Arial" w:hAnsi="Arial" w:cs="Arial"/>
          <w:sz w:val="20"/>
          <w:szCs w:val="20"/>
        </w:rPr>
        <w:t xml:space="preserve"> and </w:t>
      </w:r>
      <w:proofErr w:type="spellStart"/>
      <w:r w:rsidR="00AD6258">
        <w:rPr>
          <w:rFonts w:ascii="Arial" w:hAnsi="Arial" w:cs="Arial"/>
          <w:sz w:val="20"/>
          <w:szCs w:val="20"/>
        </w:rPr>
        <w:t>processes</w:t>
      </w:r>
      <w:proofErr w:type="spellEnd"/>
      <w:r w:rsidR="00AD6258">
        <w:rPr>
          <w:rFonts w:ascii="Arial" w:hAnsi="Arial" w:cs="Arial"/>
          <w:sz w:val="20"/>
          <w:szCs w:val="20"/>
        </w:rPr>
        <w:t xml:space="preserve"> relevan</w:t>
      </w:r>
      <w:r>
        <w:rPr>
          <w:rFonts w:ascii="Arial" w:hAnsi="Arial" w:cs="Arial"/>
          <w:sz w:val="20"/>
          <w:szCs w:val="20"/>
        </w:rPr>
        <w:t xml:space="preserve">t </w:t>
      </w:r>
      <w:proofErr w:type="spellStart"/>
      <w:r>
        <w:rPr>
          <w:rFonts w:ascii="Arial" w:hAnsi="Arial" w:cs="Arial"/>
          <w:sz w:val="20"/>
          <w:szCs w:val="20"/>
        </w:rPr>
        <w:t>to</w:t>
      </w:r>
      <w:proofErr w:type="spellEnd"/>
      <w:r w:rsidR="00AD6258">
        <w:rPr>
          <w:rFonts w:ascii="Arial" w:hAnsi="Arial" w:cs="Arial"/>
          <w:sz w:val="20"/>
          <w:szCs w:val="20"/>
        </w:rPr>
        <w:t xml:space="preserve"> </w:t>
      </w:r>
      <w:proofErr w:type="spellStart"/>
      <w:r w:rsidR="00AD6258">
        <w:rPr>
          <w:rFonts w:ascii="Arial" w:hAnsi="Arial" w:cs="Arial"/>
          <w:sz w:val="20"/>
          <w:szCs w:val="20"/>
        </w:rPr>
        <w:t>t</w:t>
      </w:r>
      <w:r>
        <w:rPr>
          <w:rFonts w:ascii="Arial" w:hAnsi="Arial" w:cs="Arial"/>
          <w:sz w:val="20"/>
          <w:szCs w:val="20"/>
        </w:rPr>
        <w:t>his</w:t>
      </w:r>
      <w:proofErr w:type="spellEnd"/>
      <w:r>
        <w:rPr>
          <w:rFonts w:ascii="Arial" w:hAnsi="Arial" w:cs="Arial"/>
          <w:sz w:val="20"/>
          <w:szCs w:val="20"/>
        </w:rPr>
        <w:t xml:space="preserve">. </w:t>
      </w:r>
      <w:proofErr w:type="spellStart"/>
      <w:r w:rsidR="004618BD">
        <w:rPr>
          <w:rFonts w:ascii="Arial" w:hAnsi="Arial" w:cs="Arial"/>
          <w:sz w:val="20"/>
          <w:szCs w:val="20"/>
        </w:rPr>
        <w:t>Fontys</w:t>
      </w:r>
      <w:proofErr w:type="spellEnd"/>
      <w:r>
        <w:rPr>
          <w:rFonts w:ascii="Arial" w:hAnsi="Arial" w:cs="Arial"/>
          <w:sz w:val="20"/>
          <w:szCs w:val="20"/>
        </w:rPr>
        <w:t xml:space="preserve"> has </w:t>
      </w:r>
      <w:proofErr w:type="spellStart"/>
      <w:r>
        <w:rPr>
          <w:rFonts w:ascii="Arial" w:hAnsi="Arial" w:cs="Arial"/>
          <w:sz w:val="20"/>
          <w:szCs w:val="20"/>
        </w:rPr>
        <w:t>provided</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r w:rsidR="00012C7D">
        <w:rPr>
          <w:rFonts w:ascii="Arial" w:hAnsi="Arial" w:cs="Arial"/>
          <w:sz w:val="20"/>
          <w:szCs w:val="20"/>
        </w:rPr>
        <w:t>Contractor</w:t>
      </w:r>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sufficient</w:t>
      </w:r>
      <w:proofErr w:type="spellEnd"/>
      <w:r>
        <w:rPr>
          <w:rFonts w:ascii="Arial" w:hAnsi="Arial" w:cs="Arial"/>
          <w:sz w:val="20"/>
          <w:szCs w:val="20"/>
        </w:rPr>
        <w:t xml:space="preserve"> and correct information </w:t>
      </w:r>
      <w:proofErr w:type="spellStart"/>
      <w:r>
        <w:rPr>
          <w:rFonts w:ascii="Arial" w:hAnsi="Arial" w:cs="Arial"/>
          <w:sz w:val="20"/>
          <w:szCs w:val="20"/>
        </w:rPr>
        <w:t>for</w:t>
      </w:r>
      <w:proofErr w:type="spellEnd"/>
      <w:r w:rsidR="00AD6258">
        <w:rPr>
          <w:rFonts w:ascii="Arial" w:hAnsi="Arial" w:cs="Arial"/>
          <w:sz w:val="20"/>
          <w:szCs w:val="20"/>
        </w:rPr>
        <w:t xml:space="preserve"> </w:t>
      </w:r>
      <w:proofErr w:type="spellStart"/>
      <w:r w:rsidR="00AD6258">
        <w:rPr>
          <w:rFonts w:ascii="Arial" w:hAnsi="Arial" w:cs="Arial"/>
          <w:sz w:val="20"/>
          <w:szCs w:val="20"/>
        </w:rPr>
        <w:t>t</w:t>
      </w:r>
      <w:r>
        <w:rPr>
          <w:rFonts w:ascii="Arial" w:hAnsi="Arial" w:cs="Arial"/>
          <w:sz w:val="20"/>
          <w:szCs w:val="20"/>
        </w:rPr>
        <w:t>his</w:t>
      </w:r>
      <w:proofErr w:type="spellEnd"/>
      <w:r>
        <w:rPr>
          <w:rFonts w:ascii="Arial" w:hAnsi="Arial" w:cs="Arial"/>
          <w:sz w:val="20"/>
          <w:szCs w:val="20"/>
        </w:rPr>
        <w:t xml:space="preserve"> </w:t>
      </w:r>
      <w:proofErr w:type="spellStart"/>
      <w:r>
        <w:rPr>
          <w:rFonts w:ascii="Arial" w:hAnsi="Arial" w:cs="Arial"/>
          <w:sz w:val="20"/>
          <w:szCs w:val="20"/>
        </w:rPr>
        <w:t>purpose</w:t>
      </w:r>
      <w:proofErr w:type="spellEnd"/>
      <w:r>
        <w:rPr>
          <w:rFonts w:ascii="Arial" w:hAnsi="Arial" w:cs="Arial"/>
          <w:sz w:val="20"/>
          <w:szCs w:val="20"/>
        </w:rPr>
        <w:t xml:space="preserve"> and </w:t>
      </w:r>
      <w:proofErr w:type="spellStart"/>
      <w:r>
        <w:rPr>
          <w:rFonts w:ascii="Arial" w:hAnsi="Arial" w:cs="Arial"/>
          <w:sz w:val="20"/>
          <w:szCs w:val="20"/>
        </w:rPr>
        <w:t>will</w:t>
      </w:r>
      <w:proofErr w:type="spellEnd"/>
      <w:r>
        <w:rPr>
          <w:rFonts w:ascii="Arial" w:hAnsi="Arial" w:cs="Arial"/>
          <w:sz w:val="20"/>
          <w:szCs w:val="20"/>
        </w:rPr>
        <w:t xml:space="preserve">, </w:t>
      </w:r>
      <w:proofErr w:type="spellStart"/>
      <w:r>
        <w:rPr>
          <w:rFonts w:ascii="Arial" w:hAnsi="Arial" w:cs="Arial"/>
          <w:sz w:val="20"/>
          <w:szCs w:val="20"/>
        </w:rPr>
        <w:t>if</w:t>
      </w:r>
      <w:proofErr w:type="spellEnd"/>
      <w:r>
        <w:rPr>
          <w:rFonts w:ascii="Arial" w:hAnsi="Arial" w:cs="Arial"/>
          <w:sz w:val="20"/>
          <w:szCs w:val="20"/>
        </w:rPr>
        <w:t xml:space="preserve"> </w:t>
      </w:r>
      <w:proofErr w:type="spellStart"/>
      <w:r>
        <w:rPr>
          <w:rFonts w:ascii="Arial" w:hAnsi="Arial" w:cs="Arial"/>
          <w:sz w:val="20"/>
          <w:szCs w:val="20"/>
        </w:rPr>
        <w:t>desired</w:t>
      </w:r>
      <w:proofErr w:type="spellEnd"/>
      <w:r>
        <w:rPr>
          <w:rFonts w:ascii="Arial" w:hAnsi="Arial" w:cs="Arial"/>
          <w:sz w:val="20"/>
          <w:szCs w:val="20"/>
        </w:rPr>
        <w:t xml:space="preserve">, </w:t>
      </w:r>
      <w:proofErr w:type="spellStart"/>
      <w:r>
        <w:rPr>
          <w:rFonts w:ascii="Arial" w:hAnsi="Arial" w:cs="Arial"/>
          <w:sz w:val="20"/>
          <w:szCs w:val="20"/>
        </w:rPr>
        <w:t>provide</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r w:rsidR="00012C7D">
        <w:rPr>
          <w:rFonts w:ascii="Arial" w:hAnsi="Arial" w:cs="Arial"/>
          <w:sz w:val="20"/>
          <w:szCs w:val="20"/>
        </w:rPr>
        <w:t>Contractor</w:t>
      </w:r>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further</w:t>
      </w:r>
      <w:proofErr w:type="spellEnd"/>
      <w:r>
        <w:rPr>
          <w:rFonts w:ascii="Arial" w:hAnsi="Arial" w:cs="Arial"/>
          <w:sz w:val="20"/>
          <w:szCs w:val="20"/>
        </w:rPr>
        <w:t xml:space="preserve"> information </w:t>
      </w:r>
      <w:proofErr w:type="spellStart"/>
      <w:r>
        <w:rPr>
          <w:rFonts w:ascii="Arial" w:hAnsi="Arial" w:cs="Arial"/>
          <w:sz w:val="20"/>
          <w:szCs w:val="20"/>
        </w:rPr>
        <w:t>insofar</w:t>
      </w:r>
      <w:proofErr w:type="spellEnd"/>
      <w:r>
        <w:rPr>
          <w:rFonts w:ascii="Arial" w:hAnsi="Arial" w:cs="Arial"/>
          <w:sz w:val="20"/>
          <w:szCs w:val="20"/>
        </w:rPr>
        <w:t xml:space="preserve"> as </w:t>
      </w:r>
      <w:proofErr w:type="spellStart"/>
      <w:r>
        <w:rPr>
          <w:rFonts w:ascii="Arial" w:hAnsi="Arial" w:cs="Arial"/>
          <w:sz w:val="20"/>
          <w:szCs w:val="20"/>
        </w:rPr>
        <w:t>this</w:t>
      </w:r>
      <w:proofErr w:type="spellEnd"/>
      <w:r>
        <w:rPr>
          <w:rFonts w:ascii="Arial" w:hAnsi="Arial" w:cs="Arial"/>
          <w:sz w:val="20"/>
          <w:szCs w:val="20"/>
        </w:rPr>
        <w:t xml:space="preserve"> information is </w:t>
      </w:r>
      <w:proofErr w:type="spellStart"/>
      <w:r>
        <w:rPr>
          <w:rFonts w:ascii="Arial" w:hAnsi="Arial" w:cs="Arial"/>
          <w:sz w:val="20"/>
          <w:szCs w:val="20"/>
        </w:rPr>
        <w:t>available</w:t>
      </w:r>
      <w:proofErr w:type="spellEnd"/>
      <w:r>
        <w:rPr>
          <w:rFonts w:ascii="Arial" w:hAnsi="Arial" w:cs="Arial"/>
          <w:sz w:val="20"/>
          <w:szCs w:val="20"/>
        </w:rPr>
        <w:t xml:space="preserve"> at  </w:t>
      </w:r>
      <w:proofErr w:type="spellStart"/>
      <w:r w:rsidR="004618BD">
        <w:rPr>
          <w:rFonts w:ascii="Arial" w:hAnsi="Arial" w:cs="Arial"/>
          <w:sz w:val="20"/>
          <w:szCs w:val="20"/>
        </w:rPr>
        <w:t>Fontys</w:t>
      </w:r>
      <w:proofErr w:type="spellEnd"/>
      <w:r>
        <w:rPr>
          <w:rFonts w:ascii="Arial" w:hAnsi="Arial" w:cs="Arial"/>
          <w:sz w:val="20"/>
          <w:szCs w:val="20"/>
        </w:rPr>
        <w:t>.</w:t>
      </w:r>
    </w:p>
    <w:p w14:paraId="7C736F44" w14:textId="77777777" w:rsidR="00EC1A79" w:rsidRDefault="00EC1A79" w:rsidP="007B719A">
      <w:pPr>
        <w:pStyle w:val="Lijstalinea"/>
        <w:ind w:left="567"/>
        <w:rPr>
          <w:rFonts w:ascii="Arial" w:hAnsi="Arial" w:cs="Arial"/>
          <w:sz w:val="20"/>
          <w:szCs w:val="20"/>
        </w:rPr>
      </w:pPr>
    </w:p>
    <w:p w14:paraId="738082C7" w14:textId="4FE0C4C9" w:rsidR="006744E4" w:rsidRPr="00EC1A79" w:rsidRDefault="00125469" w:rsidP="007B719A">
      <w:pPr>
        <w:pStyle w:val="Geenafstand"/>
        <w:numPr>
          <w:ilvl w:val="1"/>
          <w:numId w:val="15"/>
        </w:numPr>
        <w:ind w:left="567"/>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Parties</w:t>
      </w:r>
      <w:proofErr w:type="spellEnd"/>
      <w:r>
        <w:rPr>
          <w:rFonts w:ascii="Arial" w:hAnsi="Arial" w:cs="Arial"/>
          <w:sz w:val="20"/>
          <w:szCs w:val="20"/>
        </w:rPr>
        <w:t xml:space="preserve"> </w:t>
      </w:r>
      <w:proofErr w:type="spellStart"/>
      <w:r>
        <w:rPr>
          <w:rFonts w:ascii="Arial" w:hAnsi="Arial" w:cs="Arial"/>
          <w:sz w:val="20"/>
          <w:szCs w:val="20"/>
        </w:rPr>
        <w:t>inform</w:t>
      </w:r>
      <w:proofErr w:type="spellEnd"/>
      <w:r>
        <w:rPr>
          <w:rFonts w:ascii="Arial" w:hAnsi="Arial" w:cs="Arial"/>
          <w:sz w:val="20"/>
          <w:szCs w:val="20"/>
        </w:rPr>
        <w:t xml:space="preserve"> </w:t>
      </w:r>
      <w:proofErr w:type="spellStart"/>
      <w:r>
        <w:rPr>
          <w:rFonts w:ascii="Arial" w:hAnsi="Arial" w:cs="Arial"/>
          <w:sz w:val="20"/>
          <w:szCs w:val="20"/>
        </w:rPr>
        <w:t>each</w:t>
      </w:r>
      <w:proofErr w:type="spellEnd"/>
      <w:r>
        <w:rPr>
          <w:rFonts w:ascii="Arial" w:hAnsi="Arial" w:cs="Arial"/>
          <w:sz w:val="20"/>
          <w:szCs w:val="20"/>
        </w:rPr>
        <w:t xml:space="preserve"> </w:t>
      </w:r>
      <w:proofErr w:type="spellStart"/>
      <w:r>
        <w:rPr>
          <w:rFonts w:ascii="Arial" w:hAnsi="Arial" w:cs="Arial"/>
          <w:sz w:val="20"/>
          <w:szCs w:val="20"/>
        </w:rPr>
        <w:t>other</w:t>
      </w:r>
      <w:proofErr w:type="spellEnd"/>
      <w:r>
        <w:rPr>
          <w:rFonts w:ascii="Arial" w:hAnsi="Arial" w:cs="Arial"/>
          <w:sz w:val="20"/>
          <w:szCs w:val="20"/>
        </w:rPr>
        <w:t xml:space="preserve"> </w:t>
      </w:r>
      <w:proofErr w:type="spellStart"/>
      <w:r>
        <w:rPr>
          <w:rFonts w:ascii="Arial" w:hAnsi="Arial" w:cs="Arial"/>
          <w:sz w:val="20"/>
          <w:szCs w:val="20"/>
        </w:rPr>
        <w:t>about</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developments</w:t>
      </w:r>
      <w:proofErr w:type="spellEnd"/>
      <w:r>
        <w:rPr>
          <w:rFonts w:ascii="Arial" w:hAnsi="Arial" w:cs="Arial"/>
          <w:sz w:val="20"/>
          <w:szCs w:val="20"/>
        </w:rPr>
        <w:t xml:space="preserve"> </w:t>
      </w:r>
      <w:proofErr w:type="spellStart"/>
      <w:r>
        <w:rPr>
          <w:rFonts w:ascii="Arial" w:hAnsi="Arial" w:cs="Arial"/>
          <w:sz w:val="20"/>
          <w:szCs w:val="20"/>
        </w:rPr>
        <w:t>that</w:t>
      </w:r>
      <w:proofErr w:type="spellEnd"/>
      <w:r>
        <w:rPr>
          <w:rFonts w:ascii="Arial" w:hAnsi="Arial" w:cs="Arial"/>
          <w:sz w:val="20"/>
          <w:szCs w:val="20"/>
        </w:rPr>
        <w:t xml:space="preserve"> are </w:t>
      </w:r>
      <w:proofErr w:type="spellStart"/>
      <w:r>
        <w:rPr>
          <w:rFonts w:ascii="Arial" w:hAnsi="Arial" w:cs="Arial"/>
          <w:sz w:val="20"/>
          <w:szCs w:val="20"/>
        </w:rPr>
        <w:t>going</w:t>
      </w:r>
      <w:proofErr w:type="spellEnd"/>
      <w:r>
        <w:rPr>
          <w:rFonts w:ascii="Arial" w:hAnsi="Arial" w:cs="Arial"/>
          <w:sz w:val="20"/>
          <w:szCs w:val="20"/>
        </w:rPr>
        <w:t xml:space="preserve"> on </w:t>
      </w:r>
      <w:proofErr w:type="spellStart"/>
      <w:r>
        <w:rPr>
          <w:rFonts w:ascii="Arial" w:hAnsi="Arial" w:cs="Arial"/>
          <w:sz w:val="20"/>
          <w:szCs w:val="20"/>
        </w:rPr>
        <w:t>within</w:t>
      </w:r>
      <w:proofErr w:type="spellEnd"/>
      <w:r>
        <w:rPr>
          <w:rFonts w:ascii="Arial" w:hAnsi="Arial" w:cs="Arial"/>
          <w:sz w:val="20"/>
          <w:szCs w:val="20"/>
        </w:rPr>
        <w:t xml:space="preserve"> </w:t>
      </w:r>
      <w:proofErr w:type="spellStart"/>
      <w:r>
        <w:rPr>
          <w:rFonts w:ascii="Arial" w:hAnsi="Arial" w:cs="Arial"/>
          <w:sz w:val="20"/>
          <w:szCs w:val="20"/>
        </w:rPr>
        <w:t>their</w:t>
      </w:r>
      <w:proofErr w:type="spellEnd"/>
      <w:r>
        <w:rPr>
          <w:rFonts w:ascii="Arial" w:hAnsi="Arial" w:cs="Arial"/>
          <w:sz w:val="20"/>
          <w:szCs w:val="20"/>
        </w:rPr>
        <w:t xml:space="preserve"> </w:t>
      </w:r>
      <w:proofErr w:type="spellStart"/>
      <w:r>
        <w:rPr>
          <w:rFonts w:ascii="Arial" w:hAnsi="Arial" w:cs="Arial"/>
          <w:sz w:val="20"/>
          <w:szCs w:val="20"/>
        </w:rPr>
        <w:t>organization</w:t>
      </w:r>
      <w:proofErr w:type="spellEnd"/>
      <w:r>
        <w:rPr>
          <w:rFonts w:ascii="Arial" w:hAnsi="Arial" w:cs="Arial"/>
          <w:sz w:val="20"/>
          <w:szCs w:val="20"/>
        </w:rPr>
        <w:t xml:space="preserve"> and </w:t>
      </w:r>
      <w:proofErr w:type="spellStart"/>
      <w:r>
        <w:rPr>
          <w:rFonts w:ascii="Arial" w:hAnsi="Arial" w:cs="Arial"/>
          <w:sz w:val="20"/>
          <w:szCs w:val="20"/>
        </w:rPr>
        <w:t>that</w:t>
      </w:r>
      <w:proofErr w:type="spellEnd"/>
      <w:r>
        <w:rPr>
          <w:rFonts w:ascii="Arial" w:hAnsi="Arial" w:cs="Arial"/>
          <w:sz w:val="20"/>
          <w:szCs w:val="20"/>
        </w:rPr>
        <w:t xml:space="preserve"> are relevant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implementation</w:t>
      </w:r>
      <w:proofErr w:type="spellEnd"/>
      <w:r>
        <w:rPr>
          <w:rFonts w:ascii="Arial" w:hAnsi="Arial" w:cs="Arial"/>
          <w:sz w:val="20"/>
          <w:szCs w:val="20"/>
        </w:rPr>
        <w:t xml:space="preserve"> of </w:t>
      </w:r>
      <w:proofErr w:type="spellStart"/>
      <w:r>
        <w:rPr>
          <w:rFonts w:ascii="Arial" w:hAnsi="Arial" w:cs="Arial"/>
          <w:sz w:val="20"/>
          <w:szCs w:val="20"/>
        </w:rPr>
        <w:t>this</w:t>
      </w:r>
      <w:proofErr w:type="spellEnd"/>
      <w:r>
        <w:rPr>
          <w:rFonts w:ascii="Arial" w:hAnsi="Arial" w:cs="Arial"/>
          <w:sz w:val="20"/>
          <w:szCs w:val="20"/>
        </w:rPr>
        <w:t xml:space="preserve"> agreement.</w:t>
      </w:r>
    </w:p>
    <w:p w14:paraId="24260EE5" w14:textId="37A74188" w:rsidR="00AD6258" w:rsidRDefault="00AD6258">
      <w:pPr>
        <w:widowControl/>
        <w:autoSpaceDE/>
        <w:autoSpaceDN/>
        <w:adjustRightInd/>
        <w:spacing w:after="200" w:line="276" w:lineRule="auto"/>
        <w:contextualSpacing w:val="0"/>
        <w:rPr>
          <w:rFonts w:ascii="Arial" w:hAnsi="Arial" w:cs="Arial"/>
          <w:b/>
          <w:sz w:val="20"/>
          <w:szCs w:val="20"/>
        </w:rPr>
      </w:pPr>
      <w:r>
        <w:rPr>
          <w:rFonts w:ascii="Arial" w:hAnsi="Arial" w:cs="Arial"/>
          <w:b/>
          <w:sz w:val="20"/>
          <w:szCs w:val="20"/>
        </w:rPr>
        <w:br w:type="page"/>
      </w:r>
    </w:p>
    <w:p w14:paraId="631631BE" w14:textId="55FF6C9F" w:rsidR="006744E4" w:rsidRDefault="00125469" w:rsidP="007B719A">
      <w:pPr>
        <w:pStyle w:val="Kop1"/>
        <w:numPr>
          <w:ilvl w:val="0"/>
          <w:numId w:val="15"/>
        </w:numPr>
        <w:ind w:left="567"/>
        <w:rPr>
          <w:b/>
          <w:sz w:val="20"/>
          <w:szCs w:val="20"/>
        </w:rPr>
      </w:pPr>
      <w:proofErr w:type="spellStart"/>
      <w:r>
        <w:rPr>
          <w:b/>
          <w:sz w:val="20"/>
          <w:szCs w:val="20"/>
        </w:rPr>
        <w:lastRenderedPageBreak/>
        <w:t>Duration</w:t>
      </w:r>
      <w:proofErr w:type="spellEnd"/>
      <w:r>
        <w:rPr>
          <w:b/>
          <w:sz w:val="20"/>
          <w:szCs w:val="20"/>
        </w:rPr>
        <w:t xml:space="preserve"> of </w:t>
      </w:r>
      <w:proofErr w:type="spellStart"/>
      <w:r>
        <w:rPr>
          <w:b/>
          <w:sz w:val="20"/>
          <w:szCs w:val="20"/>
        </w:rPr>
        <w:t>the</w:t>
      </w:r>
      <w:proofErr w:type="spellEnd"/>
      <w:r>
        <w:rPr>
          <w:b/>
          <w:sz w:val="20"/>
          <w:szCs w:val="20"/>
        </w:rPr>
        <w:t xml:space="preserve"> agreement</w:t>
      </w:r>
    </w:p>
    <w:p w14:paraId="657F3BF5" w14:textId="77777777" w:rsidR="007C4C06" w:rsidRPr="00C570F9" w:rsidRDefault="007C4C06" w:rsidP="00C570F9"/>
    <w:p w14:paraId="5D2C2275" w14:textId="5ECC02F0" w:rsidR="00C570F9" w:rsidRPr="006F5561" w:rsidRDefault="00125469" w:rsidP="00C570F9">
      <w:pPr>
        <w:pStyle w:val="Geenafstand"/>
        <w:numPr>
          <w:ilvl w:val="1"/>
          <w:numId w:val="15"/>
        </w:numPr>
        <w:ind w:left="567"/>
        <w:rPr>
          <w:rFonts w:ascii="Arial" w:hAnsi="Arial" w:cs="Arial"/>
          <w:sz w:val="20"/>
          <w:szCs w:val="20"/>
        </w:rPr>
      </w:pPr>
      <w:proofErr w:type="spellStart"/>
      <w:r w:rsidRPr="006F5561">
        <w:rPr>
          <w:rFonts w:ascii="Arial" w:hAnsi="Arial" w:cs="Arial"/>
          <w:sz w:val="20"/>
          <w:szCs w:val="20"/>
        </w:rPr>
        <w:t>This</w:t>
      </w:r>
      <w:proofErr w:type="spellEnd"/>
      <w:r w:rsidRPr="006F5561">
        <w:rPr>
          <w:rFonts w:ascii="Arial" w:hAnsi="Arial" w:cs="Arial"/>
          <w:sz w:val="20"/>
          <w:szCs w:val="20"/>
        </w:rPr>
        <w:t xml:space="preserve"> agreement takes effect on </w:t>
      </w:r>
      <w:r w:rsidR="00684BFE" w:rsidRPr="006F5561">
        <w:rPr>
          <w:rFonts w:ascii="Arial" w:hAnsi="Arial" w:cs="Arial"/>
          <w:sz w:val="20"/>
          <w:szCs w:val="20"/>
        </w:rPr>
        <w:t>Februari 1, 2021</w:t>
      </w:r>
      <w:r w:rsidRPr="006F5561">
        <w:rPr>
          <w:rFonts w:ascii="Arial" w:hAnsi="Arial" w:cs="Arial"/>
          <w:sz w:val="20"/>
          <w:szCs w:val="20"/>
        </w:rPr>
        <w:t xml:space="preserve">, is </w:t>
      </w:r>
      <w:proofErr w:type="spellStart"/>
      <w:r w:rsidRPr="006F5561">
        <w:rPr>
          <w:rFonts w:ascii="Arial" w:hAnsi="Arial" w:cs="Arial"/>
          <w:sz w:val="20"/>
          <w:szCs w:val="20"/>
        </w:rPr>
        <w:t>entered</w:t>
      </w:r>
      <w:proofErr w:type="spellEnd"/>
      <w:r w:rsidRPr="006F5561">
        <w:rPr>
          <w:rFonts w:ascii="Arial" w:hAnsi="Arial" w:cs="Arial"/>
          <w:sz w:val="20"/>
          <w:szCs w:val="20"/>
        </w:rPr>
        <w:t xml:space="preserve"> </w:t>
      </w:r>
      <w:proofErr w:type="spellStart"/>
      <w:r w:rsidRPr="006F5561">
        <w:rPr>
          <w:rFonts w:ascii="Arial" w:hAnsi="Arial" w:cs="Arial"/>
          <w:sz w:val="20"/>
          <w:szCs w:val="20"/>
        </w:rPr>
        <w:t>into</w:t>
      </w:r>
      <w:proofErr w:type="spellEnd"/>
      <w:r w:rsidRPr="006F5561">
        <w:rPr>
          <w:rFonts w:ascii="Arial" w:hAnsi="Arial" w:cs="Arial"/>
          <w:sz w:val="20"/>
          <w:szCs w:val="20"/>
        </w:rPr>
        <w:t xml:space="preserve"> </w:t>
      </w:r>
      <w:proofErr w:type="spellStart"/>
      <w:r w:rsidRPr="006F5561">
        <w:rPr>
          <w:rFonts w:ascii="Arial" w:hAnsi="Arial" w:cs="Arial"/>
          <w:sz w:val="20"/>
          <w:szCs w:val="20"/>
        </w:rPr>
        <w:t>for</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proofErr w:type="spellStart"/>
      <w:r w:rsidRPr="006F5561">
        <w:rPr>
          <w:rFonts w:ascii="Arial" w:hAnsi="Arial" w:cs="Arial"/>
          <w:sz w:val="20"/>
          <w:szCs w:val="20"/>
        </w:rPr>
        <w:t>duration</w:t>
      </w:r>
      <w:proofErr w:type="spellEnd"/>
      <w:r w:rsidRPr="006F5561">
        <w:rPr>
          <w:rFonts w:ascii="Arial" w:hAnsi="Arial" w:cs="Arial"/>
          <w:sz w:val="20"/>
          <w:szCs w:val="20"/>
        </w:rPr>
        <w:t xml:space="preserve"> of </w:t>
      </w:r>
      <w:r w:rsidR="00684BFE" w:rsidRPr="006F5561">
        <w:rPr>
          <w:rFonts w:ascii="Arial" w:hAnsi="Arial" w:cs="Arial"/>
          <w:sz w:val="20"/>
          <w:szCs w:val="20"/>
        </w:rPr>
        <w:t xml:space="preserve">4 </w:t>
      </w:r>
      <w:proofErr w:type="spellStart"/>
      <w:r w:rsidR="00684BFE" w:rsidRPr="006F5561">
        <w:rPr>
          <w:rFonts w:ascii="Arial" w:hAnsi="Arial" w:cs="Arial"/>
          <w:sz w:val="20"/>
          <w:szCs w:val="20"/>
        </w:rPr>
        <w:t>years</w:t>
      </w:r>
      <w:proofErr w:type="spellEnd"/>
      <w:r w:rsidRPr="006F5561">
        <w:rPr>
          <w:rFonts w:ascii="Arial" w:hAnsi="Arial" w:cs="Arial"/>
          <w:sz w:val="20"/>
          <w:szCs w:val="20"/>
        </w:rPr>
        <w:t xml:space="preserve"> and </w:t>
      </w:r>
      <w:proofErr w:type="spellStart"/>
      <w:r w:rsidRPr="006F5561">
        <w:rPr>
          <w:rFonts w:ascii="Arial" w:hAnsi="Arial" w:cs="Arial"/>
          <w:sz w:val="20"/>
          <w:szCs w:val="20"/>
        </w:rPr>
        <w:t>ends</w:t>
      </w:r>
      <w:proofErr w:type="spellEnd"/>
      <w:r w:rsidRPr="006F5561">
        <w:rPr>
          <w:rFonts w:ascii="Arial" w:hAnsi="Arial" w:cs="Arial"/>
          <w:sz w:val="20"/>
          <w:szCs w:val="20"/>
        </w:rPr>
        <w:t xml:space="preserve"> </w:t>
      </w:r>
      <w:proofErr w:type="spellStart"/>
      <w:r w:rsidRPr="006F5561">
        <w:rPr>
          <w:rFonts w:ascii="Arial" w:hAnsi="Arial" w:cs="Arial"/>
          <w:sz w:val="20"/>
          <w:szCs w:val="20"/>
        </w:rPr>
        <w:t>by</w:t>
      </w:r>
      <w:proofErr w:type="spellEnd"/>
      <w:r w:rsidRPr="006F5561">
        <w:rPr>
          <w:rFonts w:ascii="Arial" w:hAnsi="Arial" w:cs="Arial"/>
          <w:sz w:val="20"/>
          <w:szCs w:val="20"/>
        </w:rPr>
        <w:t xml:space="preserve"> </w:t>
      </w:r>
      <w:proofErr w:type="spellStart"/>
      <w:r w:rsidRPr="006F5561">
        <w:rPr>
          <w:rFonts w:ascii="Arial" w:hAnsi="Arial" w:cs="Arial"/>
          <w:sz w:val="20"/>
          <w:szCs w:val="20"/>
        </w:rPr>
        <w:t>operation</w:t>
      </w:r>
      <w:proofErr w:type="spellEnd"/>
      <w:r w:rsidRPr="006F5561">
        <w:rPr>
          <w:rFonts w:ascii="Arial" w:hAnsi="Arial" w:cs="Arial"/>
          <w:sz w:val="20"/>
          <w:szCs w:val="20"/>
        </w:rPr>
        <w:t xml:space="preserve"> of </w:t>
      </w:r>
      <w:proofErr w:type="spellStart"/>
      <w:r w:rsidRPr="006F5561">
        <w:rPr>
          <w:rFonts w:ascii="Arial" w:hAnsi="Arial" w:cs="Arial"/>
          <w:sz w:val="20"/>
          <w:szCs w:val="20"/>
        </w:rPr>
        <w:t>law</w:t>
      </w:r>
      <w:proofErr w:type="spellEnd"/>
      <w:r w:rsidRPr="006F5561">
        <w:rPr>
          <w:rFonts w:ascii="Arial" w:hAnsi="Arial" w:cs="Arial"/>
          <w:sz w:val="20"/>
          <w:szCs w:val="20"/>
        </w:rPr>
        <w:t xml:space="preserve"> on </w:t>
      </w:r>
      <w:r w:rsidR="00684BFE" w:rsidRPr="006F5561">
        <w:rPr>
          <w:rFonts w:ascii="Arial" w:hAnsi="Arial" w:cs="Arial"/>
          <w:sz w:val="20"/>
          <w:szCs w:val="20"/>
        </w:rPr>
        <w:t>Januari 31, 2025</w:t>
      </w:r>
      <w:r w:rsidRPr="006F5561">
        <w:rPr>
          <w:rFonts w:ascii="Arial" w:hAnsi="Arial" w:cs="Arial"/>
          <w:sz w:val="20"/>
          <w:szCs w:val="20"/>
        </w:rPr>
        <w:t>.</w:t>
      </w:r>
      <w:r w:rsidR="00CB6844" w:rsidRPr="006F5561">
        <w:rPr>
          <w:rFonts w:ascii="Arial" w:hAnsi="Arial" w:cs="Arial"/>
          <w:sz w:val="20"/>
          <w:szCs w:val="20"/>
        </w:rPr>
        <w:t xml:space="preserve"> </w:t>
      </w:r>
      <w:proofErr w:type="spellStart"/>
      <w:r w:rsidR="004618BD" w:rsidRPr="006F5561">
        <w:rPr>
          <w:rFonts w:ascii="Arial" w:hAnsi="Arial" w:cs="Arial"/>
          <w:sz w:val="20"/>
          <w:szCs w:val="20"/>
        </w:rPr>
        <w:t>Fontys</w:t>
      </w:r>
      <w:proofErr w:type="spellEnd"/>
      <w:r w:rsidRPr="006F5561">
        <w:rPr>
          <w:rFonts w:ascii="Arial" w:hAnsi="Arial" w:cs="Arial"/>
          <w:sz w:val="20"/>
          <w:szCs w:val="20"/>
        </w:rPr>
        <w:t xml:space="preserve"> </w:t>
      </w:r>
      <w:proofErr w:type="spellStart"/>
      <w:r w:rsidRPr="006F5561">
        <w:rPr>
          <w:rFonts w:ascii="Arial" w:hAnsi="Arial" w:cs="Arial"/>
          <w:sz w:val="20"/>
          <w:szCs w:val="20"/>
        </w:rPr>
        <w:t>can</w:t>
      </w:r>
      <w:proofErr w:type="spellEnd"/>
      <w:r w:rsidR="00684BFE" w:rsidRPr="006F5561">
        <w:rPr>
          <w:rFonts w:ascii="Arial" w:hAnsi="Arial" w:cs="Arial"/>
          <w:sz w:val="20"/>
          <w:szCs w:val="20"/>
        </w:rPr>
        <w:t xml:space="preserve"> </w:t>
      </w:r>
      <w:proofErr w:type="spellStart"/>
      <w:r w:rsidR="00684BFE" w:rsidRPr="006F5561">
        <w:rPr>
          <w:rFonts w:ascii="Arial" w:hAnsi="Arial" w:cs="Arial"/>
          <w:sz w:val="20"/>
          <w:szCs w:val="20"/>
        </w:rPr>
        <w:t>hereafter</w:t>
      </w:r>
      <w:proofErr w:type="spellEnd"/>
      <w:r w:rsidR="00684BFE" w:rsidRPr="006F5561">
        <w:rPr>
          <w:rFonts w:ascii="Arial" w:hAnsi="Arial" w:cs="Arial"/>
          <w:sz w:val="20"/>
          <w:szCs w:val="20"/>
        </w:rPr>
        <w:t xml:space="preserve"> </w:t>
      </w:r>
      <w:proofErr w:type="spellStart"/>
      <w:r w:rsidR="00684BFE" w:rsidRPr="006F5561">
        <w:rPr>
          <w:rFonts w:ascii="Arial" w:hAnsi="Arial" w:cs="Arial"/>
          <w:sz w:val="20"/>
          <w:szCs w:val="20"/>
        </w:rPr>
        <w:t>extend</w:t>
      </w:r>
      <w:proofErr w:type="spellEnd"/>
      <w:r w:rsidR="00684BFE" w:rsidRPr="006F5561">
        <w:rPr>
          <w:rFonts w:ascii="Arial" w:hAnsi="Arial" w:cs="Arial"/>
          <w:sz w:val="20"/>
          <w:szCs w:val="20"/>
        </w:rPr>
        <w:t xml:space="preserve"> </w:t>
      </w:r>
      <w:proofErr w:type="spellStart"/>
      <w:r w:rsidR="00684BFE" w:rsidRPr="006F5561">
        <w:rPr>
          <w:rFonts w:ascii="Arial" w:hAnsi="Arial" w:cs="Arial"/>
          <w:sz w:val="20"/>
          <w:szCs w:val="20"/>
        </w:rPr>
        <w:t>the</w:t>
      </w:r>
      <w:proofErr w:type="spellEnd"/>
      <w:r w:rsidR="00684BFE" w:rsidRPr="006F5561">
        <w:rPr>
          <w:rFonts w:ascii="Arial" w:hAnsi="Arial" w:cs="Arial"/>
          <w:sz w:val="20"/>
          <w:szCs w:val="20"/>
        </w:rPr>
        <w:t xml:space="preserve"> agreement.</w:t>
      </w:r>
    </w:p>
    <w:p w14:paraId="0132D765" w14:textId="77777777" w:rsidR="00C570F9" w:rsidRDefault="00C570F9" w:rsidP="00C570F9">
      <w:pPr>
        <w:pStyle w:val="Geenafstand"/>
        <w:ind w:left="567"/>
        <w:rPr>
          <w:rFonts w:ascii="Arial" w:hAnsi="Arial" w:cs="Arial"/>
          <w:sz w:val="20"/>
          <w:szCs w:val="20"/>
        </w:rPr>
      </w:pPr>
    </w:p>
    <w:p w14:paraId="167DFEF5" w14:textId="7CD434CA" w:rsidR="00C570F9" w:rsidRPr="006F5561" w:rsidRDefault="00125469" w:rsidP="00C570F9">
      <w:pPr>
        <w:pStyle w:val="Geenafstand"/>
        <w:numPr>
          <w:ilvl w:val="1"/>
          <w:numId w:val="15"/>
        </w:numPr>
        <w:ind w:left="567"/>
        <w:rPr>
          <w:rFonts w:ascii="Arial" w:hAnsi="Arial" w:cs="Arial"/>
          <w:sz w:val="20"/>
          <w:szCs w:val="20"/>
        </w:rPr>
      </w:pPr>
      <w:r w:rsidRPr="006F5561">
        <w:rPr>
          <w:rFonts w:ascii="Arial" w:hAnsi="Arial" w:cs="Arial"/>
          <w:sz w:val="20"/>
          <w:szCs w:val="20"/>
        </w:rPr>
        <w:t xml:space="preserve">The </w:t>
      </w:r>
      <w:proofErr w:type="spellStart"/>
      <w:r w:rsidRPr="006F5561">
        <w:rPr>
          <w:rFonts w:ascii="Arial" w:hAnsi="Arial" w:cs="Arial"/>
          <w:sz w:val="20"/>
          <w:szCs w:val="20"/>
        </w:rPr>
        <w:t>exercise</w:t>
      </w:r>
      <w:proofErr w:type="spellEnd"/>
      <w:r w:rsidRPr="006F5561">
        <w:rPr>
          <w:rFonts w:ascii="Arial" w:hAnsi="Arial" w:cs="Arial"/>
          <w:sz w:val="20"/>
          <w:szCs w:val="20"/>
        </w:rPr>
        <w:t xml:space="preserve"> of </w:t>
      </w:r>
      <w:proofErr w:type="spellStart"/>
      <w:r w:rsidRPr="006F5561">
        <w:rPr>
          <w:rFonts w:ascii="Arial" w:hAnsi="Arial" w:cs="Arial"/>
          <w:sz w:val="20"/>
          <w:szCs w:val="20"/>
        </w:rPr>
        <w:t>an</w:t>
      </w:r>
      <w:proofErr w:type="spellEnd"/>
      <w:r w:rsidRPr="006F5561">
        <w:rPr>
          <w:rFonts w:ascii="Arial" w:hAnsi="Arial" w:cs="Arial"/>
          <w:sz w:val="20"/>
          <w:szCs w:val="20"/>
        </w:rPr>
        <w:t xml:space="preserve"> option </w:t>
      </w:r>
      <w:proofErr w:type="spellStart"/>
      <w:r w:rsidRPr="006F5561">
        <w:rPr>
          <w:rFonts w:ascii="Arial" w:hAnsi="Arial" w:cs="Arial"/>
          <w:sz w:val="20"/>
          <w:szCs w:val="20"/>
        </w:rPr>
        <w:t>to</w:t>
      </w:r>
      <w:proofErr w:type="spellEnd"/>
      <w:r w:rsidRPr="006F5561">
        <w:rPr>
          <w:rFonts w:ascii="Arial" w:hAnsi="Arial" w:cs="Arial"/>
          <w:sz w:val="20"/>
          <w:szCs w:val="20"/>
        </w:rPr>
        <w:t xml:space="preserve"> </w:t>
      </w:r>
      <w:proofErr w:type="spellStart"/>
      <w:r w:rsidRPr="006F5561">
        <w:rPr>
          <w:rFonts w:ascii="Arial" w:hAnsi="Arial" w:cs="Arial"/>
          <w:sz w:val="20"/>
          <w:szCs w:val="20"/>
        </w:rPr>
        <w:t>extend</w:t>
      </w:r>
      <w:proofErr w:type="spellEnd"/>
      <w:r w:rsidRPr="006F5561">
        <w:rPr>
          <w:rFonts w:ascii="Arial" w:hAnsi="Arial" w:cs="Arial"/>
          <w:sz w:val="20"/>
          <w:szCs w:val="20"/>
        </w:rPr>
        <w:t xml:space="preserve"> </w:t>
      </w:r>
      <w:proofErr w:type="spellStart"/>
      <w:r w:rsidRPr="006F5561">
        <w:rPr>
          <w:rFonts w:ascii="Arial" w:hAnsi="Arial" w:cs="Arial"/>
          <w:sz w:val="20"/>
          <w:szCs w:val="20"/>
        </w:rPr>
        <w:t>will</w:t>
      </w:r>
      <w:proofErr w:type="spellEnd"/>
      <w:r w:rsidRPr="006F5561">
        <w:rPr>
          <w:rFonts w:ascii="Arial" w:hAnsi="Arial" w:cs="Arial"/>
          <w:sz w:val="20"/>
          <w:szCs w:val="20"/>
        </w:rPr>
        <w:t xml:space="preserve"> </w:t>
      </w:r>
      <w:proofErr w:type="spellStart"/>
      <w:r w:rsidRPr="006F5561">
        <w:rPr>
          <w:rFonts w:ascii="Arial" w:hAnsi="Arial" w:cs="Arial"/>
          <w:sz w:val="20"/>
          <w:szCs w:val="20"/>
        </w:rPr>
        <w:t>be</w:t>
      </w:r>
      <w:proofErr w:type="spellEnd"/>
      <w:r w:rsidRPr="006F5561">
        <w:rPr>
          <w:rFonts w:ascii="Arial" w:hAnsi="Arial" w:cs="Arial"/>
          <w:sz w:val="20"/>
          <w:szCs w:val="20"/>
        </w:rPr>
        <w:t xml:space="preserve"> </w:t>
      </w:r>
      <w:proofErr w:type="spellStart"/>
      <w:r w:rsidRPr="006F5561">
        <w:rPr>
          <w:rFonts w:ascii="Arial" w:hAnsi="Arial" w:cs="Arial"/>
          <w:sz w:val="20"/>
          <w:szCs w:val="20"/>
        </w:rPr>
        <w:t>agreed</w:t>
      </w:r>
      <w:proofErr w:type="spellEnd"/>
      <w:r w:rsidRPr="006F5561">
        <w:rPr>
          <w:rFonts w:ascii="Arial" w:hAnsi="Arial" w:cs="Arial"/>
          <w:sz w:val="20"/>
          <w:szCs w:val="20"/>
        </w:rPr>
        <w:t xml:space="preserve"> in </w:t>
      </w:r>
      <w:proofErr w:type="spellStart"/>
      <w:r w:rsidRPr="006F5561">
        <w:rPr>
          <w:rFonts w:ascii="Arial" w:hAnsi="Arial" w:cs="Arial"/>
          <w:sz w:val="20"/>
          <w:szCs w:val="20"/>
        </w:rPr>
        <w:t>writing</w:t>
      </w:r>
      <w:proofErr w:type="spellEnd"/>
      <w:r w:rsidRPr="006F5561">
        <w:rPr>
          <w:rFonts w:ascii="Arial" w:hAnsi="Arial" w:cs="Arial"/>
          <w:sz w:val="20"/>
          <w:szCs w:val="20"/>
        </w:rPr>
        <w:t xml:space="preserve"> </w:t>
      </w:r>
      <w:proofErr w:type="spellStart"/>
      <w:r w:rsidRPr="006F5561">
        <w:rPr>
          <w:rFonts w:ascii="Arial" w:hAnsi="Arial" w:cs="Arial"/>
          <w:sz w:val="20"/>
          <w:szCs w:val="20"/>
        </w:rPr>
        <w:t>by</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proofErr w:type="spellStart"/>
      <w:r w:rsidRPr="006F5561">
        <w:rPr>
          <w:rFonts w:ascii="Arial" w:hAnsi="Arial" w:cs="Arial"/>
          <w:sz w:val="20"/>
          <w:szCs w:val="20"/>
        </w:rPr>
        <w:t>Parties</w:t>
      </w:r>
      <w:proofErr w:type="spellEnd"/>
      <w:r w:rsidRPr="006F5561">
        <w:rPr>
          <w:rFonts w:ascii="Arial" w:hAnsi="Arial" w:cs="Arial"/>
          <w:sz w:val="20"/>
          <w:szCs w:val="20"/>
        </w:rPr>
        <w:t xml:space="preserve"> no later </w:t>
      </w:r>
      <w:proofErr w:type="spellStart"/>
      <w:r w:rsidRPr="006F5561">
        <w:rPr>
          <w:rFonts w:ascii="Arial" w:hAnsi="Arial" w:cs="Arial"/>
          <w:sz w:val="20"/>
          <w:szCs w:val="20"/>
        </w:rPr>
        <w:t>than</w:t>
      </w:r>
      <w:proofErr w:type="spellEnd"/>
      <w:r w:rsidRPr="006F5561">
        <w:rPr>
          <w:rFonts w:ascii="Arial" w:hAnsi="Arial" w:cs="Arial"/>
          <w:sz w:val="20"/>
          <w:szCs w:val="20"/>
        </w:rPr>
        <w:t xml:space="preserve"> </w:t>
      </w:r>
      <w:r w:rsidR="00684BFE" w:rsidRPr="006F5561">
        <w:rPr>
          <w:rFonts w:ascii="Arial" w:hAnsi="Arial" w:cs="Arial"/>
          <w:sz w:val="20"/>
          <w:szCs w:val="20"/>
        </w:rPr>
        <w:t>9</w:t>
      </w:r>
      <w:r w:rsidRPr="006F5561">
        <w:rPr>
          <w:rFonts w:ascii="Arial" w:hAnsi="Arial" w:cs="Arial"/>
          <w:sz w:val="20"/>
          <w:szCs w:val="20"/>
        </w:rPr>
        <w:t xml:space="preserve"> </w:t>
      </w:r>
      <w:proofErr w:type="spellStart"/>
      <w:r w:rsidRPr="006F5561">
        <w:rPr>
          <w:rFonts w:ascii="Arial" w:hAnsi="Arial" w:cs="Arial"/>
          <w:sz w:val="20"/>
          <w:szCs w:val="20"/>
        </w:rPr>
        <w:t>months</w:t>
      </w:r>
      <w:proofErr w:type="spellEnd"/>
      <w:r w:rsidRPr="006F5561">
        <w:rPr>
          <w:rFonts w:ascii="Arial" w:hAnsi="Arial" w:cs="Arial"/>
          <w:sz w:val="20"/>
          <w:szCs w:val="20"/>
        </w:rPr>
        <w:t xml:space="preserve"> </w:t>
      </w:r>
      <w:proofErr w:type="spellStart"/>
      <w:r w:rsidRPr="006F5561">
        <w:rPr>
          <w:rFonts w:ascii="Arial" w:hAnsi="Arial" w:cs="Arial"/>
          <w:sz w:val="20"/>
          <w:szCs w:val="20"/>
        </w:rPr>
        <w:t>before</w:t>
      </w:r>
      <w:proofErr w:type="spellEnd"/>
      <w:r w:rsidRPr="006F5561">
        <w:rPr>
          <w:rFonts w:ascii="Arial" w:hAnsi="Arial" w:cs="Arial"/>
          <w:sz w:val="20"/>
          <w:szCs w:val="20"/>
        </w:rPr>
        <w:t xml:space="preserve"> </w:t>
      </w:r>
      <w:proofErr w:type="spellStart"/>
      <w:r w:rsidRPr="006F5561">
        <w:rPr>
          <w:rFonts w:ascii="Arial" w:hAnsi="Arial" w:cs="Arial"/>
          <w:sz w:val="20"/>
          <w:szCs w:val="20"/>
        </w:rPr>
        <w:t>expiry</w:t>
      </w:r>
      <w:proofErr w:type="spellEnd"/>
      <w:r w:rsidRPr="006F5561">
        <w:rPr>
          <w:rFonts w:ascii="Arial" w:hAnsi="Arial" w:cs="Arial"/>
          <w:sz w:val="20"/>
          <w:szCs w:val="20"/>
        </w:rPr>
        <w:t xml:space="preserve"> of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proofErr w:type="spellStart"/>
      <w:r w:rsidRPr="006F5561">
        <w:rPr>
          <w:rFonts w:ascii="Arial" w:hAnsi="Arial" w:cs="Arial"/>
          <w:sz w:val="20"/>
          <w:szCs w:val="20"/>
        </w:rPr>
        <w:t>initial</w:t>
      </w:r>
      <w:proofErr w:type="spellEnd"/>
      <w:r w:rsidRPr="006F5561">
        <w:rPr>
          <w:rFonts w:ascii="Arial" w:hAnsi="Arial" w:cs="Arial"/>
          <w:sz w:val="20"/>
          <w:szCs w:val="20"/>
        </w:rPr>
        <w:t xml:space="preserve"> contract term or extension term.</w:t>
      </w:r>
    </w:p>
    <w:p w14:paraId="7AAAB87F" w14:textId="77777777" w:rsidR="00C570F9" w:rsidRDefault="00C570F9" w:rsidP="00C570F9">
      <w:pPr>
        <w:pStyle w:val="Geenafstand"/>
        <w:ind w:left="567"/>
        <w:rPr>
          <w:rFonts w:ascii="Arial" w:hAnsi="Arial" w:cs="Arial"/>
          <w:sz w:val="20"/>
          <w:szCs w:val="20"/>
        </w:rPr>
      </w:pPr>
    </w:p>
    <w:p w14:paraId="6293761E" w14:textId="77777777" w:rsidR="00BC29CE" w:rsidRPr="00BC29CE" w:rsidRDefault="00BC29CE" w:rsidP="00C570F9">
      <w:pPr>
        <w:pStyle w:val="Geenafstand"/>
        <w:ind w:left="567"/>
        <w:rPr>
          <w:rFonts w:ascii="Arial" w:hAnsi="Arial" w:cs="Arial"/>
          <w:sz w:val="20"/>
          <w:szCs w:val="20"/>
        </w:rPr>
      </w:pPr>
    </w:p>
    <w:p w14:paraId="4E274353" w14:textId="0BBDE0B2" w:rsidR="006744E4" w:rsidRDefault="00905436" w:rsidP="007B719A">
      <w:pPr>
        <w:pStyle w:val="Kop1"/>
        <w:numPr>
          <w:ilvl w:val="0"/>
          <w:numId w:val="15"/>
        </w:numPr>
        <w:ind w:left="567"/>
        <w:rPr>
          <w:b/>
          <w:sz w:val="20"/>
          <w:szCs w:val="20"/>
        </w:rPr>
      </w:pPr>
      <w:proofErr w:type="spellStart"/>
      <w:r>
        <w:rPr>
          <w:b/>
          <w:sz w:val="20"/>
          <w:szCs w:val="20"/>
        </w:rPr>
        <w:t>Termination</w:t>
      </w:r>
      <w:proofErr w:type="spellEnd"/>
    </w:p>
    <w:p w14:paraId="0E61CAC8" w14:textId="40EE5AD9" w:rsidR="00AD6258" w:rsidRDefault="00AD6258" w:rsidP="00AD6258"/>
    <w:p w14:paraId="226ED6A8" w14:textId="77777777" w:rsidR="00AD6258" w:rsidRPr="00AD6258" w:rsidRDefault="00AD6258" w:rsidP="00694058">
      <w:pPr>
        <w:pStyle w:val="Geenafstand"/>
        <w:numPr>
          <w:ilvl w:val="1"/>
          <w:numId w:val="15"/>
        </w:numPr>
        <w:ind w:left="567"/>
        <w:rPr>
          <w:rFonts w:ascii="Arial" w:hAnsi="Arial" w:cs="Arial"/>
          <w:sz w:val="20"/>
          <w:szCs w:val="20"/>
        </w:rPr>
      </w:pPr>
      <w:r w:rsidRPr="00AD6258">
        <w:rPr>
          <w:rFonts w:ascii="Arial" w:hAnsi="Arial" w:cs="Arial"/>
          <w:sz w:val="20"/>
          <w:szCs w:val="20"/>
        </w:rPr>
        <w:t xml:space="preserve">Without </w:t>
      </w:r>
      <w:proofErr w:type="spellStart"/>
      <w:r w:rsidRPr="00AD6258">
        <w:rPr>
          <w:rFonts w:ascii="Arial" w:hAnsi="Arial" w:cs="Arial"/>
          <w:sz w:val="20"/>
          <w:szCs w:val="20"/>
        </w:rPr>
        <w:t>prejudice</w:t>
      </w:r>
      <w:proofErr w:type="spellEnd"/>
      <w:r w:rsidRPr="00AD6258">
        <w:rPr>
          <w:rFonts w:ascii="Arial" w:hAnsi="Arial" w:cs="Arial"/>
          <w:sz w:val="20"/>
          <w:szCs w:val="20"/>
        </w:rPr>
        <w:t xml:space="preserve"> </w:t>
      </w:r>
      <w:proofErr w:type="spellStart"/>
      <w:r w:rsidRPr="00AD6258">
        <w:rPr>
          <w:rFonts w:ascii="Arial" w:hAnsi="Arial" w:cs="Arial"/>
          <w:sz w:val="20"/>
          <w:szCs w:val="20"/>
        </w:rPr>
        <w:t>to</w:t>
      </w:r>
      <w:proofErr w:type="spellEnd"/>
      <w:r w:rsidRPr="00AD6258">
        <w:rPr>
          <w:rFonts w:ascii="Arial" w:hAnsi="Arial" w:cs="Arial"/>
          <w:sz w:val="20"/>
          <w:szCs w:val="20"/>
        </w:rPr>
        <w:t xml:space="preserve"> </w:t>
      </w:r>
      <w:proofErr w:type="spellStart"/>
      <w:r w:rsidRPr="00AD6258">
        <w:rPr>
          <w:rFonts w:ascii="Arial" w:hAnsi="Arial" w:cs="Arial"/>
          <w:sz w:val="20"/>
          <w:szCs w:val="20"/>
        </w:rPr>
        <w:t>the</w:t>
      </w:r>
      <w:proofErr w:type="spellEnd"/>
      <w:r w:rsidRPr="00AD6258">
        <w:rPr>
          <w:rFonts w:ascii="Arial" w:hAnsi="Arial" w:cs="Arial"/>
          <w:sz w:val="20"/>
          <w:szCs w:val="20"/>
        </w:rPr>
        <w:t xml:space="preserve"> right of </w:t>
      </w:r>
      <w:proofErr w:type="spellStart"/>
      <w:r w:rsidRPr="00AD6258">
        <w:rPr>
          <w:rFonts w:ascii="Arial" w:hAnsi="Arial" w:cs="Arial"/>
          <w:sz w:val="20"/>
          <w:szCs w:val="20"/>
        </w:rPr>
        <w:t>Fontys</w:t>
      </w:r>
      <w:proofErr w:type="spellEnd"/>
      <w:r w:rsidRPr="00AD6258">
        <w:rPr>
          <w:rFonts w:ascii="Arial" w:hAnsi="Arial" w:cs="Arial"/>
          <w:sz w:val="20"/>
          <w:szCs w:val="20"/>
        </w:rPr>
        <w:t xml:space="preserve"> </w:t>
      </w:r>
      <w:proofErr w:type="spellStart"/>
      <w:r w:rsidRPr="00AD6258">
        <w:rPr>
          <w:rFonts w:ascii="Arial" w:hAnsi="Arial" w:cs="Arial"/>
          <w:sz w:val="20"/>
          <w:szCs w:val="20"/>
        </w:rPr>
        <w:t>to</w:t>
      </w:r>
      <w:proofErr w:type="spellEnd"/>
      <w:r w:rsidRPr="00AD6258">
        <w:rPr>
          <w:rFonts w:ascii="Arial" w:hAnsi="Arial" w:cs="Arial"/>
          <w:sz w:val="20"/>
          <w:szCs w:val="20"/>
        </w:rPr>
        <w:t xml:space="preserve"> claim </w:t>
      </w:r>
      <w:proofErr w:type="spellStart"/>
      <w:r w:rsidRPr="00AD6258">
        <w:rPr>
          <w:rFonts w:ascii="Arial" w:hAnsi="Arial" w:cs="Arial"/>
          <w:sz w:val="20"/>
          <w:szCs w:val="20"/>
        </w:rPr>
        <w:t>compensation</w:t>
      </w:r>
      <w:proofErr w:type="spellEnd"/>
      <w:r w:rsidRPr="00AD6258">
        <w:rPr>
          <w:rFonts w:ascii="Arial" w:hAnsi="Arial" w:cs="Arial"/>
          <w:sz w:val="20"/>
          <w:szCs w:val="20"/>
        </w:rPr>
        <w:t xml:space="preserve"> or </w:t>
      </w:r>
      <w:proofErr w:type="spellStart"/>
      <w:r w:rsidRPr="00AD6258">
        <w:rPr>
          <w:rFonts w:ascii="Arial" w:hAnsi="Arial" w:cs="Arial"/>
          <w:sz w:val="20"/>
          <w:szCs w:val="20"/>
        </w:rPr>
        <w:t>to</w:t>
      </w:r>
      <w:proofErr w:type="spellEnd"/>
      <w:r w:rsidRPr="00AD6258">
        <w:rPr>
          <w:rFonts w:ascii="Arial" w:hAnsi="Arial" w:cs="Arial"/>
          <w:sz w:val="20"/>
          <w:szCs w:val="20"/>
        </w:rPr>
        <w:t xml:space="preserve"> </w:t>
      </w:r>
      <w:proofErr w:type="spellStart"/>
      <w:r w:rsidRPr="00AD6258">
        <w:rPr>
          <w:rFonts w:ascii="Arial" w:hAnsi="Arial" w:cs="Arial"/>
          <w:sz w:val="20"/>
          <w:szCs w:val="20"/>
        </w:rPr>
        <w:t>exercise</w:t>
      </w:r>
      <w:proofErr w:type="spellEnd"/>
      <w:r w:rsidRPr="00AD6258">
        <w:rPr>
          <w:rFonts w:ascii="Arial" w:hAnsi="Arial" w:cs="Arial"/>
          <w:sz w:val="20"/>
          <w:szCs w:val="20"/>
        </w:rPr>
        <w:t xml:space="preserve"> </w:t>
      </w:r>
      <w:proofErr w:type="spellStart"/>
      <w:r w:rsidRPr="00AD6258">
        <w:rPr>
          <w:rFonts w:ascii="Arial" w:hAnsi="Arial" w:cs="Arial"/>
          <w:sz w:val="20"/>
          <w:szCs w:val="20"/>
        </w:rPr>
        <w:t>other</w:t>
      </w:r>
      <w:proofErr w:type="spellEnd"/>
      <w:r w:rsidRPr="00AD6258">
        <w:rPr>
          <w:rFonts w:ascii="Arial" w:hAnsi="Arial" w:cs="Arial"/>
          <w:sz w:val="20"/>
          <w:szCs w:val="20"/>
        </w:rPr>
        <w:t xml:space="preserve"> </w:t>
      </w:r>
      <w:proofErr w:type="spellStart"/>
      <w:r w:rsidRPr="00AD6258">
        <w:rPr>
          <w:rFonts w:ascii="Arial" w:hAnsi="Arial" w:cs="Arial"/>
          <w:sz w:val="20"/>
          <w:szCs w:val="20"/>
        </w:rPr>
        <w:t>powers</w:t>
      </w:r>
      <w:proofErr w:type="spellEnd"/>
      <w:r w:rsidRPr="00AD6258">
        <w:rPr>
          <w:rFonts w:ascii="Arial" w:hAnsi="Arial" w:cs="Arial"/>
          <w:sz w:val="20"/>
          <w:szCs w:val="20"/>
        </w:rPr>
        <w:t xml:space="preserve"> </w:t>
      </w:r>
      <w:proofErr w:type="spellStart"/>
      <w:r w:rsidRPr="00AD6258">
        <w:rPr>
          <w:rFonts w:ascii="Arial" w:hAnsi="Arial" w:cs="Arial"/>
          <w:sz w:val="20"/>
          <w:szCs w:val="20"/>
        </w:rPr>
        <w:t>under</w:t>
      </w:r>
      <w:proofErr w:type="spellEnd"/>
      <w:r w:rsidRPr="00AD6258">
        <w:rPr>
          <w:rFonts w:ascii="Arial" w:hAnsi="Arial" w:cs="Arial"/>
          <w:sz w:val="20"/>
          <w:szCs w:val="20"/>
        </w:rPr>
        <w:t xml:space="preserve"> </w:t>
      </w:r>
      <w:proofErr w:type="spellStart"/>
      <w:r w:rsidRPr="00AD6258">
        <w:rPr>
          <w:rFonts w:ascii="Arial" w:hAnsi="Arial" w:cs="Arial"/>
          <w:sz w:val="20"/>
          <w:szCs w:val="20"/>
        </w:rPr>
        <w:t>its</w:t>
      </w:r>
      <w:proofErr w:type="spellEnd"/>
      <w:r w:rsidRPr="00AD6258">
        <w:rPr>
          <w:rFonts w:ascii="Arial" w:hAnsi="Arial" w:cs="Arial"/>
          <w:sz w:val="20"/>
          <w:szCs w:val="20"/>
        </w:rPr>
        <w:t xml:space="preserve"> </w:t>
      </w:r>
      <w:proofErr w:type="spellStart"/>
      <w:r w:rsidRPr="00AD6258">
        <w:rPr>
          <w:rFonts w:ascii="Arial" w:hAnsi="Arial" w:cs="Arial"/>
          <w:sz w:val="20"/>
          <w:szCs w:val="20"/>
        </w:rPr>
        <w:t>rights</w:t>
      </w:r>
      <w:proofErr w:type="spellEnd"/>
      <w:r w:rsidRPr="00AD6258">
        <w:rPr>
          <w:rFonts w:ascii="Arial" w:hAnsi="Arial" w:cs="Arial"/>
          <w:sz w:val="20"/>
          <w:szCs w:val="20"/>
        </w:rPr>
        <w:t xml:space="preserve">, </w:t>
      </w:r>
      <w:proofErr w:type="spellStart"/>
      <w:r w:rsidRPr="00AD6258">
        <w:rPr>
          <w:rFonts w:ascii="Arial" w:hAnsi="Arial" w:cs="Arial"/>
          <w:sz w:val="20"/>
          <w:szCs w:val="20"/>
        </w:rPr>
        <w:t>Fontys</w:t>
      </w:r>
      <w:proofErr w:type="spellEnd"/>
      <w:r w:rsidRPr="00AD6258">
        <w:rPr>
          <w:rFonts w:ascii="Arial" w:hAnsi="Arial" w:cs="Arial"/>
          <w:sz w:val="20"/>
          <w:szCs w:val="20"/>
        </w:rPr>
        <w:t xml:space="preserve"> is </w:t>
      </w:r>
      <w:proofErr w:type="spellStart"/>
      <w:r w:rsidRPr="00AD6258">
        <w:rPr>
          <w:rFonts w:ascii="Arial" w:hAnsi="Arial" w:cs="Arial"/>
          <w:sz w:val="20"/>
          <w:szCs w:val="20"/>
        </w:rPr>
        <w:t>authorized</w:t>
      </w:r>
      <w:proofErr w:type="spellEnd"/>
      <w:r w:rsidRPr="00AD6258">
        <w:rPr>
          <w:rFonts w:ascii="Arial" w:hAnsi="Arial" w:cs="Arial"/>
          <w:sz w:val="20"/>
          <w:szCs w:val="20"/>
        </w:rPr>
        <w:t xml:space="preserve"> </w:t>
      </w:r>
      <w:proofErr w:type="spellStart"/>
      <w:r w:rsidRPr="00AD6258">
        <w:rPr>
          <w:rFonts w:ascii="Arial" w:hAnsi="Arial" w:cs="Arial"/>
          <w:sz w:val="20"/>
          <w:szCs w:val="20"/>
        </w:rPr>
        <w:t>to</w:t>
      </w:r>
      <w:proofErr w:type="spellEnd"/>
      <w:r w:rsidRPr="00AD6258">
        <w:rPr>
          <w:rFonts w:ascii="Arial" w:hAnsi="Arial" w:cs="Arial"/>
          <w:sz w:val="20"/>
          <w:szCs w:val="20"/>
        </w:rPr>
        <w:t xml:space="preserve"> </w:t>
      </w:r>
      <w:proofErr w:type="spellStart"/>
      <w:r w:rsidRPr="00AD6258">
        <w:rPr>
          <w:rFonts w:ascii="Arial" w:hAnsi="Arial" w:cs="Arial"/>
          <w:sz w:val="20"/>
          <w:szCs w:val="20"/>
        </w:rPr>
        <w:t>terminate</w:t>
      </w:r>
      <w:proofErr w:type="spellEnd"/>
      <w:r w:rsidRPr="00AD6258">
        <w:rPr>
          <w:rFonts w:ascii="Arial" w:hAnsi="Arial" w:cs="Arial"/>
          <w:sz w:val="20"/>
          <w:szCs w:val="20"/>
        </w:rPr>
        <w:t xml:space="preserve"> </w:t>
      </w:r>
      <w:proofErr w:type="spellStart"/>
      <w:r w:rsidRPr="00AD6258">
        <w:rPr>
          <w:rFonts w:ascii="Arial" w:hAnsi="Arial" w:cs="Arial"/>
          <w:sz w:val="20"/>
          <w:szCs w:val="20"/>
        </w:rPr>
        <w:t>the</w:t>
      </w:r>
      <w:proofErr w:type="spellEnd"/>
      <w:r w:rsidRPr="00AD6258">
        <w:rPr>
          <w:rFonts w:ascii="Arial" w:hAnsi="Arial" w:cs="Arial"/>
          <w:sz w:val="20"/>
          <w:szCs w:val="20"/>
        </w:rPr>
        <w:t xml:space="preserve"> agreement in </w:t>
      </w:r>
      <w:proofErr w:type="spellStart"/>
      <w:r w:rsidRPr="00AD6258">
        <w:rPr>
          <w:rFonts w:ascii="Arial" w:hAnsi="Arial" w:cs="Arial"/>
          <w:sz w:val="20"/>
          <w:szCs w:val="20"/>
        </w:rPr>
        <w:t>whole</w:t>
      </w:r>
      <w:proofErr w:type="spellEnd"/>
      <w:r w:rsidRPr="00AD6258">
        <w:rPr>
          <w:rFonts w:ascii="Arial" w:hAnsi="Arial" w:cs="Arial"/>
          <w:sz w:val="20"/>
          <w:szCs w:val="20"/>
        </w:rPr>
        <w:t xml:space="preserve"> or in part </w:t>
      </w:r>
      <w:proofErr w:type="spellStart"/>
      <w:r w:rsidRPr="00AD6258">
        <w:rPr>
          <w:rFonts w:ascii="Arial" w:hAnsi="Arial" w:cs="Arial"/>
          <w:sz w:val="20"/>
          <w:szCs w:val="20"/>
        </w:rPr>
        <w:t>with</w:t>
      </w:r>
      <w:proofErr w:type="spellEnd"/>
      <w:r w:rsidRPr="00AD6258">
        <w:rPr>
          <w:rFonts w:ascii="Arial" w:hAnsi="Arial" w:cs="Arial"/>
          <w:sz w:val="20"/>
          <w:szCs w:val="20"/>
        </w:rPr>
        <w:t xml:space="preserve"> </w:t>
      </w:r>
      <w:proofErr w:type="spellStart"/>
      <w:r w:rsidRPr="00AD6258">
        <w:rPr>
          <w:rFonts w:ascii="Arial" w:hAnsi="Arial" w:cs="Arial"/>
          <w:sz w:val="20"/>
          <w:szCs w:val="20"/>
        </w:rPr>
        <w:t>immediate</w:t>
      </w:r>
      <w:proofErr w:type="spellEnd"/>
      <w:r w:rsidRPr="00AD6258">
        <w:rPr>
          <w:rFonts w:ascii="Arial" w:hAnsi="Arial" w:cs="Arial"/>
          <w:sz w:val="20"/>
          <w:szCs w:val="20"/>
        </w:rPr>
        <w:t xml:space="preserve"> effect </w:t>
      </w:r>
      <w:proofErr w:type="spellStart"/>
      <w:r w:rsidRPr="00AD6258">
        <w:rPr>
          <w:rFonts w:ascii="Arial" w:hAnsi="Arial" w:cs="Arial"/>
          <w:sz w:val="20"/>
          <w:szCs w:val="20"/>
        </w:rPr>
        <w:t>by</w:t>
      </w:r>
      <w:proofErr w:type="spellEnd"/>
      <w:r w:rsidRPr="00AD6258">
        <w:rPr>
          <w:rFonts w:ascii="Arial" w:hAnsi="Arial" w:cs="Arial"/>
          <w:sz w:val="20"/>
          <w:szCs w:val="20"/>
        </w:rPr>
        <w:t xml:space="preserve"> means of a </w:t>
      </w:r>
      <w:proofErr w:type="spellStart"/>
      <w:r w:rsidRPr="00AD6258">
        <w:rPr>
          <w:rFonts w:ascii="Arial" w:hAnsi="Arial" w:cs="Arial"/>
          <w:sz w:val="20"/>
          <w:szCs w:val="20"/>
        </w:rPr>
        <w:t>written</w:t>
      </w:r>
      <w:proofErr w:type="spellEnd"/>
      <w:r w:rsidRPr="00AD6258">
        <w:rPr>
          <w:rFonts w:ascii="Arial" w:hAnsi="Arial" w:cs="Arial"/>
          <w:sz w:val="20"/>
          <w:szCs w:val="20"/>
        </w:rPr>
        <w:t xml:space="preserve"> statement in </w:t>
      </w:r>
      <w:proofErr w:type="spellStart"/>
      <w:r w:rsidRPr="00AD6258">
        <w:rPr>
          <w:rFonts w:ascii="Arial" w:hAnsi="Arial" w:cs="Arial"/>
          <w:sz w:val="20"/>
          <w:szCs w:val="20"/>
        </w:rPr>
        <w:t>the</w:t>
      </w:r>
      <w:proofErr w:type="spellEnd"/>
      <w:r w:rsidRPr="00AD6258">
        <w:rPr>
          <w:rFonts w:ascii="Arial" w:hAnsi="Arial" w:cs="Arial"/>
          <w:sz w:val="20"/>
          <w:szCs w:val="20"/>
        </w:rPr>
        <w:t xml:space="preserve"> event:</w:t>
      </w:r>
    </w:p>
    <w:p w14:paraId="112D9DE9" w14:textId="0029397A" w:rsidR="00AD6258" w:rsidRDefault="00AD6258" w:rsidP="00694058">
      <w:pPr>
        <w:pStyle w:val="Geenafstand"/>
        <w:numPr>
          <w:ilvl w:val="0"/>
          <w:numId w:val="42"/>
        </w:numPr>
        <w:rPr>
          <w:rFonts w:ascii="Arial" w:hAnsi="Arial" w:cs="Arial"/>
          <w:sz w:val="20"/>
          <w:szCs w:val="20"/>
        </w:rPr>
      </w:pPr>
      <w:r>
        <w:rPr>
          <w:rFonts w:ascii="Arial" w:hAnsi="Arial" w:cs="Arial"/>
          <w:sz w:val="20"/>
          <w:szCs w:val="20"/>
        </w:rPr>
        <w:t xml:space="preserve">The </w:t>
      </w:r>
      <w:r w:rsidR="00012C7D">
        <w:rPr>
          <w:rFonts w:ascii="Arial" w:hAnsi="Arial" w:cs="Arial"/>
          <w:sz w:val="20"/>
          <w:szCs w:val="20"/>
        </w:rPr>
        <w:t>Contractor</w:t>
      </w:r>
      <w:r>
        <w:rPr>
          <w:rFonts w:ascii="Arial" w:hAnsi="Arial" w:cs="Arial"/>
          <w:sz w:val="20"/>
          <w:szCs w:val="20"/>
        </w:rPr>
        <w:t xml:space="preserve"> has been </w:t>
      </w:r>
      <w:proofErr w:type="spellStart"/>
      <w:r>
        <w:rPr>
          <w:rFonts w:ascii="Arial" w:hAnsi="Arial" w:cs="Arial"/>
          <w:sz w:val="20"/>
          <w:szCs w:val="20"/>
        </w:rPr>
        <w:t>declared</w:t>
      </w:r>
      <w:proofErr w:type="spellEnd"/>
      <w:r>
        <w:rPr>
          <w:rFonts w:ascii="Arial" w:hAnsi="Arial" w:cs="Arial"/>
          <w:sz w:val="20"/>
          <w:szCs w:val="20"/>
        </w:rPr>
        <w:t xml:space="preserve"> </w:t>
      </w:r>
      <w:proofErr w:type="spellStart"/>
      <w:r>
        <w:rPr>
          <w:rFonts w:ascii="Arial" w:hAnsi="Arial" w:cs="Arial"/>
          <w:sz w:val="20"/>
          <w:szCs w:val="20"/>
        </w:rPr>
        <w:t>bankrupt</w:t>
      </w:r>
      <w:proofErr w:type="spellEnd"/>
      <w:r>
        <w:rPr>
          <w:rFonts w:ascii="Arial" w:hAnsi="Arial" w:cs="Arial"/>
          <w:sz w:val="20"/>
          <w:szCs w:val="20"/>
        </w:rPr>
        <w:t xml:space="preserve"> or has </w:t>
      </w:r>
      <w:proofErr w:type="spellStart"/>
      <w:r>
        <w:rPr>
          <w:rFonts w:ascii="Arial" w:hAnsi="Arial" w:cs="Arial"/>
          <w:sz w:val="20"/>
          <w:szCs w:val="20"/>
        </w:rPr>
        <w:t>applied</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a suspension of </w:t>
      </w:r>
      <w:proofErr w:type="spellStart"/>
      <w:r>
        <w:rPr>
          <w:rFonts w:ascii="Arial" w:hAnsi="Arial" w:cs="Arial"/>
          <w:sz w:val="20"/>
          <w:szCs w:val="20"/>
        </w:rPr>
        <w:t>payments</w:t>
      </w:r>
      <w:proofErr w:type="spellEnd"/>
      <w:r>
        <w:rPr>
          <w:rFonts w:ascii="Arial" w:hAnsi="Arial" w:cs="Arial"/>
          <w:sz w:val="20"/>
          <w:szCs w:val="20"/>
        </w:rPr>
        <w:t>;</w:t>
      </w:r>
    </w:p>
    <w:p w14:paraId="1E0FB3EF" w14:textId="272C7C3F" w:rsidR="00AD6258" w:rsidRDefault="00AD6258" w:rsidP="00694058">
      <w:pPr>
        <w:pStyle w:val="Geenafstand"/>
        <w:numPr>
          <w:ilvl w:val="0"/>
          <w:numId w:val="42"/>
        </w:numPr>
        <w:rPr>
          <w:rFonts w:ascii="Arial" w:hAnsi="Arial" w:cs="Arial"/>
          <w:sz w:val="20"/>
          <w:szCs w:val="20"/>
        </w:rPr>
      </w:pPr>
      <w:r w:rsidRPr="00694058">
        <w:rPr>
          <w:rFonts w:ascii="Arial" w:hAnsi="Arial" w:cs="Arial"/>
          <w:sz w:val="20"/>
          <w:szCs w:val="20"/>
        </w:rPr>
        <w:t xml:space="preserve">The company of </w:t>
      </w:r>
      <w:proofErr w:type="spellStart"/>
      <w:r w:rsidRPr="00694058">
        <w:rPr>
          <w:rFonts w:ascii="Arial" w:hAnsi="Arial" w:cs="Arial"/>
          <w:sz w:val="20"/>
          <w:szCs w:val="20"/>
        </w:rPr>
        <w:t>the</w:t>
      </w:r>
      <w:proofErr w:type="spellEnd"/>
      <w:r w:rsidRPr="00694058">
        <w:rPr>
          <w:rFonts w:ascii="Arial" w:hAnsi="Arial" w:cs="Arial"/>
          <w:sz w:val="20"/>
          <w:szCs w:val="20"/>
        </w:rPr>
        <w:t xml:space="preserve"> </w:t>
      </w:r>
      <w:r w:rsidR="00012C7D">
        <w:rPr>
          <w:rFonts w:ascii="Arial" w:hAnsi="Arial" w:cs="Arial"/>
          <w:sz w:val="20"/>
          <w:szCs w:val="20"/>
        </w:rPr>
        <w:t>Contractor</w:t>
      </w:r>
      <w:r w:rsidRPr="00694058">
        <w:rPr>
          <w:rFonts w:ascii="Arial" w:hAnsi="Arial" w:cs="Arial"/>
          <w:sz w:val="20"/>
          <w:szCs w:val="20"/>
        </w:rPr>
        <w:t xml:space="preserve"> is </w:t>
      </w:r>
      <w:proofErr w:type="spellStart"/>
      <w:r w:rsidRPr="00694058">
        <w:rPr>
          <w:rFonts w:ascii="Arial" w:hAnsi="Arial" w:cs="Arial"/>
          <w:sz w:val="20"/>
          <w:szCs w:val="20"/>
        </w:rPr>
        <w:t>liquidated</w:t>
      </w:r>
      <w:proofErr w:type="spellEnd"/>
      <w:r w:rsidRPr="00694058">
        <w:rPr>
          <w:rFonts w:ascii="Arial" w:hAnsi="Arial" w:cs="Arial"/>
          <w:sz w:val="20"/>
          <w:szCs w:val="20"/>
        </w:rPr>
        <w:t>;</w:t>
      </w:r>
    </w:p>
    <w:p w14:paraId="5B76ABD1" w14:textId="5DA2FBA8" w:rsidR="00AD6258" w:rsidRDefault="00AD6258" w:rsidP="00694058">
      <w:pPr>
        <w:pStyle w:val="Geenafstand"/>
        <w:numPr>
          <w:ilvl w:val="0"/>
          <w:numId w:val="42"/>
        </w:numPr>
        <w:rPr>
          <w:rFonts w:ascii="Arial" w:hAnsi="Arial" w:cs="Arial"/>
          <w:sz w:val="20"/>
          <w:szCs w:val="20"/>
        </w:rPr>
      </w:pPr>
      <w:r w:rsidRPr="00694058">
        <w:rPr>
          <w:rFonts w:ascii="Arial" w:hAnsi="Arial" w:cs="Arial"/>
          <w:sz w:val="20"/>
          <w:szCs w:val="20"/>
        </w:rPr>
        <w:t xml:space="preserve">A </w:t>
      </w:r>
      <w:proofErr w:type="spellStart"/>
      <w:r w:rsidRPr="00694058">
        <w:rPr>
          <w:rFonts w:ascii="Arial" w:hAnsi="Arial" w:cs="Arial"/>
          <w:sz w:val="20"/>
          <w:szCs w:val="20"/>
        </w:rPr>
        <w:t>substantial</w:t>
      </w:r>
      <w:proofErr w:type="spellEnd"/>
      <w:r w:rsidRPr="00694058">
        <w:rPr>
          <w:rFonts w:ascii="Arial" w:hAnsi="Arial" w:cs="Arial"/>
          <w:sz w:val="20"/>
          <w:szCs w:val="20"/>
        </w:rPr>
        <w:t xml:space="preserve"> part of </w:t>
      </w:r>
      <w:proofErr w:type="spellStart"/>
      <w:r w:rsidRPr="00694058">
        <w:rPr>
          <w:rFonts w:ascii="Arial" w:hAnsi="Arial" w:cs="Arial"/>
          <w:sz w:val="20"/>
          <w:szCs w:val="20"/>
        </w:rPr>
        <w:t>the</w:t>
      </w:r>
      <w:proofErr w:type="spellEnd"/>
      <w:r w:rsidRPr="00694058">
        <w:rPr>
          <w:rFonts w:ascii="Arial" w:hAnsi="Arial" w:cs="Arial"/>
          <w:sz w:val="20"/>
          <w:szCs w:val="20"/>
        </w:rPr>
        <w:t xml:space="preserve"> </w:t>
      </w:r>
      <w:r w:rsidR="00012C7D">
        <w:rPr>
          <w:rFonts w:ascii="Arial" w:hAnsi="Arial" w:cs="Arial"/>
          <w:sz w:val="20"/>
          <w:szCs w:val="20"/>
        </w:rPr>
        <w:t>Contractor</w:t>
      </w:r>
      <w:r w:rsidRPr="00694058">
        <w:rPr>
          <w:rFonts w:ascii="Arial" w:hAnsi="Arial" w:cs="Arial"/>
          <w:sz w:val="20"/>
          <w:szCs w:val="20"/>
        </w:rPr>
        <w:t xml:space="preserve">’s </w:t>
      </w:r>
      <w:proofErr w:type="spellStart"/>
      <w:r w:rsidRPr="00694058">
        <w:rPr>
          <w:rFonts w:ascii="Arial" w:hAnsi="Arial" w:cs="Arial"/>
          <w:sz w:val="20"/>
          <w:szCs w:val="20"/>
        </w:rPr>
        <w:t>assests</w:t>
      </w:r>
      <w:proofErr w:type="spellEnd"/>
      <w:r w:rsidRPr="00694058">
        <w:rPr>
          <w:rFonts w:ascii="Arial" w:hAnsi="Arial" w:cs="Arial"/>
          <w:sz w:val="20"/>
          <w:szCs w:val="20"/>
        </w:rPr>
        <w:t xml:space="preserve"> are </w:t>
      </w:r>
      <w:proofErr w:type="spellStart"/>
      <w:r w:rsidRPr="00694058">
        <w:rPr>
          <w:rFonts w:ascii="Arial" w:hAnsi="Arial" w:cs="Arial"/>
          <w:sz w:val="20"/>
          <w:szCs w:val="20"/>
        </w:rPr>
        <w:t>seized</w:t>
      </w:r>
      <w:proofErr w:type="spellEnd"/>
      <w:r w:rsidRPr="00694058">
        <w:rPr>
          <w:rFonts w:ascii="Arial" w:hAnsi="Arial" w:cs="Arial"/>
          <w:sz w:val="20"/>
          <w:szCs w:val="20"/>
        </w:rPr>
        <w:t>;</w:t>
      </w:r>
    </w:p>
    <w:p w14:paraId="72AA6284" w14:textId="3BE8E982" w:rsidR="00AD6258" w:rsidRPr="00694058" w:rsidRDefault="00AD6258" w:rsidP="00694058">
      <w:pPr>
        <w:pStyle w:val="Geenafstand"/>
        <w:numPr>
          <w:ilvl w:val="0"/>
          <w:numId w:val="42"/>
        </w:numPr>
        <w:rPr>
          <w:rFonts w:ascii="Arial" w:hAnsi="Arial" w:cs="Arial"/>
          <w:sz w:val="20"/>
          <w:szCs w:val="20"/>
        </w:rPr>
      </w:pPr>
      <w:proofErr w:type="spellStart"/>
      <w:r w:rsidRPr="00694058">
        <w:rPr>
          <w:rFonts w:ascii="Arial" w:hAnsi="Arial" w:cs="Arial"/>
          <w:sz w:val="20"/>
          <w:szCs w:val="20"/>
        </w:rPr>
        <w:t>Third</w:t>
      </w:r>
      <w:proofErr w:type="spellEnd"/>
      <w:r w:rsidRPr="00694058">
        <w:rPr>
          <w:rFonts w:ascii="Arial" w:hAnsi="Arial" w:cs="Arial"/>
          <w:sz w:val="20"/>
          <w:szCs w:val="20"/>
        </w:rPr>
        <w:t xml:space="preserve"> </w:t>
      </w:r>
      <w:proofErr w:type="spellStart"/>
      <w:r w:rsidRPr="00694058">
        <w:rPr>
          <w:rFonts w:ascii="Arial" w:hAnsi="Arial" w:cs="Arial"/>
          <w:sz w:val="20"/>
          <w:szCs w:val="20"/>
        </w:rPr>
        <w:t>parties</w:t>
      </w:r>
      <w:proofErr w:type="spellEnd"/>
      <w:r w:rsidRPr="00694058">
        <w:rPr>
          <w:rFonts w:ascii="Arial" w:hAnsi="Arial" w:cs="Arial"/>
          <w:sz w:val="20"/>
          <w:szCs w:val="20"/>
        </w:rPr>
        <w:t xml:space="preserve">, </w:t>
      </w:r>
      <w:proofErr w:type="spellStart"/>
      <w:r w:rsidRPr="00694058">
        <w:rPr>
          <w:rFonts w:ascii="Arial" w:hAnsi="Arial" w:cs="Arial"/>
          <w:sz w:val="20"/>
          <w:szCs w:val="20"/>
        </w:rPr>
        <w:t>not</w:t>
      </w:r>
      <w:proofErr w:type="spellEnd"/>
      <w:r w:rsidRPr="00694058">
        <w:rPr>
          <w:rFonts w:ascii="Arial" w:hAnsi="Arial" w:cs="Arial"/>
          <w:sz w:val="20"/>
          <w:szCs w:val="20"/>
        </w:rPr>
        <w:t xml:space="preserve"> </w:t>
      </w:r>
      <w:proofErr w:type="spellStart"/>
      <w:r w:rsidRPr="00694058">
        <w:rPr>
          <w:rFonts w:ascii="Arial" w:hAnsi="Arial" w:cs="Arial"/>
          <w:sz w:val="20"/>
          <w:szCs w:val="20"/>
        </w:rPr>
        <w:t>being</w:t>
      </w:r>
      <w:proofErr w:type="spellEnd"/>
      <w:r w:rsidRPr="00694058">
        <w:rPr>
          <w:rFonts w:ascii="Arial" w:hAnsi="Arial" w:cs="Arial"/>
          <w:sz w:val="20"/>
          <w:szCs w:val="20"/>
        </w:rPr>
        <w:t xml:space="preserve"> </w:t>
      </w:r>
      <w:proofErr w:type="spellStart"/>
      <w:r w:rsidRPr="00694058">
        <w:rPr>
          <w:rFonts w:ascii="Arial" w:hAnsi="Arial" w:cs="Arial"/>
          <w:sz w:val="20"/>
          <w:szCs w:val="20"/>
        </w:rPr>
        <w:t>group</w:t>
      </w:r>
      <w:proofErr w:type="spellEnd"/>
      <w:r w:rsidRPr="00694058">
        <w:rPr>
          <w:rFonts w:ascii="Arial" w:hAnsi="Arial" w:cs="Arial"/>
          <w:sz w:val="20"/>
          <w:szCs w:val="20"/>
        </w:rPr>
        <w:t xml:space="preserve"> or </w:t>
      </w:r>
      <w:proofErr w:type="spellStart"/>
      <w:r w:rsidRPr="00694058">
        <w:rPr>
          <w:rFonts w:ascii="Arial" w:hAnsi="Arial" w:cs="Arial"/>
          <w:sz w:val="20"/>
          <w:szCs w:val="20"/>
        </w:rPr>
        <w:t>subsidiaries</w:t>
      </w:r>
      <w:proofErr w:type="spellEnd"/>
      <w:r w:rsidRPr="00694058">
        <w:rPr>
          <w:rFonts w:ascii="Arial" w:hAnsi="Arial" w:cs="Arial"/>
          <w:sz w:val="20"/>
          <w:szCs w:val="20"/>
        </w:rPr>
        <w:t xml:space="preserve"> as </w:t>
      </w:r>
      <w:proofErr w:type="spellStart"/>
      <w:r w:rsidRPr="00694058">
        <w:rPr>
          <w:rFonts w:ascii="Arial" w:hAnsi="Arial" w:cs="Arial"/>
          <w:sz w:val="20"/>
          <w:szCs w:val="20"/>
        </w:rPr>
        <w:t>referred</w:t>
      </w:r>
      <w:proofErr w:type="spellEnd"/>
      <w:r w:rsidRPr="00694058">
        <w:rPr>
          <w:rFonts w:ascii="Arial" w:hAnsi="Arial" w:cs="Arial"/>
          <w:sz w:val="20"/>
          <w:szCs w:val="20"/>
        </w:rPr>
        <w:t xml:space="preserve"> </w:t>
      </w:r>
      <w:proofErr w:type="spellStart"/>
      <w:r w:rsidRPr="00694058">
        <w:rPr>
          <w:rFonts w:ascii="Arial" w:hAnsi="Arial" w:cs="Arial"/>
          <w:sz w:val="20"/>
          <w:szCs w:val="20"/>
        </w:rPr>
        <w:t>to</w:t>
      </w:r>
      <w:proofErr w:type="spellEnd"/>
      <w:r w:rsidRPr="00694058">
        <w:rPr>
          <w:rFonts w:ascii="Arial" w:hAnsi="Arial" w:cs="Arial"/>
          <w:sz w:val="20"/>
          <w:szCs w:val="20"/>
        </w:rPr>
        <w:t xml:space="preserve"> in </w:t>
      </w:r>
      <w:proofErr w:type="spellStart"/>
      <w:r w:rsidRPr="00694058">
        <w:rPr>
          <w:rFonts w:ascii="Arial" w:hAnsi="Arial" w:cs="Arial"/>
          <w:sz w:val="20"/>
          <w:szCs w:val="20"/>
        </w:rPr>
        <w:t>Articles</w:t>
      </w:r>
      <w:proofErr w:type="spellEnd"/>
      <w:r w:rsidRPr="00694058">
        <w:rPr>
          <w:rFonts w:ascii="Arial" w:hAnsi="Arial" w:cs="Arial"/>
          <w:sz w:val="20"/>
          <w:szCs w:val="20"/>
        </w:rPr>
        <w:t xml:space="preserve"> 2:24b en 2:24a of </w:t>
      </w:r>
      <w:proofErr w:type="spellStart"/>
      <w:r w:rsidRPr="00694058">
        <w:rPr>
          <w:rFonts w:ascii="Arial" w:hAnsi="Arial" w:cs="Arial"/>
          <w:sz w:val="20"/>
          <w:szCs w:val="20"/>
        </w:rPr>
        <w:t>the</w:t>
      </w:r>
      <w:proofErr w:type="spellEnd"/>
      <w:r w:rsidRPr="00694058">
        <w:rPr>
          <w:rFonts w:ascii="Arial" w:hAnsi="Arial" w:cs="Arial"/>
          <w:sz w:val="20"/>
          <w:szCs w:val="20"/>
        </w:rPr>
        <w:t xml:space="preserve"> Dutch </w:t>
      </w:r>
      <w:proofErr w:type="spellStart"/>
      <w:r w:rsidRPr="00694058">
        <w:rPr>
          <w:rFonts w:ascii="Arial" w:hAnsi="Arial" w:cs="Arial"/>
          <w:sz w:val="20"/>
          <w:szCs w:val="20"/>
        </w:rPr>
        <w:t>Civil</w:t>
      </w:r>
      <w:proofErr w:type="spellEnd"/>
      <w:r w:rsidRPr="00694058">
        <w:rPr>
          <w:rFonts w:ascii="Arial" w:hAnsi="Arial" w:cs="Arial"/>
          <w:sz w:val="20"/>
          <w:szCs w:val="20"/>
        </w:rPr>
        <w:t xml:space="preserve"> Code / Burgerlijk Wetboek </w:t>
      </w:r>
      <w:proofErr w:type="spellStart"/>
      <w:r w:rsidRPr="00694058">
        <w:rPr>
          <w:rFonts w:ascii="Arial" w:hAnsi="Arial" w:cs="Arial"/>
          <w:sz w:val="20"/>
          <w:szCs w:val="20"/>
        </w:rPr>
        <w:t>respectively</w:t>
      </w:r>
      <w:proofErr w:type="spellEnd"/>
      <w:r w:rsidRPr="00694058">
        <w:rPr>
          <w:rFonts w:ascii="Arial" w:hAnsi="Arial" w:cs="Arial"/>
          <w:sz w:val="20"/>
          <w:szCs w:val="20"/>
        </w:rPr>
        <w:t xml:space="preserve">, </w:t>
      </w:r>
      <w:proofErr w:type="spellStart"/>
      <w:r w:rsidRPr="00694058">
        <w:rPr>
          <w:rFonts w:ascii="Arial" w:hAnsi="Arial" w:cs="Arial"/>
          <w:sz w:val="20"/>
          <w:szCs w:val="20"/>
        </w:rPr>
        <w:t>obtain</w:t>
      </w:r>
      <w:proofErr w:type="spellEnd"/>
      <w:r w:rsidRPr="00694058">
        <w:rPr>
          <w:rFonts w:ascii="Arial" w:hAnsi="Arial" w:cs="Arial"/>
          <w:sz w:val="20"/>
          <w:szCs w:val="20"/>
        </w:rPr>
        <w:t xml:space="preserve"> direct or indirect control over </w:t>
      </w:r>
      <w:proofErr w:type="spellStart"/>
      <w:r w:rsidRPr="00694058">
        <w:rPr>
          <w:rFonts w:ascii="Arial" w:hAnsi="Arial" w:cs="Arial"/>
          <w:sz w:val="20"/>
          <w:szCs w:val="20"/>
        </w:rPr>
        <w:t>the</w:t>
      </w:r>
      <w:proofErr w:type="spellEnd"/>
      <w:r w:rsidRPr="00694058">
        <w:rPr>
          <w:rFonts w:ascii="Arial" w:hAnsi="Arial" w:cs="Arial"/>
          <w:sz w:val="20"/>
          <w:szCs w:val="20"/>
        </w:rPr>
        <w:t xml:space="preserve"> </w:t>
      </w:r>
      <w:proofErr w:type="spellStart"/>
      <w:r w:rsidRPr="00694058">
        <w:rPr>
          <w:rFonts w:ascii="Arial" w:hAnsi="Arial" w:cs="Arial"/>
          <w:sz w:val="20"/>
          <w:szCs w:val="20"/>
        </w:rPr>
        <w:t>activities</w:t>
      </w:r>
      <w:proofErr w:type="spellEnd"/>
      <w:r w:rsidRPr="00694058">
        <w:rPr>
          <w:rFonts w:ascii="Arial" w:hAnsi="Arial" w:cs="Arial"/>
          <w:sz w:val="20"/>
          <w:szCs w:val="20"/>
        </w:rPr>
        <w:t xml:space="preserve"> of </w:t>
      </w:r>
      <w:proofErr w:type="spellStart"/>
      <w:r w:rsidRPr="00694058">
        <w:rPr>
          <w:rFonts w:ascii="Arial" w:hAnsi="Arial" w:cs="Arial"/>
          <w:sz w:val="20"/>
          <w:szCs w:val="20"/>
        </w:rPr>
        <w:t>the</w:t>
      </w:r>
      <w:proofErr w:type="spellEnd"/>
      <w:r w:rsidRPr="00694058">
        <w:rPr>
          <w:rFonts w:ascii="Arial" w:hAnsi="Arial" w:cs="Arial"/>
          <w:sz w:val="20"/>
          <w:szCs w:val="20"/>
        </w:rPr>
        <w:t xml:space="preserve"> </w:t>
      </w:r>
      <w:r w:rsidR="00012C7D">
        <w:rPr>
          <w:rFonts w:ascii="Arial" w:hAnsi="Arial" w:cs="Arial"/>
          <w:sz w:val="20"/>
          <w:szCs w:val="20"/>
        </w:rPr>
        <w:t>Contractor</w:t>
      </w:r>
      <w:r w:rsidRPr="00694058">
        <w:rPr>
          <w:rFonts w:ascii="Arial" w:hAnsi="Arial" w:cs="Arial"/>
          <w:sz w:val="20"/>
          <w:szCs w:val="20"/>
        </w:rPr>
        <w:t xml:space="preserve"> (Change of Control).</w:t>
      </w:r>
    </w:p>
    <w:p w14:paraId="6D8CB3AB" w14:textId="77777777" w:rsidR="00694058" w:rsidRDefault="00694058" w:rsidP="00694058">
      <w:pPr>
        <w:pStyle w:val="Geenafstand"/>
        <w:numPr>
          <w:ilvl w:val="1"/>
          <w:numId w:val="15"/>
        </w:numPr>
        <w:ind w:left="567"/>
        <w:rPr>
          <w:rFonts w:ascii="Arial" w:hAnsi="Arial" w:cs="Arial"/>
          <w:sz w:val="20"/>
          <w:szCs w:val="20"/>
        </w:rPr>
      </w:pPr>
      <w:r>
        <w:rPr>
          <w:rFonts w:ascii="Arial" w:hAnsi="Arial" w:cs="Arial"/>
          <w:sz w:val="20"/>
          <w:szCs w:val="20"/>
        </w:rPr>
        <w:t xml:space="preserve">a) </w:t>
      </w:r>
      <w:proofErr w:type="spellStart"/>
      <w:r w:rsidRPr="00694058">
        <w:rPr>
          <w:rFonts w:ascii="Arial" w:hAnsi="Arial" w:cs="Arial"/>
          <w:sz w:val="20"/>
          <w:szCs w:val="20"/>
        </w:rPr>
        <w:t>Fontys</w:t>
      </w:r>
      <w:proofErr w:type="spellEnd"/>
      <w:r w:rsidRPr="00694058">
        <w:rPr>
          <w:rFonts w:ascii="Arial" w:hAnsi="Arial" w:cs="Arial"/>
          <w:sz w:val="20"/>
          <w:szCs w:val="20"/>
        </w:rPr>
        <w:t xml:space="preserve"> is </w:t>
      </w:r>
      <w:proofErr w:type="spellStart"/>
      <w:r w:rsidRPr="00694058">
        <w:rPr>
          <w:rFonts w:ascii="Arial" w:hAnsi="Arial" w:cs="Arial"/>
          <w:sz w:val="20"/>
          <w:szCs w:val="20"/>
        </w:rPr>
        <w:t>entitled</w:t>
      </w:r>
      <w:proofErr w:type="spellEnd"/>
      <w:r w:rsidRPr="00694058">
        <w:rPr>
          <w:rFonts w:ascii="Arial" w:hAnsi="Arial" w:cs="Arial"/>
          <w:sz w:val="20"/>
          <w:szCs w:val="20"/>
        </w:rPr>
        <w:t xml:space="preserve"> </w:t>
      </w:r>
      <w:proofErr w:type="spellStart"/>
      <w:r w:rsidRPr="00694058">
        <w:rPr>
          <w:rFonts w:ascii="Arial" w:hAnsi="Arial" w:cs="Arial"/>
          <w:sz w:val="20"/>
          <w:szCs w:val="20"/>
        </w:rPr>
        <w:t>to</w:t>
      </w:r>
      <w:proofErr w:type="spellEnd"/>
      <w:r w:rsidRPr="00694058">
        <w:rPr>
          <w:rFonts w:ascii="Arial" w:hAnsi="Arial" w:cs="Arial"/>
          <w:sz w:val="20"/>
          <w:szCs w:val="20"/>
        </w:rPr>
        <w:t xml:space="preserve"> </w:t>
      </w:r>
      <w:proofErr w:type="spellStart"/>
      <w:r w:rsidRPr="00694058">
        <w:rPr>
          <w:rFonts w:ascii="Arial" w:hAnsi="Arial" w:cs="Arial"/>
          <w:sz w:val="20"/>
          <w:szCs w:val="20"/>
        </w:rPr>
        <w:t>dissolve</w:t>
      </w:r>
      <w:proofErr w:type="spellEnd"/>
      <w:r w:rsidRPr="00694058">
        <w:rPr>
          <w:rFonts w:ascii="Arial" w:hAnsi="Arial" w:cs="Arial"/>
          <w:sz w:val="20"/>
          <w:szCs w:val="20"/>
        </w:rPr>
        <w:t xml:space="preserve"> </w:t>
      </w:r>
      <w:proofErr w:type="spellStart"/>
      <w:r w:rsidRPr="00694058">
        <w:rPr>
          <w:rFonts w:ascii="Arial" w:hAnsi="Arial" w:cs="Arial"/>
          <w:sz w:val="20"/>
          <w:szCs w:val="20"/>
        </w:rPr>
        <w:t>this</w:t>
      </w:r>
      <w:proofErr w:type="spellEnd"/>
      <w:r w:rsidRPr="00694058">
        <w:rPr>
          <w:rFonts w:ascii="Arial" w:hAnsi="Arial" w:cs="Arial"/>
          <w:sz w:val="20"/>
          <w:szCs w:val="20"/>
        </w:rPr>
        <w:t xml:space="preserve"> agreement in </w:t>
      </w:r>
      <w:proofErr w:type="spellStart"/>
      <w:r w:rsidRPr="00694058">
        <w:rPr>
          <w:rFonts w:ascii="Arial" w:hAnsi="Arial" w:cs="Arial"/>
          <w:sz w:val="20"/>
          <w:szCs w:val="20"/>
        </w:rPr>
        <w:t>whole</w:t>
      </w:r>
      <w:proofErr w:type="spellEnd"/>
      <w:r w:rsidRPr="00694058">
        <w:rPr>
          <w:rFonts w:ascii="Arial" w:hAnsi="Arial" w:cs="Arial"/>
          <w:sz w:val="20"/>
          <w:szCs w:val="20"/>
        </w:rPr>
        <w:t xml:space="preserve"> or in part out of court </w:t>
      </w:r>
      <w:proofErr w:type="spellStart"/>
      <w:r w:rsidRPr="00694058">
        <w:rPr>
          <w:rFonts w:ascii="Arial" w:hAnsi="Arial" w:cs="Arial"/>
          <w:sz w:val="20"/>
          <w:szCs w:val="20"/>
        </w:rPr>
        <w:t>by</w:t>
      </w:r>
      <w:proofErr w:type="spellEnd"/>
      <w:r w:rsidRPr="00694058">
        <w:rPr>
          <w:rFonts w:ascii="Arial" w:hAnsi="Arial" w:cs="Arial"/>
          <w:sz w:val="20"/>
          <w:szCs w:val="20"/>
        </w:rPr>
        <w:t xml:space="preserve"> </w:t>
      </w:r>
      <w:proofErr w:type="spellStart"/>
      <w:r w:rsidRPr="00694058">
        <w:rPr>
          <w:rFonts w:ascii="Arial" w:hAnsi="Arial" w:cs="Arial"/>
          <w:sz w:val="20"/>
          <w:szCs w:val="20"/>
        </w:rPr>
        <w:t>registered</w:t>
      </w:r>
      <w:proofErr w:type="spellEnd"/>
      <w:r w:rsidRPr="00694058">
        <w:rPr>
          <w:rFonts w:ascii="Arial" w:hAnsi="Arial" w:cs="Arial"/>
          <w:sz w:val="20"/>
          <w:szCs w:val="20"/>
        </w:rPr>
        <w:t xml:space="preserve"> letter</w:t>
      </w:r>
    </w:p>
    <w:p w14:paraId="30D286EB" w14:textId="4D595DDC" w:rsidR="00694058" w:rsidRDefault="00694058" w:rsidP="00694058">
      <w:pPr>
        <w:pStyle w:val="Geenafstand"/>
        <w:ind w:left="567"/>
        <w:rPr>
          <w:rFonts w:ascii="Arial" w:hAnsi="Arial" w:cs="Arial"/>
          <w:sz w:val="20"/>
          <w:szCs w:val="20"/>
        </w:rPr>
      </w:pPr>
      <w:r w:rsidRPr="00694058">
        <w:rPr>
          <w:rFonts w:ascii="Arial" w:hAnsi="Arial" w:cs="Arial"/>
          <w:sz w:val="20"/>
          <w:szCs w:val="20"/>
        </w:rPr>
        <w:t xml:space="preserve">without a </w:t>
      </w:r>
      <w:proofErr w:type="spellStart"/>
      <w:r w:rsidRPr="00694058">
        <w:rPr>
          <w:rFonts w:ascii="Arial" w:hAnsi="Arial" w:cs="Arial"/>
          <w:sz w:val="20"/>
          <w:szCs w:val="20"/>
        </w:rPr>
        <w:t>notice</w:t>
      </w:r>
      <w:proofErr w:type="spellEnd"/>
      <w:r w:rsidRPr="00694058">
        <w:rPr>
          <w:rFonts w:ascii="Arial" w:hAnsi="Arial" w:cs="Arial"/>
          <w:sz w:val="20"/>
          <w:szCs w:val="20"/>
        </w:rPr>
        <w:t xml:space="preserve"> of default </w:t>
      </w:r>
      <w:proofErr w:type="spellStart"/>
      <w:r w:rsidRPr="00694058">
        <w:rPr>
          <w:rFonts w:ascii="Arial" w:hAnsi="Arial" w:cs="Arial"/>
          <w:sz w:val="20"/>
          <w:szCs w:val="20"/>
        </w:rPr>
        <w:t>being</w:t>
      </w:r>
      <w:proofErr w:type="spellEnd"/>
      <w:r w:rsidRPr="00694058">
        <w:rPr>
          <w:rFonts w:ascii="Arial" w:hAnsi="Arial" w:cs="Arial"/>
          <w:sz w:val="20"/>
          <w:szCs w:val="20"/>
        </w:rPr>
        <w:t xml:space="preserve"> </w:t>
      </w:r>
      <w:proofErr w:type="spellStart"/>
      <w:r w:rsidRPr="00694058">
        <w:rPr>
          <w:rFonts w:ascii="Arial" w:hAnsi="Arial" w:cs="Arial"/>
          <w:sz w:val="20"/>
          <w:szCs w:val="20"/>
        </w:rPr>
        <w:t>required</w:t>
      </w:r>
      <w:proofErr w:type="spellEnd"/>
      <w:r w:rsidRPr="00694058">
        <w:rPr>
          <w:rFonts w:ascii="Arial" w:hAnsi="Arial" w:cs="Arial"/>
          <w:sz w:val="20"/>
          <w:szCs w:val="20"/>
        </w:rPr>
        <w:t xml:space="preserve">, </w:t>
      </w:r>
      <w:proofErr w:type="spellStart"/>
      <w:r w:rsidRPr="00694058">
        <w:rPr>
          <w:rFonts w:ascii="Arial" w:hAnsi="Arial" w:cs="Arial"/>
          <w:sz w:val="20"/>
          <w:szCs w:val="20"/>
        </w:rPr>
        <w:t>if</w:t>
      </w:r>
      <w:proofErr w:type="spellEnd"/>
      <w:r w:rsidRPr="00694058">
        <w:rPr>
          <w:rFonts w:ascii="Arial" w:hAnsi="Arial" w:cs="Arial"/>
          <w:sz w:val="20"/>
          <w:szCs w:val="20"/>
        </w:rPr>
        <w:t xml:space="preserve"> A) a </w:t>
      </w:r>
      <w:proofErr w:type="spellStart"/>
      <w:r w:rsidRPr="00694058">
        <w:rPr>
          <w:rFonts w:ascii="Arial" w:hAnsi="Arial" w:cs="Arial"/>
          <w:sz w:val="20"/>
          <w:szCs w:val="20"/>
        </w:rPr>
        <w:t>groun</w:t>
      </w:r>
      <w:r w:rsidR="00684BFE">
        <w:rPr>
          <w:rFonts w:ascii="Arial" w:hAnsi="Arial" w:cs="Arial"/>
          <w:sz w:val="20"/>
          <w:szCs w:val="20"/>
        </w:rPr>
        <w:t>d</w:t>
      </w:r>
      <w:proofErr w:type="spellEnd"/>
      <w:r w:rsidR="00684BFE">
        <w:rPr>
          <w:rFonts w:ascii="Arial" w:hAnsi="Arial" w:cs="Arial"/>
          <w:sz w:val="20"/>
          <w:szCs w:val="20"/>
        </w:rPr>
        <w:t xml:space="preserve"> </w:t>
      </w:r>
      <w:proofErr w:type="spellStart"/>
      <w:r w:rsidR="00684BFE">
        <w:rPr>
          <w:rFonts w:ascii="Arial" w:hAnsi="Arial" w:cs="Arial"/>
          <w:sz w:val="20"/>
          <w:szCs w:val="20"/>
        </w:rPr>
        <w:t>for</w:t>
      </w:r>
      <w:proofErr w:type="spellEnd"/>
      <w:r w:rsidR="00684BFE">
        <w:rPr>
          <w:rFonts w:ascii="Arial" w:hAnsi="Arial" w:cs="Arial"/>
          <w:sz w:val="20"/>
          <w:szCs w:val="20"/>
        </w:rPr>
        <w:t xml:space="preserve"> </w:t>
      </w:r>
      <w:proofErr w:type="spellStart"/>
      <w:r w:rsidR="00684BFE">
        <w:rPr>
          <w:rFonts w:ascii="Arial" w:hAnsi="Arial" w:cs="Arial"/>
          <w:sz w:val="20"/>
          <w:szCs w:val="20"/>
        </w:rPr>
        <w:t>exclusion</w:t>
      </w:r>
      <w:proofErr w:type="spellEnd"/>
      <w:r w:rsidR="00684BFE">
        <w:rPr>
          <w:rFonts w:ascii="Arial" w:hAnsi="Arial" w:cs="Arial"/>
          <w:sz w:val="20"/>
          <w:szCs w:val="20"/>
        </w:rPr>
        <w:t xml:space="preserve"> as </w:t>
      </w:r>
      <w:proofErr w:type="spellStart"/>
      <w:r w:rsidR="00684BFE">
        <w:rPr>
          <w:rFonts w:ascii="Arial" w:hAnsi="Arial" w:cs="Arial"/>
          <w:sz w:val="20"/>
          <w:szCs w:val="20"/>
        </w:rPr>
        <w:t>laid</w:t>
      </w:r>
      <w:proofErr w:type="spellEnd"/>
      <w:r w:rsidR="00684BFE">
        <w:rPr>
          <w:rFonts w:ascii="Arial" w:hAnsi="Arial" w:cs="Arial"/>
          <w:sz w:val="20"/>
          <w:szCs w:val="20"/>
        </w:rPr>
        <w:t xml:space="preserve"> down in</w:t>
      </w:r>
      <w:r w:rsidRPr="00694058">
        <w:rPr>
          <w:rFonts w:ascii="Arial" w:hAnsi="Arial" w:cs="Arial"/>
          <w:sz w:val="20"/>
          <w:szCs w:val="20"/>
        </w:rPr>
        <w:t xml:space="preserve"> </w:t>
      </w:r>
      <w:proofErr w:type="spellStart"/>
      <w:r w:rsidRPr="00694058">
        <w:rPr>
          <w:rFonts w:ascii="Arial" w:hAnsi="Arial" w:cs="Arial"/>
          <w:sz w:val="20"/>
          <w:szCs w:val="20"/>
        </w:rPr>
        <w:t>the</w:t>
      </w:r>
      <w:proofErr w:type="spellEnd"/>
      <w:r w:rsidRPr="00694058">
        <w:rPr>
          <w:rFonts w:ascii="Arial" w:hAnsi="Arial" w:cs="Arial"/>
          <w:sz w:val="20"/>
          <w:szCs w:val="20"/>
        </w:rPr>
        <w:t xml:space="preserve"> Tender document has </w:t>
      </w:r>
      <w:proofErr w:type="spellStart"/>
      <w:r w:rsidRPr="00694058">
        <w:rPr>
          <w:rFonts w:ascii="Arial" w:hAnsi="Arial" w:cs="Arial"/>
          <w:sz w:val="20"/>
          <w:szCs w:val="20"/>
        </w:rPr>
        <w:t>become</w:t>
      </w:r>
      <w:proofErr w:type="spellEnd"/>
      <w:r w:rsidRPr="00694058">
        <w:rPr>
          <w:rFonts w:ascii="Arial" w:hAnsi="Arial" w:cs="Arial"/>
          <w:sz w:val="20"/>
          <w:szCs w:val="20"/>
        </w:rPr>
        <w:t xml:space="preserve"> </w:t>
      </w:r>
      <w:proofErr w:type="spellStart"/>
      <w:r w:rsidRPr="00694058">
        <w:rPr>
          <w:rFonts w:ascii="Arial" w:hAnsi="Arial" w:cs="Arial"/>
          <w:sz w:val="20"/>
          <w:szCs w:val="20"/>
        </w:rPr>
        <w:t>applicable</w:t>
      </w:r>
      <w:proofErr w:type="spellEnd"/>
      <w:r w:rsidRPr="00694058">
        <w:rPr>
          <w:rFonts w:ascii="Arial" w:hAnsi="Arial" w:cs="Arial"/>
          <w:sz w:val="20"/>
          <w:szCs w:val="20"/>
        </w:rPr>
        <w:t xml:space="preserve"> </w:t>
      </w:r>
      <w:proofErr w:type="spellStart"/>
      <w:r w:rsidRPr="00694058">
        <w:rPr>
          <w:rFonts w:ascii="Arial" w:hAnsi="Arial" w:cs="Arial"/>
          <w:sz w:val="20"/>
          <w:szCs w:val="20"/>
        </w:rPr>
        <w:t>to</w:t>
      </w:r>
      <w:proofErr w:type="spellEnd"/>
      <w:r w:rsidRPr="00694058">
        <w:rPr>
          <w:rFonts w:ascii="Arial" w:hAnsi="Arial" w:cs="Arial"/>
          <w:sz w:val="20"/>
          <w:szCs w:val="20"/>
        </w:rPr>
        <w:t xml:space="preserve"> </w:t>
      </w:r>
      <w:proofErr w:type="spellStart"/>
      <w:r w:rsidRPr="00694058">
        <w:rPr>
          <w:rFonts w:ascii="Arial" w:hAnsi="Arial" w:cs="Arial"/>
          <w:sz w:val="20"/>
          <w:szCs w:val="20"/>
        </w:rPr>
        <w:t>the</w:t>
      </w:r>
      <w:proofErr w:type="spellEnd"/>
      <w:r w:rsidRPr="00694058">
        <w:rPr>
          <w:rFonts w:ascii="Arial" w:hAnsi="Arial" w:cs="Arial"/>
          <w:sz w:val="20"/>
          <w:szCs w:val="20"/>
        </w:rPr>
        <w:t xml:space="preserve"> </w:t>
      </w:r>
      <w:r w:rsidR="00012C7D">
        <w:rPr>
          <w:rFonts w:ascii="Arial" w:hAnsi="Arial" w:cs="Arial"/>
          <w:sz w:val="20"/>
          <w:szCs w:val="20"/>
        </w:rPr>
        <w:t>Contractor</w:t>
      </w:r>
      <w:r w:rsidRPr="00694058">
        <w:rPr>
          <w:rFonts w:ascii="Arial" w:hAnsi="Arial" w:cs="Arial"/>
          <w:sz w:val="20"/>
          <w:szCs w:val="20"/>
        </w:rPr>
        <w:t xml:space="preserve"> and / or B) </w:t>
      </w:r>
      <w:proofErr w:type="spellStart"/>
      <w:r w:rsidRPr="00694058">
        <w:rPr>
          <w:rFonts w:ascii="Arial" w:hAnsi="Arial" w:cs="Arial"/>
          <w:sz w:val="20"/>
          <w:szCs w:val="20"/>
        </w:rPr>
        <w:t>if</w:t>
      </w:r>
      <w:proofErr w:type="spellEnd"/>
      <w:r w:rsidRPr="00694058">
        <w:rPr>
          <w:rFonts w:ascii="Arial" w:hAnsi="Arial" w:cs="Arial"/>
          <w:sz w:val="20"/>
          <w:szCs w:val="20"/>
        </w:rPr>
        <w:t xml:space="preserve"> </w:t>
      </w:r>
      <w:proofErr w:type="spellStart"/>
      <w:r w:rsidRPr="00694058">
        <w:rPr>
          <w:rFonts w:ascii="Arial" w:hAnsi="Arial" w:cs="Arial"/>
          <w:sz w:val="20"/>
          <w:szCs w:val="20"/>
        </w:rPr>
        <w:t>it</w:t>
      </w:r>
      <w:proofErr w:type="spellEnd"/>
      <w:r w:rsidRPr="00694058">
        <w:rPr>
          <w:rFonts w:ascii="Arial" w:hAnsi="Arial" w:cs="Arial"/>
          <w:sz w:val="20"/>
          <w:szCs w:val="20"/>
        </w:rPr>
        <w:t xml:space="preserve"> </w:t>
      </w:r>
      <w:proofErr w:type="spellStart"/>
      <w:r w:rsidRPr="00694058">
        <w:rPr>
          <w:rFonts w:ascii="Arial" w:hAnsi="Arial" w:cs="Arial"/>
          <w:sz w:val="20"/>
          <w:szCs w:val="20"/>
        </w:rPr>
        <w:t>appears</w:t>
      </w:r>
      <w:proofErr w:type="spellEnd"/>
      <w:r w:rsidRPr="00694058">
        <w:rPr>
          <w:rFonts w:ascii="Arial" w:hAnsi="Arial" w:cs="Arial"/>
          <w:sz w:val="20"/>
          <w:szCs w:val="20"/>
        </w:rPr>
        <w:t xml:space="preserve"> </w:t>
      </w:r>
      <w:proofErr w:type="spellStart"/>
      <w:r w:rsidRPr="00694058">
        <w:rPr>
          <w:rFonts w:ascii="Arial" w:hAnsi="Arial" w:cs="Arial"/>
          <w:sz w:val="20"/>
          <w:szCs w:val="20"/>
        </w:rPr>
        <w:t>that</w:t>
      </w:r>
      <w:proofErr w:type="spellEnd"/>
      <w:r w:rsidRPr="00694058">
        <w:rPr>
          <w:rFonts w:ascii="Arial" w:hAnsi="Arial" w:cs="Arial"/>
          <w:sz w:val="20"/>
          <w:szCs w:val="20"/>
        </w:rPr>
        <w:t xml:space="preserve"> </w:t>
      </w:r>
      <w:proofErr w:type="spellStart"/>
      <w:r w:rsidRPr="00694058">
        <w:rPr>
          <w:rFonts w:ascii="Arial" w:hAnsi="Arial" w:cs="Arial"/>
          <w:sz w:val="20"/>
          <w:szCs w:val="20"/>
        </w:rPr>
        <w:t>personnel</w:t>
      </w:r>
      <w:proofErr w:type="spellEnd"/>
      <w:r w:rsidRPr="00694058">
        <w:rPr>
          <w:rFonts w:ascii="Arial" w:hAnsi="Arial" w:cs="Arial"/>
          <w:sz w:val="20"/>
          <w:szCs w:val="20"/>
        </w:rPr>
        <w:t xml:space="preserve"> </w:t>
      </w:r>
      <w:proofErr w:type="spellStart"/>
      <w:r w:rsidRPr="00694058">
        <w:rPr>
          <w:rFonts w:ascii="Arial" w:hAnsi="Arial" w:cs="Arial"/>
          <w:sz w:val="20"/>
          <w:szCs w:val="20"/>
        </w:rPr>
        <w:t>attempted</w:t>
      </w:r>
      <w:proofErr w:type="spellEnd"/>
      <w:r w:rsidRPr="00694058">
        <w:rPr>
          <w:rFonts w:ascii="Arial" w:hAnsi="Arial" w:cs="Arial"/>
          <w:sz w:val="20"/>
          <w:szCs w:val="20"/>
        </w:rPr>
        <w:t xml:space="preserve"> </w:t>
      </w:r>
      <w:proofErr w:type="spellStart"/>
      <w:r w:rsidRPr="00694058">
        <w:rPr>
          <w:rFonts w:ascii="Arial" w:hAnsi="Arial" w:cs="Arial"/>
          <w:sz w:val="20"/>
          <w:szCs w:val="20"/>
        </w:rPr>
        <w:t>by</w:t>
      </w:r>
      <w:proofErr w:type="spellEnd"/>
      <w:r w:rsidRPr="00694058">
        <w:rPr>
          <w:rFonts w:ascii="Arial" w:hAnsi="Arial" w:cs="Arial"/>
          <w:sz w:val="20"/>
          <w:szCs w:val="20"/>
        </w:rPr>
        <w:t xml:space="preserve"> or on </w:t>
      </w:r>
      <w:proofErr w:type="spellStart"/>
      <w:r w:rsidRPr="00694058">
        <w:rPr>
          <w:rFonts w:ascii="Arial" w:hAnsi="Arial" w:cs="Arial"/>
          <w:sz w:val="20"/>
          <w:szCs w:val="20"/>
        </w:rPr>
        <w:t>behalf</w:t>
      </w:r>
      <w:proofErr w:type="spellEnd"/>
      <w:r w:rsidRPr="00694058">
        <w:rPr>
          <w:rFonts w:ascii="Arial" w:hAnsi="Arial" w:cs="Arial"/>
          <w:sz w:val="20"/>
          <w:szCs w:val="20"/>
        </w:rPr>
        <w:t xml:space="preserve"> of </w:t>
      </w:r>
      <w:proofErr w:type="spellStart"/>
      <w:r w:rsidRPr="00694058">
        <w:rPr>
          <w:rFonts w:ascii="Arial" w:hAnsi="Arial" w:cs="Arial"/>
          <w:sz w:val="20"/>
          <w:szCs w:val="20"/>
        </w:rPr>
        <w:t>the</w:t>
      </w:r>
      <w:proofErr w:type="spellEnd"/>
      <w:r w:rsidRPr="00694058">
        <w:rPr>
          <w:rFonts w:ascii="Arial" w:hAnsi="Arial" w:cs="Arial"/>
          <w:sz w:val="20"/>
          <w:szCs w:val="20"/>
        </w:rPr>
        <w:t xml:space="preserve"> </w:t>
      </w:r>
      <w:r w:rsidR="00012C7D">
        <w:rPr>
          <w:rFonts w:ascii="Arial" w:hAnsi="Arial" w:cs="Arial"/>
          <w:sz w:val="20"/>
          <w:szCs w:val="20"/>
        </w:rPr>
        <w:t>Contractor</w:t>
      </w:r>
      <w:r w:rsidRPr="00694058">
        <w:rPr>
          <w:rFonts w:ascii="Arial" w:hAnsi="Arial" w:cs="Arial"/>
          <w:sz w:val="20"/>
          <w:szCs w:val="20"/>
        </w:rPr>
        <w:t xml:space="preserve"> of or persons </w:t>
      </w:r>
      <w:proofErr w:type="spellStart"/>
      <w:r w:rsidRPr="00694058">
        <w:rPr>
          <w:rFonts w:ascii="Arial" w:hAnsi="Arial" w:cs="Arial"/>
          <w:sz w:val="20"/>
          <w:szCs w:val="20"/>
        </w:rPr>
        <w:t>associated</w:t>
      </w:r>
      <w:proofErr w:type="spellEnd"/>
      <w:r w:rsidRPr="00694058">
        <w:rPr>
          <w:rFonts w:ascii="Arial" w:hAnsi="Arial" w:cs="Arial"/>
          <w:sz w:val="20"/>
          <w:szCs w:val="20"/>
        </w:rPr>
        <w:t xml:space="preserve"> </w:t>
      </w:r>
      <w:proofErr w:type="spellStart"/>
      <w:r w:rsidRPr="00694058">
        <w:rPr>
          <w:rFonts w:ascii="Arial" w:hAnsi="Arial" w:cs="Arial"/>
          <w:sz w:val="20"/>
          <w:szCs w:val="20"/>
        </w:rPr>
        <w:t>with</w:t>
      </w:r>
      <w:proofErr w:type="spellEnd"/>
      <w:r w:rsidRPr="00694058">
        <w:rPr>
          <w:rFonts w:ascii="Arial" w:hAnsi="Arial" w:cs="Arial"/>
          <w:sz w:val="20"/>
          <w:szCs w:val="20"/>
        </w:rPr>
        <w:t xml:space="preserve"> </w:t>
      </w:r>
      <w:proofErr w:type="spellStart"/>
      <w:r w:rsidRPr="00694058">
        <w:rPr>
          <w:rFonts w:ascii="Arial" w:hAnsi="Arial" w:cs="Arial"/>
          <w:sz w:val="20"/>
          <w:szCs w:val="20"/>
        </w:rPr>
        <w:t>Fontys</w:t>
      </w:r>
      <w:proofErr w:type="spellEnd"/>
      <w:r w:rsidRPr="00694058">
        <w:rPr>
          <w:rFonts w:ascii="Arial" w:hAnsi="Arial" w:cs="Arial"/>
          <w:sz w:val="20"/>
          <w:szCs w:val="20"/>
        </w:rPr>
        <w:t xml:space="preserve"> </w:t>
      </w:r>
      <w:proofErr w:type="spellStart"/>
      <w:r w:rsidRPr="00694058">
        <w:rPr>
          <w:rFonts w:ascii="Arial" w:hAnsi="Arial" w:cs="Arial"/>
          <w:sz w:val="20"/>
          <w:szCs w:val="20"/>
        </w:rPr>
        <w:t>by</w:t>
      </w:r>
      <w:proofErr w:type="spellEnd"/>
      <w:r w:rsidRPr="00694058">
        <w:rPr>
          <w:rFonts w:ascii="Arial" w:hAnsi="Arial" w:cs="Arial"/>
          <w:sz w:val="20"/>
          <w:szCs w:val="20"/>
        </w:rPr>
        <w:t xml:space="preserve"> means of (</w:t>
      </w:r>
      <w:proofErr w:type="spellStart"/>
      <w:r w:rsidRPr="00694058">
        <w:rPr>
          <w:rFonts w:ascii="Arial" w:hAnsi="Arial" w:cs="Arial"/>
          <w:sz w:val="20"/>
          <w:szCs w:val="20"/>
        </w:rPr>
        <w:t>promised</w:t>
      </w:r>
      <w:proofErr w:type="spellEnd"/>
      <w:r w:rsidRPr="00694058">
        <w:rPr>
          <w:rFonts w:ascii="Arial" w:hAnsi="Arial" w:cs="Arial"/>
          <w:sz w:val="20"/>
          <w:szCs w:val="20"/>
        </w:rPr>
        <w:t xml:space="preserve">) </w:t>
      </w:r>
      <w:proofErr w:type="spellStart"/>
      <w:r w:rsidRPr="00694058">
        <w:rPr>
          <w:rFonts w:ascii="Arial" w:hAnsi="Arial" w:cs="Arial"/>
          <w:sz w:val="20"/>
          <w:szCs w:val="20"/>
        </w:rPr>
        <w:t>gifts</w:t>
      </w:r>
      <w:proofErr w:type="spellEnd"/>
      <w:r w:rsidRPr="00694058">
        <w:rPr>
          <w:rFonts w:ascii="Arial" w:hAnsi="Arial" w:cs="Arial"/>
          <w:sz w:val="20"/>
          <w:szCs w:val="20"/>
        </w:rPr>
        <w:t xml:space="preserve">, </w:t>
      </w:r>
      <w:proofErr w:type="spellStart"/>
      <w:r w:rsidRPr="00694058">
        <w:rPr>
          <w:rFonts w:ascii="Arial" w:hAnsi="Arial" w:cs="Arial"/>
          <w:sz w:val="20"/>
          <w:szCs w:val="20"/>
        </w:rPr>
        <w:t>rewards</w:t>
      </w:r>
      <w:proofErr w:type="spellEnd"/>
      <w:r w:rsidRPr="00694058">
        <w:rPr>
          <w:rFonts w:ascii="Arial" w:hAnsi="Arial" w:cs="Arial"/>
          <w:sz w:val="20"/>
          <w:szCs w:val="20"/>
        </w:rPr>
        <w:t xml:space="preserve"> or </w:t>
      </w:r>
      <w:proofErr w:type="spellStart"/>
      <w:r w:rsidRPr="00694058">
        <w:rPr>
          <w:rFonts w:ascii="Arial" w:hAnsi="Arial" w:cs="Arial"/>
          <w:sz w:val="20"/>
          <w:szCs w:val="20"/>
        </w:rPr>
        <w:t>otherwise</w:t>
      </w:r>
      <w:proofErr w:type="spellEnd"/>
      <w:r w:rsidRPr="00694058">
        <w:rPr>
          <w:rFonts w:ascii="Arial" w:hAnsi="Arial" w:cs="Arial"/>
          <w:sz w:val="20"/>
          <w:szCs w:val="20"/>
        </w:rPr>
        <w:t xml:space="preserve"> </w:t>
      </w:r>
      <w:proofErr w:type="spellStart"/>
      <w:r w:rsidRPr="00694058">
        <w:rPr>
          <w:rFonts w:ascii="Arial" w:hAnsi="Arial" w:cs="Arial"/>
          <w:sz w:val="20"/>
          <w:szCs w:val="20"/>
        </w:rPr>
        <w:t>to</w:t>
      </w:r>
      <w:proofErr w:type="spellEnd"/>
      <w:r w:rsidRPr="00694058">
        <w:rPr>
          <w:rFonts w:ascii="Arial" w:hAnsi="Arial" w:cs="Arial"/>
          <w:sz w:val="20"/>
          <w:szCs w:val="20"/>
        </w:rPr>
        <w:t xml:space="preserve"> </w:t>
      </w:r>
      <w:proofErr w:type="spellStart"/>
      <w:r w:rsidRPr="00694058">
        <w:rPr>
          <w:rFonts w:ascii="Arial" w:hAnsi="Arial" w:cs="Arial"/>
          <w:sz w:val="20"/>
          <w:szCs w:val="20"/>
        </w:rPr>
        <w:t>vote</w:t>
      </w:r>
      <w:proofErr w:type="spellEnd"/>
      <w:r w:rsidRPr="00694058">
        <w:rPr>
          <w:rFonts w:ascii="Arial" w:hAnsi="Arial" w:cs="Arial"/>
          <w:sz w:val="20"/>
          <w:szCs w:val="20"/>
        </w:rPr>
        <w:t xml:space="preserve"> in </w:t>
      </w:r>
      <w:proofErr w:type="spellStart"/>
      <w:r w:rsidRPr="00694058">
        <w:rPr>
          <w:rFonts w:ascii="Arial" w:hAnsi="Arial" w:cs="Arial"/>
          <w:sz w:val="20"/>
          <w:szCs w:val="20"/>
        </w:rPr>
        <w:t>favor</w:t>
      </w:r>
      <w:proofErr w:type="spellEnd"/>
      <w:r w:rsidRPr="00694058">
        <w:rPr>
          <w:rFonts w:ascii="Arial" w:hAnsi="Arial" w:cs="Arial"/>
          <w:sz w:val="20"/>
          <w:szCs w:val="20"/>
        </w:rPr>
        <w:t xml:space="preserve"> of, </w:t>
      </w:r>
      <w:proofErr w:type="spellStart"/>
      <w:r w:rsidRPr="00694058">
        <w:rPr>
          <w:rFonts w:ascii="Arial" w:hAnsi="Arial" w:cs="Arial"/>
          <w:sz w:val="20"/>
          <w:szCs w:val="20"/>
        </w:rPr>
        <w:t>for</w:t>
      </w:r>
      <w:proofErr w:type="spellEnd"/>
      <w:r w:rsidRPr="00694058">
        <w:rPr>
          <w:rFonts w:ascii="Arial" w:hAnsi="Arial" w:cs="Arial"/>
          <w:sz w:val="20"/>
          <w:szCs w:val="20"/>
        </w:rPr>
        <w:t xml:space="preserve"> </w:t>
      </w:r>
      <w:proofErr w:type="spellStart"/>
      <w:r w:rsidRPr="00694058">
        <w:rPr>
          <w:rFonts w:ascii="Arial" w:hAnsi="Arial" w:cs="Arial"/>
          <w:sz w:val="20"/>
          <w:szCs w:val="20"/>
        </w:rPr>
        <w:t>example</w:t>
      </w:r>
      <w:proofErr w:type="spellEnd"/>
      <w:r w:rsidRPr="00694058">
        <w:rPr>
          <w:rFonts w:ascii="Arial" w:hAnsi="Arial" w:cs="Arial"/>
          <w:sz w:val="20"/>
          <w:szCs w:val="20"/>
        </w:rPr>
        <w:t xml:space="preserve">, </w:t>
      </w:r>
      <w:proofErr w:type="spellStart"/>
      <w:r w:rsidRPr="00694058">
        <w:rPr>
          <w:rFonts w:ascii="Arial" w:hAnsi="Arial" w:cs="Arial"/>
          <w:sz w:val="20"/>
          <w:szCs w:val="20"/>
        </w:rPr>
        <w:t>the</w:t>
      </w:r>
      <w:proofErr w:type="spellEnd"/>
      <w:r w:rsidRPr="00694058">
        <w:rPr>
          <w:rFonts w:ascii="Arial" w:hAnsi="Arial" w:cs="Arial"/>
          <w:sz w:val="20"/>
          <w:szCs w:val="20"/>
        </w:rPr>
        <w:t xml:space="preserve"> </w:t>
      </w:r>
      <w:proofErr w:type="spellStart"/>
      <w:r w:rsidRPr="00694058">
        <w:rPr>
          <w:rFonts w:ascii="Arial" w:hAnsi="Arial" w:cs="Arial"/>
          <w:sz w:val="20"/>
          <w:szCs w:val="20"/>
        </w:rPr>
        <w:t>conclusion</w:t>
      </w:r>
      <w:proofErr w:type="spellEnd"/>
      <w:r w:rsidRPr="00694058">
        <w:rPr>
          <w:rFonts w:ascii="Arial" w:hAnsi="Arial" w:cs="Arial"/>
          <w:sz w:val="20"/>
          <w:szCs w:val="20"/>
        </w:rPr>
        <w:t xml:space="preserve"> of </w:t>
      </w:r>
      <w:proofErr w:type="spellStart"/>
      <w:r w:rsidRPr="00694058">
        <w:rPr>
          <w:rFonts w:ascii="Arial" w:hAnsi="Arial" w:cs="Arial"/>
          <w:sz w:val="20"/>
          <w:szCs w:val="20"/>
        </w:rPr>
        <w:t>this</w:t>
      </w:r>
      <w:proofErr w:type="spellEnd"/>
      <w:r w:rsidRPr="00694058">
        <w:rPr>
          <w:rFonts w:ascii="Arial" w:hAnsi="Arial" w:cs="Arial"/>
          <w:sz w:val="20"/>
          <w:szCs w:val="20"/>
        </w:rPr>
        <w:t xml:space="preserve"> agreement and </w:t>
      </w:r>
      <w:proofErr w:type="spellStart"/>
      <w:r w:rsidRPr="00694058">
        <w:rPr>
          <w:rFonts w:ascii="Arial" w:hAnsi="Arial" w:cs="Arial"/>
          <w:sz w:val="20"/>
          <w:szCs w:val="20"/>
        </w:rPr>
        <w:t>aspects</w:t>
      </w:r>
      <w:proofErr w:type="spellEnd"/>
      <w:r w:rsidRPr="00694058">
        <w:rPr>
          <w:rFonts w:ascii="Arial" w:hAnsi="Arial" w:cs="Arial"/>
          <w:sz w:val="20"/>
          <w:szCs w:val="20"/>
        </w:rPr>
        <w:t xml:space="preserve"> of compliance </w:t>
      </w:r>
      <w:proofErr w:type="spellStart"/>
      <w:r w:rsidRPr="00694058">
        <w:rPr>
          <w:rFonts w:ascii="Arial" w:hAnsi="Arial" w:cs="Arial"/>
          <w:sz w:val="20"/>
          <w:szCs w:val="20"/>
        </w:rPr>
        <w:t>with</w:t>
      </w:r>
      <w:proofErr w:type="spellEnd"/>
      <w:r w:rsidRPr="00694058">
        <w:rPr>
          <w:rFonts w:ascii="Arial" w:hAnsi="Arial" w:cs="Arial"/>
          <w:sz w:val="20"/>
          <w:szCs w:val="20"/>
        </w:rPr>
        <w:t xml:space="preserve"> </w:t>
      </w:r>
      <w:proofErr w:type="spellStart"/>
      <w:r w:rsidRPr="00694058">
        <w:rPr>
          <w:rFonts w:ascii="Arial" w:hAnsi="Arial" w:cs="Arial"/>
          <w:sz w:val="20"/>
          <w:szCs w:val="20"/>
        </w:rPr>
        <w:t>this</w:t>
      </w:r>
      <w:proofErr w:type="spellEnd"/>
      <w:r w:rsidRPr="00694058">
        <w:rPr>
          <w:rFonts w:ascii="Arial" w:hAnsi="Arial" w:cs="Arial"/>
          <w:sz w:val="20"/>
          <w:szCs w:val="20"/>
        </w:rPr>
        <w:t xml:space="preserve"> agreement;</w:t>
      </w:r>
    </w:p>
    <w:p w14:paraId="1392DD9A" w14:textId="5E82C9B4" w:rsidR="00694058" w:rsidRPr="00C86D6E" w:rsidRDefault="00694058" w:rsidP="00694058">
      <w:pPr>
        <w:pStyle w:val="Geenafstand"/>
        <w:ind w:left="567"/>
        <w:rPr>
          <w:rFonts w:ascii="Arial" w:hAnsi="Arial" w:cs="Arial"/>
          <w:sz w:val="20"/>
          <w:szCs w:val="20"/>
        </w:rPr>
      </w:pPr>
      <w:r>
        <w:rPr>
          <w:rFonts w:ascii="Arial" w:hAnsi="Arial" w:cs="Arial"/>
          <w:sz w:val="20"/>
          <w:szCs w:val="20"/>
        </w:rPr>
        <w:t xml:space="preserve">b) </w:t>
      </w:r>
      <w:proofErr w:type="spellStart"/>
      <w:r>
        <w:rPr>
          <w:rFonts w:ascii="Arial" w:hAnsi="Arial" w:cs="Arial"/>
          <w:sz w:val="20"/>
          <w:szCs w:val="20"/>
        </w:rPr>
        <w:t>with</w:t>
      </w:r>
      <w:proofErr w:type="spellEnd"/>
      <w:r>
        <w:rPr>
          <w:rFonts w:ascii="Arial" w:hAnsi="Arial" w:cs="Arial"/>
          <w:sz w:val="20"/>
          <w:szCs w:val="20"/>
        </w:rPr>
        <w:t xml:space="preserve"> a </w:t>
      </w:r>
      <w:proofErr w:type="spellStart"/>
      <w:r>
        <w:rPr>
          <w:rFonts w:ascii="Arial" w:hAnsi="Arial" w:cs="Arial"/>
          <w:sz w:val="20"/>
          <w:szCs w:val="20"/>
        </w:rPr>
        <w:t>notice</w:t>
      </w:r>
      <w:proofErr w:type="spellEnd"/>
      <w:r>
        <w:rPr>
          <w:rFonts w:ascii="Arial" w:hAnsi="Arial" w:cs="Arial"/>
          <w:sz w:val="20"/>
          <w:szCs w:val="20"/>
        </w:rPr>
        <w:t xml:space="preserve"> of default and a recovery </w:t>
      </w:r>
      <w:proofErr w:type="spellStart"/>
      <w:r>
        <w:rPr>
          <w:rFonts w:ascii="Arial" w:hAnsi="Arial" w:cs="Arial"/>
          <w:sz w:val="20"/>
          <w:szCs w:val="20"/>
        </w:rPr>
        <w:t>period</w:t>
      </w:r>
      <w:proofErr w:type="spellEnd"/>
      <w:r>
        <w:rPr>
          <w:rFonts w:ascii="Arial" w:hAnsi="Arial" w:cs="Arial"/>
          <w:sz w:val="20"/>
          <w:szCs w:val="20"/>
        </w:rPr>
        <w:t xml:space="preserve"> of </w:t>
      </w:r>
      <w:proofErr w:type="spellStart"/>
      <w:r>
        <w:rPr>
          <w:rFonts w:ascii="Arial" w:hAnsi="Arial" w:cs="Arial"/>
          <w:sz w:val="20"/>
          <w:szCs w:val="20"/>
        </w:rPr>
        <w:t>twenty</w:t>
      </w:r>
      <w:proofErr w:type="spellEnd"/>
      <w:r>
        <w:rPr>
          <w:rFonts w:ascii="Arial" w:hAnsi="Arial" w:cs="Arial"/>
          <w:sz w:val="20"/>
          <w:szCs w:val="20"/>
        </w:rPr>
        <w:t xml:space="preserve"> </w:t>
      </w:r>
      <w:proofErr w:type="spellStart"/>
      <w:r>
        <w:rPr>
          <w:rFonts w:ascii="Arial" w:hAnsi="Arial" w:cs="Arial"/>
          <w:sz w:val="20"/>
          <w:szCs w:val="20"/>
        </w:rPr>
        <w:t>working</w:t>
      </w:r>
      <w:proofErr w:type="spellEnd"/>
      <w:r>
        <w:rPr>
          <w:rFonts w:ascii="Arial" w:hAnsi="Arial" w:cs="Arial"/>
          <w:sz w:val="20"/>
          <w:szCs w:val="20"/>
        </w:rPr>
        <w:t xml:space="preserve"> </w:t>
      </w:r>
      <w:proofErr w:type="spellStart"/>
      <w:r>
        <w:rPr>
          <w:rFonts w:ascii="Arial" w:hAnsi="Arial" w:cs="Arial"/>
          <w:sz w:val="20"/>
          <w:szCs w:val="20"/>
        </w:rPr>
        <w:t>days</w:t>
      </w:r>
      <w:proofErr w:type="spellEnd"/>
      <w:r>
        <w:rPr>
          <w:rFonts w:ascii="Arial" w:hAnsi="Arial" w:cs="Arial"/>
          <w:sz w:val="20"/>
          <w:szCs w:val="20"/>
        </w:rPr>
        <w:t xml:space="preserve">, </w:t>
      </w:r>
      <w:proofErr w:type="spellStart"/>
      <w:r>
        <w:rPr>
          <w:rFonts w:ascii="Arial" w:hAnsi="Arial" w:cs="Arial"/>
          <w:sz w:val="20"/>
          <w:szCs w:val="20"/>
        </w:rPr>
        <w:t>if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r w:rsidR="00012C7D">
        <w:rPr>
          <w:rFonts w:ascii="Arial" w:hAnsi="Arial" w:cs="Arial"/>
          <w:sz w:val="20"/>
          <w:szCs w:val="20"/>
        </w:rPr>
        <w:t>Contractor</w:t>
      </w:r>
      <w:r>
        <w:rPr>
          <w:rFonts w:ascii="Arial" w:hAnsi="Arial" w:cs="Arial"/>
          <w:sz w:val="20"/>
          <w:szCs w:val="20"/>
        </w:rPr>
        <w:t xml:space="preserve"> no </w:t>
      </w:r>
      <w:proofErr w:type="spellStart"/>
      <w:r>
        <w:rPr>
          <w:rFonts w:ascii="Arial" w:hAnsi="Arial" w:cs="Arial"/>
          <w:sz w:val="20"/>
          <w:szCs w:val="20"/>
        </w:rPr>
        <w:t>longer</w:t>
      </w:r>
      <w:proofErr w:type="spellEnd"/>
      <w:r>
        <w:rPr>
          <w:rFonts w:ascii="Arial" w:hAnsi="Arial" w:cs="Arial"/>
          <w:sz w:val="20"/>
          <w:szCs w:val="20"/>
        </w:rPr>
        <w:t xml:space="preserve"> </w:t>
      </w:r>
      <w:proofErr w:type="spellStart"/>
      <w:r>
        <w:rPr>
          <w:rFonts w:ascii="Arial" w:hAnsi="Arial" w:cs="Arial"/>
          <w:sz w:val="20"/>
          <w:szCs w:val="20"/>
        </w:rPr>
        <w:t>fulfills</w:t>
      </w:r>
      <w:proofErr w:type="spellEnd"/>
      <w:r>
        <w:rPr>
          <w:rFonts w:ascii="Arial" w:hAnsi="Arial" w:cs="Arial"/>
          <w:sz w:val="20"/>
          <w:szCs w:val="20"/>
        </w:rPr>
        <w:t xml:space="preserve"> </w:t>
      </w:r>
      <w:proofErr w:type="spellStart"/>
      <w:r>
        <w:rPr>
          <w:rFonts w:ascii="Arial" w:hAnsi="Arial" w:cs="Arial"/>
          <w:sz w:val="20"/>
          <w:szCs w:val="20"/>
        </w:rPr>
        <w:t>one</w:t>
      </w:r>
      <w:proofErr w:type="spellEnd"/>
      <w:r>
        <w:rPr>
          <w:rFonts w:ascii="Arial" w:hAnsi="Arial" w:cs="Arial"/>
          <w:sz w:val="20"/>
          <w:szCs w:val="20"/>
        </w:rPr>
        <w:t xml:space="preserve"> or more </w:t>
      </w:r>
      <w:proofErr w:type="spellStart"/>
      <w:r>
        <w:rPr>
          <w:rFonts w:ascii="Arial" w:hAnsi="Arial" w:cs="Arial"/>
          <w:sz w:val="20"/>
          <w:szCs w:val="20"/>
        </w:rPr>
        <w:t>obligations</w:t>
      </w:r>
      <w:proofErr w:type="spellEnd"/>
      <w:r>
        <w:rPr>
          <w:rFonts w:ascii="Arial" w:hAnsi="Arial" w:cs="Arial"/>
          <w:sz w:val="20"/>
          <w:szCs w:val="20"/>
        </w:rPr>
        <w:t xml:space="preserve"> </w:t>
      </w:r>
      <w:proofErr w:type="spellStart"/>
      <w:r>
        <w:rPr>
          <w:rFonts w:ascii="Arial" w:hAnsi="Arial" w:cs="Arial"/>
          <w:sz w:val="20"/>
          <w:szCs w:val="20"/>
        </w:rPr>
        <w:t>arising</w:t>
      </w:r>
      <w:proofErr w:type="spellEnd"/>
      <w:r>
        <w:rPr>
          <w:rFonts w:ascii="Arial" w:hAnsi="Arial" w:cs="Arial"/>
          <w:sz w:val="20"/>
          <w:szCs w:val="20"/>
        </w:rPr>
        <w:t xml:space="preserve"> </w:t>
      </w:r>
      <w:proofErr w:type="spellStart"/>
      <w:r>
        <w:rPr>
          <w:rFonts w:ascii="Arial" w:hAnsi="Arial" w:cs="Arial"/>
          <w:sz w:val="20"/>
          <w:szCs w:val="20"/>
        </w:rPr>
        <w:t>from</w:t>
      </w:r>
      <w:proofErr w:type="spellEnd"/>
      <w:r>
        <w:rPr>
          <w:rFonts w:ascii="Arial" w:hAnsi="Arial" w:cs="Arial"/>
          <w:sz w:val="20"/>
          <w:szCs w:val="20"/>
        </w:rPr>
        <w:t xml:space="preserve"> </w:t>
      </w:r>
      <w:proofErr w:type="spellStart"/>
      <w:r>
        <w:rPr>
          <w:rFonts w:ascii="Arial" w:hAnsi="Arial" w:cs="Arial"/>
          <w:sz w:val="20"/>
          <w:szCs w:val="20"/>
        </w:rPr>
        <w:t>this</w:t>
      </w:r>
      <w:proofErr w:type="spellEnd"/>
      <w:r>
        <w:rPr>
          <w:rFonts w:ascii="Arial" w:hAnsi="Arial" w:cs="Arial"/>
          <w:sz w:val="20"/>
          <w:szCs w:val="20"/>
        </w:rPr>
        <w:t xml:space="preserve"> agreement, </w:t>
      </w:r>
      <w:proofErr w:type="spellStart"/>
      <w:r>
        <w:rPr>
          <w:rFonts w:ascii="Arial" w:hAnsi="Arial" w:cs="Arial"/>
          <w:sz w:val="20"/>
          <w:szCs w:val="20"/>
        </w:rPr>
        <w:t>explicitly</w:t>
      </w:r>
      <w:proofErr w:type="spellEnd"/>
      <w:r>
        <w:rPr>
          <w:rFonts w:ascii="Arial" w:hAnsi="Arial" w:cs="Arial"/>
          <w:sz w:val="20"/>
          <w:szCs w:val="20"/>
        </w:rPr>
        <w:t xml:space="preserve"> </w:t>
      </w:r>
      <w:proofErr w:type="spellStart"/>
      <w:r>
        <w:rPr>
          <w:rFonts w:ascii="Arial" w:hAnsi="Arial" w:cs="Arial"/>
          <w:sz w:val="20"/>
          <w:szCs w:val="20"/>
        </w:rPr>
        <w:t>including</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documents</w:t>
      </w:r>
      <w:proofErr w:type="spellEnd"/>
      <w:r>
        <w:rPr>
          <w:rFonts w:ascii="Arial" w:hAnsi="Arial" w:cs="Arial"/>
          <w:sz w:val="20"/>
          <w:szCs w:val="20"/>
        </w:rPr>
        <w:t xml:space="preserve"> </w:t>
      </w:r>
      <w:proofErr w:type="spellStart"/>
      <w:r>
        <w:rPr>
          <w:rFonts w:ascii="Arial" w:hAnsi="Arial" w:cs="Arial"/>
          <w:sz w:val="20"/>
          <w:szCs w:val="20"/>
        </w:rPr>
        <w:t>referred</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in </w:t>
      </w:r>
      <w:proofErr w:type="spellStart"/>
      <w:r>
        <w:rPr>
          <w:rFonts w:ascii="Arial" w:hAnsi="Arial" w:cs="Arial"/>
          <w:sz w:val="20"/>
          <w:szCs w:val="20"/>
        </w:rPr>
        <w:t>Article</w:t>
      </w:r>
      <w:proofErr w:type="spellEnd"/>
      <w:r>
        <w:rPr>
          <w:rFonts w:ascii="Arial" w:hAnsi="Arial" w:cs="Arial"/>
          <w:sz w:val="20"/>
          <w:szCs w:val="20"/>
        </w:rPr>
        <w:t xml:space="preserve"> 1.2 of </w:t>
      </w:r>
      <w:proofErr w:type="spellStart"/>
      <w:r>
        <w:rPr>
          <w:rFonts w:ascii="Arial" w:hAnsi="Arial" w:cs="Arial"/>
          <w:sz w:val="20"/>
          <w:szCs w:val="20"/>
        </w:rPr>
        <w:t>this</w:t>
      </w:r>
      <w:proofErr w:type="spellEnd"/>
      <w:r>
        <w:rPr>
          <w:rFonts w:ascii="Arial" w:hAnsi="Arial" w:cs="Arial"/>
          <w:sz w:val="20"/>
          <w:szCs w:val="20"/>
        </w:rPr>
        <w:t xml:space="preserve"> agreement.</w:t>
      </w:r>
    </w:p>
    <w:p w14:paraId="7A17278A" w14:textId="32AD428B" w:rsidR="00694058" w:rsidRPr="006F5561" w:rsidRDefault="00694058" w:rsidP="00694058">
      <w:pPr>
        <w:pStyle w:val="Geenafstand"/>
        <w:numPr>
          <w:ilvl w:val="1"/>
          <w:numId w:val="15"/>
        </w:numPr>
        <w:ind w:left="567"/>
        <w:rPr>
          <w:rFonts w:ascii="Arial" w:hAnsi="Arial" w:cs="Arial"/>
          <w:sz w:val="20"/>
          <w:szCs w:val="20"/>
        </w:rPr>
      </w:pPr>
      <w:proofErr w:type="spellStart"/>
      <w:r w:rsidRPr="006F5561">
        <w:rPr>
          <w:rFonts w:ascii="Arial" w:hAnsi="Arial" w:cs="Arial"/>
          <w:sz w:val="20"/>
          <w:szCs w:val="20"/>
        </w:rPr>
        <w:t>If</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r w:rsidR="00012C7D" w:rsidRPr="006F5561">
        <w:rPr>
          <w:rFonts w:ascii="Arial" w:hAnsi="Arial" w:cs="Arial"/>
          <w:sz w:val="20"/>
          <w:szCs w:val="20"/>
        </w:rPr>
        <w:t>Contractor</w:t>
      </w:r>
      <w:r w:rsidRPr="006F5561">
        <w:rPr>
          <w:rFonts w:ascii="Arial" w:hAnsi="Arial" w:cs="Arial"/>
          <w:sz w:val="20"/>
          <w:szCs w:val="20"/>
        </w:rPr>
        <w:t xml:space="preserve"> </w:t>
      </w:r>
      <w:proofErr w:type="spellStart"/>
      <w:r w:rsidRPr="006F5561">
        <w:rPr>
          <w:rFonts w:ascii="Arial" w:hAnsi="Arial" w:cs="Arial"/>
          <w:sz w:val="20"/>
          <w:szCs w:val="20"/>
        </w:rPr>
        <w:t>attributably</w:t>
      </w:r>
      <w:proofErr w:type="spellEnd"/>
      <w:r w:rsidRPr="006F5561">
        <w:rPr>
          <w:rFonts w:ascii="Arial" w:hAnsi="Arial" w:cs="Arial"/>
          <w:sz w:val="20"/>
          <w:szCs w:val="20"/>
        </w:rPr>
        <w:t xml:space="preserve"> </w:t>
      </w:r>
      <w:proofErr w:type="spellStart"/>
      <w:r w:rsidRPr="006F5561">
        <w:rPr>
          <w:rFonts w:ascii="Arial" w:hAnsi="Arial" w:cs="Arial"/>
          <w:sz w:val="20"/>
          <w:szCs w:val="20"/>
        </w:rPr>
        <w:t>fails</w:t>
      </w:r>
      <w:proofErr w:type="spellEnd"/>
      <w:r w:rsidRPr="006F5561">
        <w:rPr>
          <w:rFonts w:ascii="Arial" w:hAnsi="Arial" w:cs="Arial"/>
          <w:sz w:val="20"/>
          <w:szCs w:val="20"/>
        </w:rPr>
        <w:t xml:space="preserve"> </w:t>
      </w:r>
      <w:proofErr w:type="spellStart"/>
      <w:r w:rsidRPr="006F5561">
        <w:rPr>
          <w:rFonts w:ascii="Arial" w:hAnsi="Arial" w:cs="Arial"/>
          <w:sz w:val="20"/>
          <w:szCs w:val="20"/>
        </w:rPr>
        <w:t>to</w:t>
      </w:r>
      <w:proofErr w:type="spellEnd"/>
      <w:r w:rsidRPr="006F5561">
        <w:rPr>
          <w:rFonts w:ascii="Arial" w:hAnsi="Arial" w:cs="Arial"/>
          <w:sz w:val="20"/>
          <w:szCs w:val="20"/>
        </w:rPr>
        <w:t xml:space="preserve"> </w:t>
      </w:r>
      <w:proofErr w:type="spellStart"/>
      <w:r w:rsidRPr="006F5561">
        <w:rPr>
          <w:rFonts w:ascii="Arial" w:hAnsi="Arial" w:cs="Arial"/>
          <w:sz w:val="20"/>
          <w:szCs w:val="20"/>
        </w:rPr>
        <w:t>fulfill</w:t>
      </w:r>
      <w:proofErr w:type="spellEnd"/>
      <w:r w:rsidRPr="006F5561">
        <w:rPr>
          <w:rFonts w:ascii="Arial" w:hAnsi="Arial" w:cs="Arial"/>
          <w:sz w:val="20"/>
          <w:szCs w:val="20"/>
        </w:rPr>
        <w:t xml:space="preserve"> </w:t>
      </w:r>
      <w:proofErr w:type="spellStart"/>
      <w:r w:rsidRPr="006F5561">
        <w:rPr>
          <w:rFonts w:ascii="Arial" w:hAnsi="Arial" w:cs="Arial"/>
          <w:sz w:val="20"/>
          <w:szCs w:val="20"/>
        </w:rPr>
        <w:t>its</w:t>
      </w:r>
      <w:proofErr w:type="spellEnd"/>
      <w:r w:rsidRPr="006F5561">
        <w:rPr>
          <w:rFonts w:ascii="Arial" w:hAnsi="Arial" w:cs="Arial"/>
          <w:sz w:val="20"/>
          <w:szCs w:val="20"/>
        </w:rPr>
        <w:t xml:space="preserve"> </w:t>
      </w:r>
      <w:proofErr w:type="spellStart"/>
      <w:r w:rsidRPr="006F5561">
        <w:rPr>
          <w:rFonts w:ascii="Arial" w:hAnsi="Arial" w:cs="Arial"/>
          <w:sz w:val="20"/>
          <w:szCs w:val="20"/>
        </w:rPr>
        <w:t>obligations</w:t>
      </w:r>
      <w:proofErr w:type="spellEnd"/>
      <w:r w:rsidRPr="006F5561">
        <w:rPr>
          <w:rFonts w:ascii="Arial" w:hAnsi="Arial" w:cs="Arial"/>
          <w:sz w:val="20"/>
          <w:szCs w:val="20"/>
        </w:rPr>
        <w:t xml:space="preserve"> </w:t>
      </w:r>
      <w:proofErr w:type="spellStart"/>
      <w:r w:rsidRPr="006F5561">
        <w:rPr>
          <w:rFonts w:ascii="Arial" w:hAnsi="Arial" w:cs="Arial"/>
          <w:sz w:val="20"/>
          <w:szCs w:val="20"/>
        </w:rPr>
        <w:t>under</w:t>
      </w:r>
      <w:proofErr w:type="spellEnd"/>
      <w:r w:rsidRPr="006F5561">
        <w:rPr>
          <w:rFonts w:ascii="Arial" w:hAnsi="Arial" w:cs="Arial"/>
          <w:sz w:val="20"/>
          <w:szCs w:val="20"/>
        </w:rPr>
        <w:t xml:space="preserve"> </w:t>
      </w:r>
      <w:proofErr w:type="spellStart"/>
      <w:r w:rsidRPr="006F5561">
        <w:rPr>
          <w:rFonts w:ascii="Arial" w:hAnsi="Arial" w:cs="Arial"/>
          <w:sz w:val="20"/>
          <w:szCs w:val="20"/>
        </w:rPr>
        <w:t>this</w:t>
      </w:r>
      <w:proofErr w:type="spellEnd"/>
      <w:r w:rsidRPr="006F5561">
        <w:rPr>
          <w:rFonts w:ascii="Arial" w:hAnsi="Arial" w:cs="Arial"/>
          <w:sz w:val="20"/>
          <w:szCs w:val="20"/>
        </w:rPr>
        <w:t xml:space="preserve"> agreement </w:t>
      </w:r>
      <w:proofErr w:type="spellStart"/>
      <w:r w:rsidRPr="006F5561">
        <w:rPr>
          <w:rFonts w:ascii="Arial" w:hAnsi="Arial" w:cs="Arial"/>
          <w:sz w:val="20"/>
          <w:szCs w:val="20"/>
        </w:rPr>
        <w:t>towards</w:t>
      </w:r>
      <w:proofErr w:type="spellEnd"/>
      <w:r w:rsidRPr="006F5561">
        <w:rPr>
          <w:rFonts w:ascii="Arial" w:hAnsi="Arial" w:cs="Arial"/>
          <w:sz w:val="20"/>
          <w:szCs w:val="20"/>
        </w:rPr>
        <w:t xml:space="preserve"> </w:t>
      </w:r>
      <w:proofErr w:type="spellStart"/>
      <w:r w:rsidRPr="006F5561">
        <w:rPr>
          <w:rFonts w:ascii="Arial" w:hAnsi="Arial" w:cs="Arial"/>
          <w:sz w:val="20"/>
          <w:szCs w:val="20"/>
        </w:rPr>
        <w:t>Fontys</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r w:rsidR="00012C7D" w:rsidRPr="006F5561">
        <w:rPr>
          <w:rFonts w:ascii="Arial" w:hAnsi="Arial" w:cs="Arial"/>
          <w:sz w:val="20"/>
          <w:szCs w:val="20"/>
        </w:rPr>
        <w:t>Contractor</w:t>
      </w:r>
      <w:r w:rsidRPr="006F5561">
        <w:rPr>
          <w:rFonts w:ascii="Arial" w:hAnsi="Arial" w:cs="Arial"/>
          <w:sz w:val="20"/>
          <w:szCs w:val="20"/>
        </w:rPr>
        <w:t xml:space="preserve"> is </w:t>
      </w:r>
      <w:proofErr w:type="spellStart"/>
      <w:r w:rsidRPr="006F5561">
        <w:rPr>
          <w:rFonts w:ascii="Arial" w:hAnsi="Arial" w:cs="Arial"/>
          <w:sz w:val="20"/>
          <w:szCs w:val="20"/>
        </w:rPr>
        <w:t>liable</w:t>
      </w:r>
      <w:proofErr w:type="spellEnd"/>
      <w:r w:rsidRPr="006F5561">
        <w:rPr>
          <w:rFonts w:ascii="Arial" w:hAnsi="Arial" w:cs="Arial"/>
          <w:sz w:val="20"/>
          <w:szCs w:val="20"/>
        </w:rPr>
        <w:t xml:space="preserve"> </w:t>
      </w:r>
      <w:proofErr w:type="spellStart"/>
      <w:r w:rsidRPr="006F5561">
        <w:rPr>
          <w:rFonts w:ascii="Arial" w:hAnsi="Arial" w:cs="Arial"/>
          <w:sz w:val="20"/>
          <w:szCs w:val="20"/>
        </w:rPr>
        <w:t>for</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proofErr w:type="spellStart"/>
      <w:r w:rsidRPr="006F5561">
        <w:rPr>
          <w:rFonts w:ascii="Arial" w:hAnsi="Arial" w:cs="Arial"/>
          <w:sz w:val="20"/>
          <w:szCs w:val="20"/>
        </w:rPr>
        <w:t>damage</w:t>
      </w:r>
      <w:proofErr w:type="spellEnd"/>
      <w:r w:rsidRPr="006F5561">
        <w:rPr>
          <w:rFonts w:ascii="Arial" w:hAnsi="Arial" w:cs="Arial"/>
          <w:sz w:val="20"/>
          <w:szCs w:val="20"/>
        </w:rPr>
        <w:t xml:space="preserve"> </w:t>
      </w:r>
      <w:proofErr w:type="spellStart"/>
      <w:r w:rsidRPr="006F5561">
        <w:rPr>
          <w:rFonts w:ascii="Arial" w:hAnsi="Arial" w:cs="Arial"/>
          <w:sz w:val="20"/>
          <w:szCs w:val="20"/>
        </w:rPr>
        <w:t>suffered</w:t>
      </w:r>
      <w:proofErr w:type="spellEnd"/>
      <w:r w:rsidRPr="006F5561">
        <w:rPr>
          <w:rFonts w:ascii="Arial" w:hAnsi="Arial" w:cs="Arial"/>
          <w:sz w:val="20"/>
          <w:szCs w:val="20"/>
        </w:rPr>
        <w:t xml:space="preserve"> or </w:t>
      </w:r>
      <w:proofErr w:type="spellStart"/>
      <w:r w:rsidRPr="006F5561">
        <w:rPr>
          <w:rFonts w:ascii="Arial" w:hAnsi="Arial" w:cs="Arial"/>
          <w:sz w:val="20"/>
          <w:szCs w:val="20"/>
        </w:rPr>
        <w:t>to</w:t>
      </w:r>
      <w:proofErr w:type="spellEnd"/>
      <w:r w:rsidRPr="006F5561">
        <w:rPr>
          <w:rFonts w:ascii="Arial" w:hAnsi="Arial" w:cs="Arial"/>
          <w:sz w:val="20"/>
          <w:szCs w:val="20"/>
        </w:rPr>
        <w:t xml:space="preserve"> </w:t>
      </w:r>
      <w:proofErr w:type="spellStart"/>
      <w:r w:rsidRPr="006F5561">
        <w:rPr>
          <w:rFonts w:ascii="Arial" w:hAnsi="Arial" w:cs="Arial"/>
          <w:sz w:val="20"/>
          <w:szCs w:val="20"/>
        </w:rPr>
        <w:t>be</w:t>
      </w:r>
      <w:proofErr w:type="spellEnd"/>
      <w:r w:rsidRPr="006F5561">
        <w:rPr>
          <w:rFonts w:ascii="Arial" w:hAnsi="Arial" w:cs="Arial"/>
          <w:sz w:val="20"/>
          <w:szCs w:val="20"/>
        </w:rPr>
        <w:t xml:space="preserve"> </w:t>
      </w:r>
      <w:proofErr w:type="spellStart"/>
      <w:r w:rsidRPr="006F5561">
        <w:rPr>
          <w:rFonts w:ascii="Arial" w:hAnsi="Arial" w:cs="Arial"/>
          <w:sz w:val="20"/>
          <w:szCs w:val="20"/>
        </w:rPr>
        <w:t>suffered</w:t>
      </w:r>
      <w:proofErr w:type="spellEnd"/>
      <w:r w:rsidRPr="006F5561">
        <w:rPr>
          <w:rFonts w:ascii="Arial" w:hAnsi="Arial" w:cs="Arial"/>
          <w:sz w:val="20"/>
          <w:szCs w:val="20"/>
        </w:rPr>
        <w:t xml:space="preserve"> </w:t>
      </w:r>
      <w:proofErr w:type="spellStart"/>
      <w:r w:rsidRPr="006F5561">
        <w:rPr>
          <w:rFonts w:ascii="Arial" w:hAnsi="Arial" w:cs="Arial"/>
          <w:sz w:val="20"/>
          <w:szCs w:val="20"/>
        </w:rPr>
        <w:t>by</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proofErr w:type="spellStart"/>
      <w:r w:rsidRPr="006F5561">
        <w:rPr>
          <w:rFonts w:ascii="Arial" w:hAnsi="Arial" w:cs="Arial"/>
          <w:sz w:val="20"/>
          <w:szCs w:val="20"/>
        </w:rPr>
        <w:t>Fontys</w:t>
      </w:r>
      <w:proofErr w:type="spellEnd"/>
      <w:r w:rsidRPr="006F5561">
        <w:rPr>
          <w:rFonts w:ascii="Arial" w:hAnsi="Arial" w:cs="Arial"/>
          <w:sz w:val="20"/>
          <w:szCs w:val="20"/>
        </w:rPr>
        <w:t xml:space="preserve"> </w:t>
      </w:r>
      <w:proofErr w:type="spellStart"/>
      <w:r w:rsidRPr="006F5561">
        <w:rPr>
          <w:rFonts w:ascii="Arial" w:hAnsi="Arial" w:cs="Arial"/>
          <w:sz w:val="20"/>
          <w:szCs w:val="20"/>
        </w:rPr>
        <w:t>that</w:t>
      </w:r>
      <w:proofErr w:type="spellEnd"/>
      <w:r w:rsidRPr="006F5561">
        <w:rPr>
          <w:rFonts w:ascii="Arial" w:hAnsi="Arial" w:cs="Arial"/>
          <w:sz w:val="20"/>
          <w:szCs w:val="20"/>
        </w:rPr>
        <w:t xml:space="preserve"> is </w:t>
      </w:r>
      <w:proofErr w:type="spellStart"/>
      <w:r w:rsidRPr="006F5561">
        <w:rPr>
          <w:rFonts w:ascii="Arial" w:hAnsi="Arial" w:cs="Arial"/>
          <w:sz w:val="20"/>
          <w:szCs w:val="20"/>
        </w:rPr>
        <w:t>directly</w:t>
      </w:r>
      <w:proofErr w:type="spellEnd"/>
      <w:r w:rsidRPr="006F5561">
        <w:rPr>
          <w:rFonts w:ascii="Arial" w:hAnsi="Arial" w:cs="Arial"/>
          <w:sz w:val="20"/>
          <w:szCs w:val="20"/>
        </w:rPr>
        <w:t xml:space="preserve"> </w:t>
      </w:r>
      <w:proofErr w:type="spellStart"/>
      <w:r w:rsidRPr="006F5561">
        <w:rPr>
          <w:rFonts w:ascii="Arial" w:hAnsi="Arial" w:cs="Arial"/>
          <w:sz w:val="20"/>
          <w:szCs w:val="20"/>
        </w:rPr>
        <w:t>related</w:t>
      </w:r>
      <w:proofErr w:type="spellEnd"/>
      <w:r w:rsidRPr="006F5561">
        <w:rPr>
          <w:rFonts w:ascii="Arial" w:hAnsi="Arial" w:cs="Arial"/>
          <w:sz w:val="20"/>
          <w:szCs w:val="20"/>
        </w:rPr>
        <w:t xml:space="preserve"> </w:t>
      </w:r>
      <w:proofErr w:type="spellStart"/>
      <w:r w:rsidRPr="006F5561">
        <w:rPr>
          <w:rFonts w:ascii="Arial" w:hAnsi="Arial" w:cs="Arial"/>
          <w:sz w:val="20"/>
          <w:szCs w:val="20"/>
        </w:rPr>
        <w:t>to</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performance of </w:t>
      </w:r>
      <w:proofErr w:type="spellStart"/>
      <w:r w:rsidRPr="006F5561">
        <w:rPr>
          <w:rFonts w:ascii="Arial" w:hAnsi="Arial" w:cs="Arial"/>
          <w:sz w:val="20"/>
          <w:szCs w:val="20"/>
        </w:rPr>
        <w:t>the</w:t>
      </w:r>
      <w:proofErr w:type="spellEnd"/>
      <w:r w:rsidRPr="006F5561">
        <w:rPr>
          <w:rFonts w:ascii="Arial" w:hAnsi="Arial" w:cs="Arial"/>
          <w:sz w:val="20"/>
          <w:szCs w:val="20"/>
        </w:rPr>
        <w:t xml:space="preserve"> agreement </w:t>
      </w:r>
      <w:proofErr w:type="spellStart"/>
      <w:r w:rsidRPr="006F5561">
        <w:rPr>
          <w:rFonts w:ascii="Arial" w:hAnsi="Arial" w:cs="Arial"/>
          <w:sz w:val="20"/>
          <w:szCs w:val="20"/>
        </w:rPr>
        <w:t>by</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r w:rsidR="00012C7D" w:rsidRPr="006F5561">
        <w:rPr>
          <w:rFonts w:ascii="Arial" w:hAnsi="Arial" w:cs="Arial"/>
          <w:sz w:val="20"/>
          <w:szCs w:val="20"/>
        </w:rPr>
        <w:t>Contractor</w:t>
      </w:r>
      <w:r w:rsidRPr="006F5561">
        <w:rPr>
          <w:rFonts w:ascii="Arial" w:hAnsi="Arial" w:cs="Arial"/>
          <w:sz w:val="20"/>
          <w:szCs w:val="20"/>
        </w:rPr>
        <w:t xml:space="preserve">, </w:t>
      </w:r>
      <w:proofErr w:type="spellStart"/>
      <w:r w:rsidRPr="006F5561">
        <w:rPr>
          <w:rFonts w:ascii="Arial" w:hAnsi="Arial" w:cs="Arial"/>
          <w:sz w:val="20"/>
          <w:szCs w:val="20"/>
        </w:rPr>
        <w:t>excluding</w:t>
      </w:r>
      <w:proofErr w:type="spellEnd"/>
      <w:r w:rsidRPr="006F5561">
        <w:rPr>
          <w:rFonts w:ascii="Arial" w:hAnsi="Arial" w:cs="Arial"/>
          <w:sz w:val="20"/>
          <w:szCs w:val="20"/>
        </w:rPr>
        <w:t xml:space="preserve"> </w:t>
      </w:r>
      <w:proofErr w:type="spellStart"/>
      <w:r w:rsidRPr="006F5561">
        <w:rPr>
          <w:rFonts w:ascii="Arial" w:hAnsi="Arial" w:cs="Arial"/>
          <w:sz w:val="20"/>
          <w:szCs w:val="20"/>
        </w:rPr>
        <w:t>any</w:t>
      </w:r>
      <w:proofErr w:type="spellEnd"/>
      <w:r w:rsidRPr="006F5561">
        <w:rPr>
          <w:rFonts w:ascii="Arial" w:hAnsi="Arial" w:cs="Arial"/>
          <w:sz w:val="20"/>
          <w:szCs w:val="20"/>
        </w:rPr>
        <w:t xml:space="preserve"> </w:t>
      </w:r>
      <w:proofErr w:type="spellStart"/>
      <w:r w:rsidRPr="006F5561">
        <w:rPr>
          <w:rFonts w:ascii="Arial" w:hAnsi="Arial" w:cs="Arial"/>
          <w:sz w:val="20"/>
          <w:szCs w:val="20"/>
        </w:rPr>
        <w:t>loss</w:t>
      </w:r>
      <w:proofErr w:type="spellEnd"/>
      <w:r w:rsidRPr="006F5561">
        <w:rPr>
          <w:rFonts w:ascii="Arial" w:hAnsi="Arial" w:cs="Arial"/>
          <w:sz w:val="20"/>
          <w:szCs w:val="20"/>
        </w:rPr>
        <w:t xml:space="preserve"> turnover and / or business </w:t>
      </w:r>
      <w:proofErr w:type="spellStart"/>
      <w:r w:rsidRPr="006F5561">
        <w:rPr>
          <w:rFonts w:ascii="Arial" w:hAnsi="Arial" w:cs="Arial"/>
          <w:sz w:val="20"/>
          <w:szCs w:val="20"/>
        </w:rPr>
        <w:t>stagnation</w:t>
      </w:r>
      <w:proofErr w:type="spellEnd"/>
      <w:r w:rsidRPr="006F5561">
        <w:rPr>
          <w:rFonts w:ascii="Arial" w:hAnsi="Arial" w:cs="Arial"/>
          <w:sz w:val="20"/>
          <w:szCs w:val="20"/>
        </w:rPr>
        <w:t xml:space="preserve"> </w:t>
      </w:r>
      <w:proofErr w:type="spellStart"/>
      <w:r w:rsidRPr="006F5561">
        <w:rPr>
          <w:rFonts w:ascii="Arial" w:hAnsi="Arial" w:cs="Arial"/>
          <w:sz w:val="20"/>
          <w:szCs w:val="20"/>
        </w:rPr>
        <w:t>unless</w:t>
      </w:r>
      <w:proofErr w:type="spellEnd"/>
      <w:r w:rsidRPr="006F5561">
        <w:rPr>
          <w:rFonts w:ascii="Arial" w:hAnsi="Arial" w:cs="Arial"/>
          <w:sz w:val="20"/>
          <w:szCs w:val="20"/>
        </w:rPr>
        <w:t xml:space="preserve"> lost turnover and / or business </w:t>
      </w:r>
      <w:proofErr w:type="spellStart"/>
      <w:r w:rsidRPr="006F5561">
        <w:rPr>
          <w:rFonts w:ascii="Arial" w:hAnsi="Arial" w:cs="Arial"/>
          <w:sz w:val="20"/>
          <w:szCs w:val="20"/>
        </w:rPr>
        <w:t>stagnation</w:t>
      </w:r>
      <w:proofErr w:type="spellEnd"/>
      <w:r w:rsidRPr="006F5561">
        <w:rPr>
          <w:rFonts w:ascii="Arial" w:hAnsi="Arial" w:cs="Arial"/>
          <w:sz w:val="20"/>
          <w:szCs w:val="20"/>
        </w:rPr>
        <w:t xml:space="preserve"> is </w:t>
      </w:r>
      <w:proofErr w:type="spellStart"/>
      <w:r w:rsidRPr="006F5561">
        <w:rPr>
          <w:rFonts w:ascii="Arial" w:hAnsi="Arial" w:cs="Arial"/>
          <w:sz w:val="20"/>
          <w:szCs w:val="20"/>
        </w:rPr>
        <w:t>caused</w:t>
      </w:r>
      <w:proofErr w:type="spellEnd"/>
      <w:r w:rsidRPr="006F5561">
        <w:rPr>
          <w:rFonts w:ascii="Arial" w:hAnsi="Arial" w:cs="Arial"/>
          <w:sz w:val="20"/>
          <w:szCs w:val="20"/>
        </w:rPr>
        <w:t xml:space="preserve"> as a </w:t>
      </w:r>
      <w:proofErr w:type="spellStart"/>
      <w:r w:rsidRPr="006F5561">
        <w:rPr>
          <w:rFonts w:ascii="Arial" w:hAnsi="Arial" w:cs="Arial"/>
          <w:sz w:val="20"/>
          <w:szCs w:val="20"/>
        </w:rPr>
        <w:t>result</w:t>
      </w:r>
      <w:proofErr w:type="spellEnd"/>
      <w:r w:rsidRPr="006F5561">
        <w:rPr>
          <w:rFonts w:ascii="Arial" w:hAnsi="Arial" w:cs="Arial"/>
          <w:sz w:val="20"/>
          <w:szCs w:val="20"/>
        </w:rPr>
        <w:t xml:space="preserve"> of </w:t>
      </w:r>
      <w:proofErr w:type="spellStart"/>
      <w:r w:rsidRPr="006F5561">
        <w:rPr>
          <w:rFonts w:ascii="Arial" w:hAnsi="Arial" w:cs="Arial"/>
          <w:sz w:val="20"/>
          <w:szCs w:val="20"/>
        </w:rPr>
        <w:t>intent</w:t>
      </w:r>
      <w:proofErr w:type="spellEnd"/>
      <w:r w:rsidRPr="006F5561">
        <w:rPr>
          <w:rFonts w:ascii="Arial" w:hAnsi="Arial" w:cs="Arial"/>
          <w:sz w:val="20"/>
          <w:szCs w:val="20"/>
        </w:rPr>
        <w:t xml:space="preserve"> or </w:t>
      </w:r>
      <w:proofErr w:type="spellStart"/>
      <w:r w:rsidRPr="006F5561">
        <w:rPr>
          <w:rFonts w:ascii="Arial" w:hAnsi="Arial" w:cs="Arial"/>
          <w:sz w:val="20"/>
          <w:szCs w:val="20"/>
        </w:rPr>
        <w:t>gross</w:t>
      </w:r>
      <w:proofErr w:type="spellEnd"/>
      <w:r w:rsidRPr="006F5561">
        <w:rPr>
          <w:rFonts w:ascii="Arial" w:hAnsi="Arial" w:cs="Arial"/>
          <w:sz w:val="20"/>
          <w:szCs w:val="20"/>
        </w:rPr>
        <w:t xml:space="preserve"> </w:t>
      </w:r>
      <w:proofErr w:type="spellStart"/>
      <w:r w:rsidRPr="006F5561">
        <w:rPr>
          <w:rFonts w:ascii="Arial" w:hAnsi="Arial" w:cs="Arial"/>
          <w:sz w:val="20"/>
          <w:szCs w:val="20"/>
        </w:rPr>
        <w:t>negligence</w:t>
      </w:r>
      <w:proofErr w:type="spellEnd"/>
      <w:r w:rsidR="006F5561" w:rsidRPr="006F5561">
        <w:rPr>
          <w:rFonts w:ascii="Arial" w:hAnsi="Arial" w:cs="Arial"/>
          <w:sz w:val="20"/>
          <w:szCs w:val="20"/>
        </w:rPr>
        <w:t>.</w:t>
      </w:r>
    </w:p>
    <w:p w14:paraId="697D653F" w14:textId="64053566" w:rsidR="00044CEE" w:rsidRPr="005A288F" w:rsidRDefault="007E01C9" w:rsidP="005A288F">
      <w:pPr>
        <w:pStyle w:val="Geenafstand"/>
        <w:numPr>
          <w:ilvl w:val="1"/>
          <w:numId w:val="15"/>
        </w:numPr>
        <w:ind w:left="567"/>
        <w:rPr>
          <w:rFonts w:ascii="Arial" w:hAnsi="Arial" w:cs="Arial"/>
          <w:sz w:val="20"/>
          <w:szCs w:val="20"/>
        </w:rPr>
      </w:pPr>
      <w:r w:rsidRPr="005A288F">
        <w:rPr>
          <w:rFonts w:ascii="Arial" w:hAnsi="Arial" w:cs="Arial"/>
          <w:sz w:val="20"/>
          <w:szCs w:val="20"/>
        </w:rPr>
        <w:t xml:space="preserve">In </w:t>
      </w:r>
      <w:proofErr w:type="spellStart"/>
      <w:r w:rsidRPr="005A288F">
        <w:rPr>
          <w:rFonts w:ascii="Arial" w:hAnsi="Arial" w:cs="Arial"/>
          <w:sz w:val="20"/>
          <w:szCs w:val="20"/>
        </w:rPr>
        <w:t>all</w:t>
      </w:r>
      <w:proofErr w:type="spellEnd"/>
      <w:r w:rsidRPr="005A288F">
        <w:rPr>
          <w:rFonts w:ascii="Arial" w:hAnsi="Arial" w:cs="Arial"/>
          <w:sz w:val="20"/>
          <w:szCs w:val="20"/>
        </w:rPr>
        <w:t xml:space="preserve"> cases in </w:t>
      </w:r>
      <w:proofErr w:type="spellStart"/>
      <w:r w:rsidRPr="005A288F">
        <w:rPr>
          <w:rFonts w:ascii="Arial" w:hAnsi="Arial" w:cs="Arial"/>
          <w:sz w:val="20"/>
          <w:szCs w:val="20"/>
        </w:rPr>
        <w:t>which</w:t>
      </w:r>
      <w:proofErr w:type="spellEnd"/>
      <w:r w:rsidRPr="005A288F">
        <w:rPr>
          <w:rFonts w:ascii="Arial" w:hAnsi="Arial" w:cs="Arial"/>
          <w:sz w:val="20"/>
          <w:szCs w:val="20"/>
        </w:rPr>
        <w:t xml:space="preserve"> </w:t>
      </w:r>
      <w:proofErr w:type="spellStart"/>
      <w:r w:rsidRPr="005A288F">
        <w:rPr>
          <w:rFonts w:ascii="Arial" w:hAnsi="Arial" w:cs="Arial"/>
          <w:sz w:val="20"/>
          <w:szCs w:val="20"/>
        </w:rPr>
        <w:t>this</w:t>
      </w:r>
      <w:proofErr w:type="spellEnd"/>
      <w:r w:rsidRPr="005A288F">
        <w:rPr>
          <w:rFonts w:ascii="Arial" w:hAnsi="Arial" w:cs="Arial"/>
          <w:sz w:val="20"/>
          <w:szCs w:val="20"/>
        </w:rPr>
        <w:t xml:space="preserve"> agreement </w:t>
      </w:r>
      <w:proofErr w:type="spellStart"/>
      <w:r w:rsidRPr="005A288F">
        <w:rPr>
          <w:rFonts w:ascii="Arial" w:hAnsi="Arial" w:cs="Arial"/>
          <w:sz w:val="20"/>
          <w:szCs w:val="20"/>
        </w:rPr>
        <w:t>ends</w:t>
      </w:r>
      <w:proofErr w:type="spellEnd"/>
      <w:r w:rsidRPr="005A288F">
        <w:rPr>
          <w:rFonts w:ascii="Arial" w:hAnsi="Arial" w:cs="Arial"/>
          <w:sz w:val="20"/>
          <w:szCs w:val="20"/>
        </w:rPr>
        <w:t xml:space="preserve"> as a </w:t>
      </w:r>
      <w:proofErr w:type="spellStart"/>
      <w:r w:rsidRPr="005A288F">
        <w:rPr>
          <w:rFonts w:ascii="Arial" w:hAnsi="Arial" w:cs="Arial"/>
          <w:sz w:val="20"/>
          <w:szCs w:val="20"/>
        </w:rPr>
        <w:t>result</w:t>
      </w:r>
      <w:proofErr w:type="spellEnd"/>
      <w:r w:rsidRPr="005A288F">
        <w:rPr>
          <w:rFonts w:ascii="Arial" w:hAnsi="Arial" w:cs="Arial"/>
          <w:sz w:val="20"/>
          <w:szCs w:val="20"/>
        </w:rPr>
        <w:t xml:space="preserve"> of </w:t>
      </w:r>
      <w:proofErr w:type="spellStart"/>
      <w:r w:rsidRPr="005A288F">
        <w:rPr>
          <w:rFonts w:ascii="Arial" w:hAnsi="Arial" w:cs="Arial"/>
          <w:sz w:val="20"/>
          <w:szCs w:val="20"/>
        </w:rPr>
        <w:t>any</w:t>
      </w:r>
      <w:proofErr w:type="spellEnd"/>
      <w:r w:rsidRPr="005A288F">
        <w:rPr>
          <w:rFonts w:ascii="Arial" w:hAnsi="Arial" w:cs="Arial"/>
          <w:sz w:val="20"/>
          <w:szCs w:val="20"/>
        </w:rPr>
        <w:t xml:space="preserve"> </w:t>
      </w:r>
      <w:proofErr w:type="spellStart"/>
      <w:r w:rsidRPr="005A288F">
        <w:rPr>
          <w:rFonts w:ascii="Arial" w:hAnsi="Arial" w:cs="Arial"/>
          <w:sz w:val="20"/>
          <w:szCs w:val="20"/>
        </w:rPr>
        <w:t>provision</w:t>
      </w:r>
      <w:proofErr w:type="spellEnd"/>
      <w:r w:rsidRPr="005A288F">
        <w:rPr>
          <w:rFonts w:ascii="Arial" w:hAnsi="Arial" w:cs="Arial"/>
          <w:sz w:val="20"/>
          <w:szCs w:val="20"/>
        </w:rPr>
        <w:t xml:space="preserve"> </w:t>
      </w:r>
      <w:proofErr w:type="spellStart"/>
      <w:r w:rsidRPr="005A288F">
        <w:rPr>
          <w:rFonts w:ascii="Arial" w:hAnsi="Arial" w:cs="Arial"/>
          <w:sz w:val="20"/>
          <w:szCs w:val="20"/>
        </w:rPr>
        <w:t>thereof</w:t>
      </w:r>
      <w:proofErr w:type="spellEnd"/>
      <w:r w:rsidRPr="005A288F">
        <w:rPr>
          <w:rFonts w:ascii="Arial" w:hAnsi="Arial" w:cs="Arial"/>
          <w:sz w:val="20"/>
          <w:szCs w:val="20"/>
        </w:rPr>
        <w:t xml:space="preserve"> or </w:t>
      </w:r>
      <w:proofErr w:type="spellStart"/>
      <w:r w:rsidRPr="005A288F">
        <w:rPr>
          <w:rFonts w:ascii="Arial" w:hAnsi="Arial" w:cs="Arial"/>
          <w:sz w:val="20"/>
          <w:szCs w:val="20"/>
        </w:rPr>
        <w:t>through</w:t>
      </w:r>
      <w:proofErr w:type="spellEnd"/>
      <w:r w:rsidRPr="005A288F">
        <w:rPr>
          <w:rFonts w:ascii="Arial" w:hAnsi="Arial" w:cs="Arial"/>
          <w:sz w:val="20"/>
          <w:szCs w:val="20"/>
        </w:rPr>
        <w:t xml:space="preserve"> </w:t>
      </w:r>
      <w:proofErr w:type="spellStart"/>
      <w:r w:rsidRPr="005A288F">
        <w:rPr>
          <w:rFonts w:ascii="Arial" w:hAnsi="Arial" w:cs="Arial"/>
          <w:sz w:val="20"/>
          <w:szCs w:val="20"/>
        </w:rPr>
        <w:t>the</w:t>
      </w:r>
      <w:proofErr w:type="spellEnd"/>
      <w:r w:rsidRPr="005A288F">
        <w:rPr>
          <w:rFonts w:ascii="Arial" w:hAnsi="Arial" w:cs="Arial"/>
          <w:sz w:val="20"/>
          <w:szCs w:val="20"/>
        </w:rPr>
        <w:t xml:space="preserve"> </w:t>
      </w:r>
      <w:proofErr w:type="spellStart"/>
      <w:r w:rsidRPr="005A288F">
        <w:rPr>
          <w:rFonts w:ascii="Arial" w:hAnsi="Arial" w:cs="Arial"/>
          <w:sz w:val="20"/>
          <w:szCs w:val="20"/>
        </w:rPr>
        <w:t>intervention</w:t>
      </w:r>
      <w:proofErr w:type="spellEnd"/>
      <w:r w:rsidRPr="005A288F">
        <w:rPr>
          <w:rFonts w:ascii="Arial" w:hAnsi="Arial" w:cs="Arial"/>
          <w:sz w:val="20"/>
          <w:szCs w:val="20"/>
        </w:rPr>
        <w:t xml:space="preserve"> of </w:t>
      </w:r>
      <w:proofErr w:type="spellStart"/>
      <w:r w:rsidRPr="005A288F">
        <w:rPr>
          <w:rFonts w:ascii="Arial" w:hAnsi="Arial" w:cs="Arial"/>
          <w:sz w:val="20"/>
          <w:szCs w:val="20"/>
        </w:rPr>
        <w:t>the</w:t>
      </w:r>
      <w:proofErr w:type="spellEnd"/>
      <w:r w:rsidRPr="005A288F">
        <w:rPr>
          <w:rFonts w:ascii="Arial" w:hAnsi="Arial" w:cs="Arial"/>
          <w:sz w:val="20"/>
          <w:szCs w:val="20"/>
        </w:rPr>
        <w:t xml:space="preserve"> court, </w:t>
      </w:r>
      <w:proofErr w:type="spellStart"/>
      <w:r w:rsidRPr="005A288F">
        <w:rPr>
          <w:rFonts w:ascii="Arial" w:hAnsi="Arial" w:cs="Arial"/>
          <w:sz w:val="20"/>
          <w:szCs w:val="20"/>
        </w:rPr>
        <w:t>it</w:t>
      </w:r>
      <w:proofErr w:type="spellEnd"/>
      <w:r w:rsidRPr="005A288F">
        <w:rPr>
          <w:rFonts w:ascii="Arial" w:hAnsi="Arial" w:cs="Arial"/>
          <w:sz w:val="20"/>
          <w:szCs w:val="20"/>
        </w:rPr>
        <w:t xml:space="preserve"> </w:t>
      </w:r>
      <w:proofErr w:type="spellStart"/>
      <w:r w:rsidRPr="005A288F">
        <w:rPr>
          <w:rFonts w:ascii="Arial" w:hAnsi="Arial" w:cs="Arial"/>
          <w:sz w:val="20"/>
          <w:szCs w:val="20"/>
        </w:rPr>
        <w:t>continues</w:t>
      </w:r>
      <w:proofErr w:type="spellEnd"/>
      <w:r w:rsidRPr="005A288F">
        <w:rPr>
          <w:rFonts w:ascii="Arial" w:hAnsi="Arial" w:cs="Arial"/>
          <w:sz w:val="20"/>
          <w:szCs w:val="20"/>
        </w:rPr>
        <w:t xml:space="preserve"> </w:t>
      </w:r>
      <w:proofErr w:type="spellStart"/>
      <w:r w:rsidRPr="005A288F">
        <w:rPr>
          <w:rFonts w:ascii="Arial" w:hAnsi="Arial" w:cs="Arial"/>
          <w:sz w:val="20"/>
          <w:szCs w:val="20"/>
        </w:rPr>
        <w:t>to</w:t>
      </w:r>
      <w:proofErr w:type="spellEnd"/>
      <w:r w:rsidRPr="005A288F">
        <w:rPr>
          <w:rFonts w:ascii="Arial" w:hAnsi="Arial" w:cs="Arial"/>
          <w:sz w:val="20"/>
          <w:szCs w:val="20"/>
        </w:rPr>
        <w:t xml:space="preserve"> control </w:t>
      </w:r>
      <w:proofErr w:type="spellStart"/>
      <w:r w:rsidRPr="005A288F">
        <w:rPr>
          <w:rFonts w:ascii="Arial" w:hAnsi="Arial" w:cs="Arial"/>
          <w:sz w:val="20"/>
          <w:szCs w:val="20"/>
        </w:rPr>
        <w:t>the</w:t>
      </w:r>
      <w:proofErr w:type="spellEnd"/>
      <w:r w:rsidRPr="005A288F">
        <w:rPr>
          <w:rFonts w:ascii="Arial" w:hAnsi="Arial" w:cs="Arial"/>
          <w:sz w:val="20"/>
          <w:szCs w:val="20"/>
        </w:rPr>
        <w:t xml:space="preserve"> </w:t>
      </w:r>
      <w:proofErr w:type="spellStart"/>
      <w:r w:rsidRPr="005A288F">
        <w:rPr>
          <w:rFonts w:ascii="Arial" w:hAnsi="Arial" w:cs="Arial"/>
          <w:sz w:val="20"/>
          <w:szCs w:val="20"/>
        </w:rPr>
        <w:t>legal</w:t>
      </w:r>
      <w:proofErr w:type="spellEnd"/>
      <w:r w:rsidRPr="005A288F">
        <w:rPr>
          <w:rFonts w:ascii="Arial" w:hAnsi="Arial" w:cs="Arial"/>
          <w:sz w:val="20"/>
          <w:szCs w:val="20"/>
        </w:rPr>
        <w:t xml:space="preserve"> </w:t>
      </w:r>
      <w:proofErr w:type="spellStart"/>
      <w:r w:rsidRPr="005A288F">
        <w:rPr>
          <w:rFonts w:ascii="Arial" w:hAnsi="Arial" w:cs="Arial"/>
          <w:sz w:val="20"/>
          <w:szCs w:val="20"/>
        </w:rPr>
        <w:t>relationship</w:t>
      </w:r>
      <w:proofErr w:type="spellEnd"/>
      <w:r w:rsidRPr="005A288F">
        <w:rPr>
          <w:rFonts w:ascii="Arial" w:hAnsi="Arial" w:cs="Arial"/>
          <w:sz w:val="20"/>
          <w:szCs w:val="20"/>
        </w:rPr>
        <w:t xml:space="preserve"> </w:t>
      </w:r>
      <w:proofErr w:type="spellStart"/>
      <w:r w:rsidRPr="005A288F">
        <w:rPr>
          <w:rFonts w:ascii="Arial" w:hAnsi="Arial" w:cs="Arial"/>
          <w:sz w:val="20"/>
          <w:szCs w:val="20"/>
        </w:rPr>
        <w:t>between</w:t>
      </w:r>
      <w:proofErr w:type="spellEnd"/>
      <w:r w:rsidRPr="005A288F">
        <w:rPr>
          <w:rFonts w:ascii="Arial" w:hAnsi="Arial" w:cs="Arial"/>
          <w:sz w:val="20"/>
          <w:szCs w:val="20"/>
        </w:rPr>
        <w:t xml:space="preserve"> </w:t>
      </w:r>
      <w:proofErr w:type="spellStart"/>
      <w:r w:rsidRPr="005A288F">
        <w:rPr>
          <w:rFonts w:ascii="Arial" w:hAnsi="Arial" w:cs="Arial"/>
          <w:sz w:val="20"/>
          <w:szCs w:val="20"/>
        </w:rPr>
        <w:t>the</w:t>
      </w:r>
      <w:proofErr w:type="spellEnd"/>
      <w:r w:rsidRPr="005A288F">
        <w:rPr>
          <w:rFonts w:ascii="Arial" w:hAnsi="Arial" w:cs="Arial"/>
          <w:sz w:val="20"/>
          <w:szCs w:val="20"/>
        </w:rPr>
        <w:t xml:space="preserve"> </w:t>
      </w:r>
      <w:r w:rsidR="00012C7D">
        <w:rPr>
          <w:rFonts w:ascii="Arial" w:hAnsi="Arial" w:cs="Arial"/>
          <w:sz w:val="20"/>
          <w:szCs w:val="20"/>
        </w:rPr>
        <w:t>Contractor</w:t>
      </w:r>
      <w:r w:rsidRPr="005A288F">
        <w:rPr>
          <w:rFonts w:ascii="Arial" w:hAnsi="Arial" w:cs="Arial"/>
          <w:sz w:val="20"/>
          <w:szCs w:val="20"/>
        </w:rPr>
        <w:t xml:space="preserve"> and </w:t>
      </w:r>
      <w:proofErr w:type="spellStart"/>
      <w:r w:rsidR="004618BD" w:rsidRPr="005A288F">
        <w:rPr>
          <w:rFonts w:ascii="Arial" w:hAnsi="Arial" w:cs="Arial"/>
          <w:sz w:val="20"/>
          <w:szCs w:val="20"/>
        </w:rPr>
        <w:t>Fontys</w:t>
      </w:r>
      <w:proofErr w:type="spellEnd"/>
      <w:r w:rsidRPr="005A288F">
        <w:rPr>
          <w:rFonts w:ascii="Arial" w:hAnsi="Arial" w:cs="Arial"/>
          <w:sz w:val="20"/>
          <w:szCs w:val="20"/>
        </w:rPr>
        <w:t xml:space="preserve">, </w:t>
      </w:r>
      <w:proofErr w:type="spellStart"/>
      <w:r w:rsidRPr="005A288F">
        <w:rPr>
          <w:rFonts w:ascii="Arial" w:hAnsi="Arial" w:cs="Arial"/>
          <w:sz w:val="20"/>
          <w:szCs w:val="20"/>
        </w:rPr>
        <w:t>insofar</w:t>
      </w:r>
      <w:proofErr w:type="spellEnd"/>
      <w:r w:rsidRPr="005A288F">
        <w:rPr>
          <w:rFonts w:ascii="Arial" w:hAnsi="Arial" w:cs="Arial"/>
          <w:sz w:val="20"/>
          <w:szCs w:val="20"/>
        </w:rPr>
        <w:t xml:space="preserve"> as </w:t>
      </w:r>
      <w:proofErr w:type="spellStart"/>
      <w:r w:rsidRPr="005A288F">
        <w:rPr>
          <w:rFonts w:ascii="Arial" w:hAnsi="Arial" w:cs="Arial"/>
          <w:sz w:val="20"/>
          <w:szCs w:val="20"/>
        </w:rPr>
        <w:t>this</w:t>
      </w:r>
      <w:proofErr w:type="spellEnd"/>
      <w:r w:rsidRPr="005A288F">
        <w:rPr>
          <w:rFonts w:ascii="Arial" w:hAnsi="Arial" w:cs="Arial"/>
          <w:sz w:val="20"/>
          <w:szCs w:val="20"/>
        </w:rPr>
        <w:t xml:space="preserve"> is </w:t>
      </w:r>
      <w:proofErr w:type="spellStart"/>
      <w:r w:rsidRPr="005A288F">
        <w:rPr>
          <w:rFonts w:ascii="Arial" w:hAnsi="Arial" w:cs="Arial"/>
          <w:sz w:val="20"/>
          <w:szCs w:val="20"/>
        </w:rPr>
        <w:t>necessary</w:t>
      </w:r>
      <w:proofErr w:type="spellEnd"/>
      <w:r w:rsidRPr="005A288F">
        <w:rPr>
          <w:rFonts w:ascii="Arial" w:hAnsi="Arial" w:cs="Arial"/>
          <w:sz w:val="20"/>
          <w:szCs w:val="20"/>
        </w:rPr>
        <w:t xml:space="preserve"> </w:t>
      </w:r>
      <w:proofErr w:type="spellStart"/>
      <w:r w:rsidRPr="005A288F">
        <w:rPr>
          <w:rFonts w:ascii="Arial" w:hAnsi="Arial" w:cs="Arial"/>
          <w:sz w:val="20"/>
          <w:szCs w:val="20"/>
        </w:rPr>
        <w:t>for</w:t>
      </w:r>
      <w:proofErr w:type="spellEnd"/>
      <w:r w:rsidRPr="005A288F">
        <w:rPr>
          <w:rFonts w:ascii="Arial" w:hAnsi="Arial" w:cs="Arial"/>
          <w:sz w:val="20"/>
          <w:szCs w:val="20"/>
        </w:rPr>
        <w:t xml:space="preserve"> </w:t>
      </w:r>
      <w:proofErr w:type="spellStart"/>
      <w:r w:rsidRPr="005A288F">
        <w:rPr>
          <w:rFonts w:ascii="Arial" w:hAnsi="Arial" w:cs="Arial"/>
          <w:sz w:val="20"/>
          <w:szCs w:val="20"/>
        </w:rPr>
        <w:t>the</w:t>
      </w:r>
      <w:proofErr w:type="spellEnd"/>
      <w:r w:rsidRPr="005A288F">
        <w:rPr>
          <w:rFonts w:ascii="Arial" w:hAnsi="Arial" w:cs="Arial"/>
          <w:sz w:val="20"/>
          <w:szCs w:val="20"/>
        </w:rPr>
        <w:t xml:space="preserve"> </w:t>
      </w:r>
      <w:proofErr w:type="spellStart"/>
      <w:r w:rsidRPr="005A288F">
        <w:rPr>
          <w:rFonts w:ascii="Arial" w:hAnsi="Arial" w:cs="Arial"/>
          <w:sz w:val="20"/>
          <w:szCs w:val="20"/>
        </w:rPr>
        <w:t>settlement</w:t>
      </w:r>
      <w:proofErr w:type="spellEnd"/>
      <w:r w:rsidRPr="005A288F">
        <w:rPr>
          <w:rFonts w:ascii="Arial" w:hAnsi="Arial" w:cs="Arial"/>
          <w:sz w:val="20"/>
          <w:szCs w:val="20"/>
        </w:rPr>
        <w:t xml:space="preserve"> and </w:t>
      </w:r>
      <w:proofErr w:type="spellStart"/>
      <w:r w:rsidRPr="005A288F">
        <w:rPr>
          <w:rFonts w:ascii="Arial" w:hAnsi="Arial" w:cs="Arial"/>
          <w:sz w:val="20"/>
          <w:szCs w:val="20"/>
        </w:rPr>
        <w:t>expressly</w:t>
      </w:r>
      <w:proofErr w:type="spellEnd"/>
      <w:r w:rsidRPr="005A288F">
        <w:rPr>
          <w:rFonts w:ascii="Arial" w:hAnsi="Arial" w:cs="Arial"/>
          <w:sz w:val="20"/>
          <w:szCs w:val="20"/>
        </w:rPr>
        <w:t xml:space="preserve"> </w:t>
      </w:r>
      <w:proofErr w:type="spellStart"/>
      <w:r w:rsidRPr="005A288F">
        <w:rPr>
          <w:rFonts w:ascii="Arial" w:hAnsi="Arial" w:cs="Arial"/>
          <w:sz w:val="20"/>
          <w:szCs w:val="20"/>
        </w:rPr>
        <w:t>with</w:t>
      </w:r>
      <w:proofErr w:type="spellEnd"/>
      <w:r w:rsidRPr="005A288F">
        <w:rPr>
          <w:rFonts w:ascii="Arial" w:hAnsi="Arial" w:cs="Arial"/>
          <w:sz w:val="20"/>
          <w:szCs w:val="20"/>
        </w:rPr>
        <w:t xml:space="preserve"> </w:t>
      </w:r>
      <w:proofErr w:type="spellStart"/>
      <w:r w:rsidRPr="005A288F">
        <w:rPr>
          <w:rFonts w:ascii="Arial" w:hAnsi="Arial" w:cs="Arial"/>
          <w:sz w:val="20"/>
          <w:szCs w:val="20"/>
        </w:rPr>
        <w:t>regard</w:t>
      </w:r>
      <w:proofErr w:type="spellEnd"/>
      <w:r w:rsidRPr="005A288F">
        <w:rPr>
          <w:rFonts w:ascii="Arial" w:hAnsi="Arial" w:cs="Arial"/>
          <w:sz w:val="20"/>
          <w:szCs w:val="20"/>
        </w:rPr>
        <w:t xml:space="preserve"> </w:t>
      </w:r>
      <w:proofErr w:type="spellStart"/>
      <w:r w:rsidRPr="005A288F">
        <w:rPr>
          <w:rFonts w:ascii="Arial" w:hAnsi="Arial" w:cs="Arial"/>
          <w:sz w:val="20"/>
          <w:szCs w:val="20"/>
        </w:rPr>
        <w:t>to</w:t>
      </w:r>
      <w:proofErr w:type="spellEnd"/>
      <w:r w:rsidRPr="005A288F">
        <w:rPr>
          <w:rFonts w:ascii="Arial" w:hAnsi="Arial" w:cs="Arial"/>
          <w:sz w:val="20"/>
          <w:szCs w:val="20"/>
        </w:rPr>
        <w:t xml:space="preserve"> </w:t>
      </w:r>
      <w:proofErr w:type="spellStart"/>
      <w:r w:rsidRPr="005A288F">
        <w:rPr>
          <w:rFonts w:ascii="Arial" w:hAnsi="Arial" w:cs="Arial"/>
          <w:sz w:val="20"/>
          <w:szCs w:val="20"/>
        </w:rPr>
        <w:t>confidentiality</w:t>
      </w:r>
      <w:proofErr w:type="spellEnd"/>
      <w:r w:rsidRPr="005A288F">
        <w:rPr>
          <w:rFonts w:ascii="Arial" w:hAnsi="Arial" w:cs="Arial"/>
          <w:sz w:val="20"/>
          <w:szCs w:val="20"/>
        </w:rPr>
        <w:t xml:space="preserve"> and </w:t>
      </w:r>
      <w:proofErr w:type="spellStart"/>
      <w:r w:rsidRPr="005A288F">
        <w:rPr>
          <w:rFonts w:ascii="Arial" w:hAnsi="Arial" w:cs="Arial"/>
          <w:sz w:val="20"/>
          <w:szCs w:val="20"/>
        </w:rPr>
        <w:t>intellectual</w:t>
      </w:r>
      <w:proofErr w:type="spellEnd"/>
      <w:r w:rsidRPr="005A288F">
        <w:rPr>
          <w:rFonts w:ascii="Arial" w:hAnsi="Arial" w:cs="Arial"/>
          <w:sz w:val="20"/>
          <w:szCs w:val="20"/>
        </w:rPr>
        <w:t xml:space="preserve"> property.</w:t>
      </w:r>
    </w:p>
    <w:p w14:paraId="060BD72D" w14:textId="45DE23BB" w:rsidR="006744E4" w:rsidRPr="005B01BD" w:rsidRDefault="006744E4" w:rsidP="0032354F">
      <w:pPr>
        <w:pStyle w:val="Geenafstand"/>
        <w:rPr>
          <w:rFonts w:ascii="Arial" w:hAnsi="Arial" w:cs="Arial"/>
          <w:sz w:val="20"/>
          <w:szCs w:val="20"/>
        </w:rPr>
      </w:pPr>
    </w:p>
    <w:p w14:paraId="0F4A9119" w14:textId="52D3DC85" w:rsidR="00EC1A79" w:rsidRPr="003F2DD6" w:rsidRDefault="007E01C9" w:rsidP="00694058">
      <w:pPr>
        <w:pStyle w:val="Kop1"/>
        <w:numPr>
          <w:ilvl w:val="0"/>
          <w:numId w:val="15"/>
        </w:numPr>
        <w:ind w:left="567"/>
        <w:rPr>
          <w:b/>
          <w:bCs/>
          <w:sz w:val="20"/>
          <w:szCs w:val="20"/>
        </w:rPr>
      </w:pPr>
      <w:proofErr w:type="spellStart"/>
      <w:r w:rsidRPr="00EC1A79">
        <w:rPr>
          <w:b/>
          <w:sz w:val="20"/>
          <w:szCs w:val="20"/>
        </w:rPr>
        <w:t>P</w:t>
      </w:r>
      <w:r>
        <w:rPr>
          <w:b/>
          <w:sz w:val="20"/>
          <w:szCs w:val="20"/>
        </w:rPr>
        <w:t>rices</w:t>
      </w:r>
      <w:proofErr w:type="spellEnd"/>
    </w:p>
    <w:p w14:paraId="3AAD24F4" w14:textId="77777777" w:rsidR="00EC1A79" w:rsidRDefault="00EC1A79" w:rsidP="007B719A">
      <w:pPr>
        <w:pStyle w:val="Geenafstand"/>
        <w:ind w:left="567"/>
        <w:rPr>
          <w:rFonts w:ascii="Arial" w:hAnsi="Arial" w:cs="Arial"/>
          <w:sz w:val="20"/>
          <w:szCs w:val="20"/>
        </w:rPr>
      </w:pPr>
    </w:p>
    <w:p w14:paraId="1F6F7950" w14:textId="0D29942D" w:rsidR="00E231E5" w:rsidRPr="006F5561" w:rsidRDefault="007E01C9" w:rsidP="00694058">
      <w:pPr>
        <w:pStyle w:val="Geenafstand"/>
        <w:numPr>
          <w:ilvl w:val="1"/>
          <w:numId w:val="15"/>
        </w:numPr>
        <w:ind w:left="567"/>
        <w:rPr>
          <w:rFonts w:ascii="Arial" w:hAnsi="Arial" w:cs="Arial"/>
          <w:sz w:val="20"/>
          <w:szCs w:val="20"/>
        </w:rPr>
      </w:pPr>
      <w:r w:rsidRPr="006F5561">
        <w:rPr>
          <w:rFonts w:ascii="Arial" w:hAnsi="Arial" w:cs="Arial"/>
          <w:sz w:val="20"/>
          <w:szCs w:val="20"/>
        </w:rPr>
        <w:t xml:space="preserve">The </w:t>
      </w:r>
      <w:proofErr w:type="spellStart"/>
      <w:r w:rsidR="00684BFE" w:rsidRPr="006F5561">
        <w:rPr>
          <w:rFonts w:ascii="Arial" w:hAnsi="Arial" w:cs="Arial"/>
          <w:sz w:val="20"/>
          <w:szCs w:val="20"/>
        </w:rPr>
        <w:t>prices</w:t>
      </w:r>
      <w:proofErr w:type="spellEnd"/>
      <w:r w:rsidRPr="006F5561">
        <w:rPr>
          <w:rFonts w:ascii="Arial" w:hAnsi="Arial" w:cs="Arial"/>
          <w:sz w:val="20"/>
          <w:szCs w:val="20"/>
        </w:rPr>
        <w:t xml:space="preserve"> </w:t>
      </w:r>
      <w:proofErr w:type="spellStart"/>
      <w:r w:rsidRPr="006F5561">
        <w:rPr>
          <w:rFonts w:ascii="Arial" w:hAnsi="Arial" w:cs="Arial"/>
          <w:sz w:val="20"/>
          <w:szCs w:val="20"/>
        </w:rPr>
        <w:t>for</w:t>
      </w:r>
      <w:proofErr w:type="spellEnd"/>
      <w:r w:rsidRPr="006F5561">
        <w:rPr>
          <w:rFonts w:ascii="Arial" w:hAnsi="Arial" w:cs="Arial"/>
          <w:sz w:val="20"/>
          <w:szCs w:val="20"/>
        </w:rPr>
        <w:t xml:space="preserve">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proofErr w:type="spellStart"/>
      <w:r w:rsidRPr="006F5561">
        <w:rPr>
          <w:rFonts w:ascii="Arial" w:hAnsi="Arial" w:cs="Arial"/>
          <w:sz w:val="20"/>
          <w:szCs w:val="20"/>
        </w:rPr>
        <w:t>execution</w:t>
      </w:r>
      <w:proofErr w:type="spellEnd"/>
      <w:r w:rsidRPr="006F5561">
        <w:rPr>
          <w:rFonts w:ascii="Arial" w:hAnsi="Arial" w:cs="Arial"/>
          <w:sz w:val="20"/>
          <w:szCs w:val="20"/>
        </w:rPr>
        <w:t xml:space="preserve"> of </w:t>
      </w:r>
      <w:proofErr w:type="spellStart"/>
      <w:r w:rsidRPr="006F5561">
        <w:rPr>
          <w:rFonts w:ascii="Arial" w:hAnsi="Arial" w:cs="Arial"/>
          <w:sz w:val="20"/>
          <w:szCs w:val="20"/>
        </w:rPr>
        <w:t>the</w:t>
      </w:r>
      <w:proofErr w:type="spellEnd"/>
      <w:r w:rsidRPr="006F5561">
        <w:rPr>
          <w:rFonts w:ascii="Arial" w:hAnsi="Arial" w:cs="Arial"/>
          <w:sz w:val="20"/>
          <w:szCs w:val="20"/>
        </w:rPr>
        <w:t xml:space="preserve"> agreement are</w:t>
      </w:r>
      <w:r w:rsidR="00684BFE" w:rsidRPr="006F5561">
        <w:rPr>
          <w:rFonts w:ascii="Arial" w:hAnsi="Arial" w:cs="Arial"/>
          <w:sz w:val="20"/>
          <w:szCs w:val="20"/>
        </w:rPr>
        <w:t xml:space="preserve"> </w:t>
      </w:r>
      <w:proofErr w:type="spellStart"/>
      <w:r w:rsidRPr="006F5561">
        <w:rPr>
          <w:rFonts w:ascii="Arial" w:hAnsi="Arial" w:cs="Arial"/>
          <w:sz w:val="20"/>
          <w:szCs w:val="20"/>
        </w:rPr>
        <w:t>recorded</w:t>
      </w:r>
      <w:proofErr w:type="spellEnd"/>
      <w:r w:rsidRPr="006F5561">
        <w:rPr>
          <w:rFonts w:ascii="Arial" w:hAnsi="Arial" w:cs="Arial"/>
          <w:sz w:val="20"/>
          <w:szCs w:val="20"/>
        </w:rPr>
        <w:t xml:space="preserve"> in </w:t>
      </w:r>
      <w:proofErr w:type="spellStart"/>
      <w:r w:rsidRPr="006F5561">
        <w:rPr>
          <w:rFonts w:ascii="Arial" w:hAnsi="Arial" w:cs="Arial"/>
          <w:sz w:val="20"/>
          <w:szCs w:val="20"/>
        </w:rPr>
        <w:t>the</w:t>
      </w:r>
      <w:proofErr w:type="spellEnd"/>
      <w:r w:rsidRPr="006F5561">
        <w:rPr>
          <w:rFonts w:ascii="Arial" w:hAnsi="Arial" w:cs="Arial"/>
          <w:sz w:val="20"/>
          <w:szCs w:val="20"/>
        </w:rPr>
        <w:t xml:space="preserve"> </w:t>
      </w:r>
      <w:r w:rsidR="00012C7D" w:rsidRPr="006F5561">
        <w:rPr>
          <w:rFonts w:ascii="Arial" w:hAnsi="Arial" w:cs="Arial"/>
          <w:sz w:val="20"/>
          <w:szCs w:val="20"/>
        </w:rPr>
        <w:t>Contractor</w:t>
      </w:r>
      <w:r w:rsidR="00684BFE" w:rsidRPr="006F5561">
        <w:rPr>
          <w:rFonts w:ascii="Arial" w:hAnsi="Arial" w:cs="Arial"/>
          <w:sz w:val="20"/>
          <w:szCs w:val="20"/>
        </w:rPr>
        <w:t xml:space="preserve">’s </w:t>
      </w:r>
      <w:proofErr w:type="spellStart"/>
      <w:r w:rsidR="00684BFE" w:rsidRPr="006F5561">
        <w:rPr>
          <w:rFonts w:ascii="Arial" w:hAnsi="Arial" w:cs="Arial"/>
          <w:sz w:val="20"/>
          <w:szCs w:val="20"/>
        </w:rPr>
        <w:t>price</w:t>
      </w:r>
      <w:proofErr w:type="spellEnd"/>
      <w:r w:rsidR="00684BFE" w:rsidRPr="006F5561">
        <w:rPr>
          <w:rFonts w:ascii="Arial" w:hAnsi="Arial" w:cs="Arial"/>
          <w:sz w:val="20"/>
          <w:szCs w:val="20"/>
        </w:rPr>
        <w:t xml:space="preserve"> sheet (appendix 4)</w:t>
      </w:r>
      <w:r w:rsidRPr="006F5561">
        <w:rPr>
          <w:rFonts w:ascii="Arial" w:hAnsi="Arial" w:cs="Arial"/>
          <w:sz w:val="20"/>
          <w:szCs w:val="20"/>
        </w:rPr>
        <w:t>.</w:t>
      </w:r>
    </w:p>
    <w:p w14:paraId="128DAF48" w14:textId="77777777" w:rsidR="00EC1A79" w:rsidRPr="00E231E5" w:rsidRDefault="00EC1A79" w:rsidP="00E231E5">
      <w:pPr>
        <w:rPr>
          <w:rFonts w:ascii="Arial" w:hAnsi="Arial" w:cs="Arial"/>
          <w:sz w:val="20"/>
          <w:szCs w:val="20"/>
        </w:rPr>
      </w:pPr>
    </w:p>
    <w:p w14:paraId="608A1FFE" w14:textId="502DC5F5" w:rsidR="00406F1B" w:rsidRDefault="007E01C9" w:rsidP="00694058">
      <w:pPr>
        <w:pStyle w:val="Geenafstand"/>
        <w:numPr>
          <w:ilvl w:val="1"/>
          <w:numId w:val="15"/>
        </w:numPr>
        <w:ind w:left="567"/>
        <w:rPr>
          <w:rFonts w:ascii="Arial" w:hAnsi="Arial" w:cs="Arial"/>
          <w:sz w:val="20"/>
          <w:szCs w:val="20"/>
        </w:rPr>
      </w:pPr>
      <w:r>
        <w:rPr>
          <w:rFonts w:ascii="Arial" w:hAnsi="Arial" w:cs="Arial"/>
          <w:sz w:val="20"/>
          <w:szCs w:val="20"/>
        </w:rPr>
        <w:t xml:space="preserve">The </w:t>
      </w:r>
      <w:r w:rsidR="00012C7D">
        <w:rPr>
          <w:rFonts w:ascii="Arial" w:hAnsi="Arial" w:cs="Arial"/>
          <w:sz w:val="20"/>
          <w:szCs w:val="20"/>
        </w:rPr>
        <w:t>Contractor</w:t>
      </w:r>
      <w:r>
        <w:rPr>
          <w:rFonts w:ascii="Arial" w:hAnsi="Arial" w:cs="Arial"/>
          <w:sz w:val="20"/>
          <w:szCs w:val="20"/>
        </w:rPr>
        <w:t xml:space="preserve"> </w:t>
      </w:r>
      <w:proofErr w:type="spellStart"/>
      <w:r>
        <w:rPr>
          <w:rFonts w:ascii="Arial" w:hAnsi="Arial" w:cs="Arial"/>
          <w:sz w:val="20"/>
          <w:szCs w:val="20"/>
        </w:rPr>
        <w:t>cannot</w:t>
      </w:r>
      <w:proofErr w:type="spellEnd"/>
      <w:r>
        <w:rPr>
          <w:rFonts w:ascii="Arial" w:hAnsi="Arial" w:cs="Arial"/>
          <w:sz w:val="20"/>
          <w:szCs w:val="20"/>
        </w:rPr>
        <w:t xml:space="preserve"> and </w:t>
      </w:r>
      <w:proofErr w:type="spellStart"/>
      <w:r>
        <w:rPr>
          <w:rFonts w:ascii="Arial" w:hAnsi="Arial" w:cs="Arial"/>
          <w:sz w:val="20"/>
          <w:szCs w:val="20"/>
        </w:rPr>
        <w:t>will</w:t>
      </w:r>
      <w:proofErr w:type="spellEnd"/>
      <w:r>
        <w:rPr>
          <w:rFonts w:ascii="Arial" w:hAnsi="Arial" w:cs="Arial"/>
          <w:sz w:val="20"/>
          <w:szCs w:val="20"/>
        </w:rPr>
        <w:t xml:space="preserve"> </w:t>
      </w:r>
      <w:proofErr w:type="spellStart"/>
      <w:r>
        <w:rPr>
          <w:rFonts w:ascii="Arial" w:hAnsi="Arial" w:cs="Arial"/>
          <w:sz w:val="20"/>
          <w:szCs w:val="20"/>
        </w:rPr>
        <w:t>not</w:t>
      </w:r>
      <w:proofErr w:type="spellEnd"/>
      <w:r>
        <w:rPr>
          <w:rFonts w:ascii="Arial" w:hAnsi="Arial" w:cs="Arial"/>
          <w:sz w:val="20"/>
          <w:szCs w:val="20"/>
        </w:rPr>
        <w:t xml:space="preserve"> charge </w:t>
      </w:r>
      <w:proofErr w:type="spellStart"/>
      <w:r w:rsidR="004618BD">
        <w:rPr>
          <w:rFonts w:ascii="Arial" w:hAnsi="Arial" w:cs="Arial"/>
          <w:sz w:val="20"/>
          <w:szCs w:val="20"/>
        </w:rPr>
        <w:t>Fontys</w:t>
      </w:r>
      <w:proofErr w:type="spellEnd"/>
      <w:r>
        <w:rPr>
          <w:rFonts w:ascii="Arial" w:hAnsi="Arial" w:cs="Arial"/>
          <w:sz w:val="20"/>
          <w:szCs w:val="20"/>
        </w:rPr>
        <w:t xml:space="preserve"> </w:t>
      </w:r>
      <w:proofErr w:type="spellStart"/>
      <w:r>
        <w:rPr>
          <w:rFonts w:ascii="Arial" w:hAnsi="Arial" w:cs="Arial"/>
          <w:sz w:val="20"/>
          <w:szCs w:val="20"/>
        </w:rPr>
        <w:t>other</w:t>
      </w:r>
      <w:proofErr w:type="spellEnd"/>
      <w:r>
        <w:rPr>
          <w:rFonts w:ascii="Arial" w:hAnsi="Arial" w:cs="Arial"/>
          <w:sz w:val="20"/>
          <w:szCs w:val="20"/>
        </w:rPr>
        <w:t xml:space="preserve"> </w:t>
      </w:r>
      <w:proofErr w:type="spellStart"/>
      <w:r>
        <w:rPr>
          <w:rFonts w:ascii="Arial" w:hAnsi="Arial" w:cs="Arial"/>
          <w:sz w:val="20"/>
          <w:szCs w:val="20"/>
        </w:rPr>
        <w:t>costs</w:t>
      </w:r>
      <w:proofErr w:type="spellEnd"/>
      <w:r>
        <w:rPr>
          <w:rFonts w:ascii="Arial" w:hAnsi="Arial" w:cs="Arial"/>
          <w:sz w:val="20"/>
          <w:szCs w:val="20"/>
        </w:rPr>
        <w:t xml:space="preserve"> </w:t>
      </w:r>
      <w:proofErr w:type="spellStart"/>
      <w:r>
        <w:rPr>
          <w:rFonts w:ascii="Arial" w:hAnsi="Arial" w:cs="Arial"/>
          <w:sz w:val="20"/>
          <w:szCs w:val="20"/>
        </w:rPr>
        <w:t>than</w:t>
      </w:r>
      <w:proofErr w:type="spellEnd"/>
      <w:r>
        <w:rPr>
          <w:rFonts w:ascii="Arial" w:hAnsi="Arial" w:cs="Arial"/>
          <w:sz w:val="20"/>
          <w:szCs w:val="20"/>
        </w:rPr>
        <w:t xml:space="preserve"> </w:t>
      </w:r>
      <w:proofErr w:type="spellStart"/>
      <w:r>
        <w:rPr>
          <w:rFonts w:ascii="Arial" w:hAnsi="Arial" w:cs="Arial"/>
          <w:sz w:val="20"/>
          <w:szCs w:val="20"/>
        </w:rPr>
        <w:t>agreed</w:t>
      </w:r>
      <w:proofErr w:type="spellEnd"/>
      <w:r>
        <w:rPr>
          <w:rFonts w:ascii="Arial" w:hAnsi="Arial" w:cs="Arial"/>
          <w:sz w:val="20"/>
          <w:szCs w:val="20"/>
        </w:rPr>
        <w:t xml:space="preserve">, </w:t>
      </w:r>
      <w:proofErr w:type="spellStart"/>
      <w:r>
        <w:rPr>
          <w:rFonts w:ascii="Arial" w:hAnsi="Arial" w:cs="Arial"/>
          <w:sz w:val="20"/>
          <w:szCs w:val="20"/>
        </w:rPr>
        <w:t>unless</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prior </w:t>
      </w:r>
      <w:proofErr w:type="spellStart"/>
      <w:r>
        <w:rPr>
          <w:rFonts w:ascii="Arial" w:hAnsi="Arial" w:cs="Arial"/>
          <w:sz w:val="20"/>
          <w:szCs w:val="20"/>
        </w:rPr>
        <w:t>written</w:t>
      </w:r>
      <w:proofErr w:type="spellEnd"/>
      <w:r>
        <w:rPr>
          <w:rFonts w:ascii="Arial" w:hAnsi="Arial" w:cs="Arial"/>
          <w:sz w:val="20"/>
          <w:szCs w:val="20"/>
        </w:rPr>
        <w:t xml:space="preserve"> consent of </w:t>
      </w:r>
      <w:proofErr w:type="spellStart"/>
      <w:r w:rsidR="004618BD">
        <w:rPr>
          <w:rFonts w:ascii="Arial" w:hAnsi="Arial" w:cs="Arial"/>
          <w:sz w:val="20"/>
          <w:szCs w:val="20"/>
        </w:rPr>
        <w:t>Fontys</w:t>
      </w:r>
      <w:proofErr w:type="spellEnd"/>
      <w:r>
        <w:rPr>
          <w:rFonts w:ascii="Arial" w:hAnsi="Arial" w:cs="Arial"/>
          <w:sz w:val="20"/>
          <w:szCs w:val="20"/>
        </w:rPr>
        <w:t>.</w:t>
      </w:r>
    </w:p>
    <w:p w14:paraId="6F775611" w14:textId="08E13C39" w:rsidR="003F2DD6" w:rsidRDefault="00406F1B" w:rsidP="00406F1B">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71C401A7" w14:textId="2C9CF98E" w:rsidR="003F2DD6" w:rsidRPr="003F2DD6" w:rsidRDefault="007E01C9" w:rsidP="00694058">
      <w:pPr>
        <w:pStyle w:val="Geenafstand"/>
        <w:numPr>
          <w:ilvl w:val="1"/>
          <w:numId w:val="15"/>
        </w:numPr>
        <w:ind w:left="567"/>
        <w:rPr>
          <w:rFonts w:ascii="Arial" w:hAnsi="Arial" w:cs="Arial"/>
          <w:sz w:val="20"/>
          <w:szCs w:val="20"/>
        </w:rPr>
      </w:pPr>
      <w:proofErr w:type="spellStart"/>
      <w:r>
        <w:rPr>
          <w:rFonts w:ascii="Arial" w:hAnsi="Arial" w:cs="Arial"/>
          <w:sz w:val="20"/>
          <w:szCs w:val="20"/>
        </w:rPr>
        <w:lastRenderedPageBreak/>
        <w:t>Agreed</w:t>
      </w:r>
      <w:proofErr w:type="spellEnd"/>
      <w:r>
        <w:rPr>
          <w:rFonts w:ascii="Arial" w:hAnsi="Arial" w:cs="Arial"/>
          <w:sz w:val="20"/>
          <w:szCs w:val="20"/>
        </w:rPr>
        <w:t xml:space="preserve"> </w:t>
      </w:r>
      <w:proofErr w:type="spellStart"/>
      <w:r>
        <w:rPr>
          <w:rFonts w:ascii="Arial" w:hAnsi="Arial" w:cs="Arial"/>
          <w:sz w:val="20"/>
          <w:szCs w:val="20"/>
        </w:rPr>
        <w:t>prices</w:t>
      </w:r>
      <w:proofErr w:type="spellEnd"/>
      <w:r>
        <w:rPr>
          <w:rFonts w:ascii="Arial" w:hAnsi="Arial" w:cs="Arial"/>
          <w:sz w:val="20"/>
          <w:szCs w:val="20"/>
        </w:rPr>
        <w:t xml:space="preserve"> are </w:t>
      </w:r>
      <w:proofErr w:type="spellStart"/>
      <w:r>
        <w:rPr>
          <w:rFonts w:ascii="Arial" w:hAnsi="Arial" w:cs="Arial"/>
          <w:sz w:val="20"/>
          <w:szCs w:val="20"/>
        </w:rPr>
        <w:t>exclusive</w:t>
      </w:r>
      <w:proofErr w:type="spellEnd"/>
      <w:r>
        <w:rPr>
          <w:rFonts w:ascii="Arial" w:hAnsi="Arial" w:cs="Arial"/>
          <w:sz w:val="20"/>
          <w:szCs w:val="20"/>
        </w:rPr>
        <w:t xml:space="preserve"> of VAT and </w:t>
      </w:r>
      <w:proofErr w:type="spellStart"/>
      <w:r>
        <w:rPr>
          <w:rFonts w:ascii="Arial" w:hAnsi="Arial" w:cs="Arial"/>
          <w:sz w:val="20"/>
          <w:szCs w:val="20"/>
        </w:rPr>
        <w:t>include</w:t>
      </w:r>
      <w:proofErr w:type="spellEnd"/>
      <w:r>
        <w:rPr>
          <w:rFonts w:ascii="Arial" w:hAnsi="Arial" w:cs="Arial"/>
          <w:sz w:val="20"/>
          <w:szCs w:val="20"/>
        </w:rPr>
        <w:t xml:space="preserve"> </w:t>
      </w:r>
      <w:proofErr w:type="spellStart"/>
      <w:r>
        <w:rPr>
          <w:rFonts w:ascii="Arial" w:hAnsi="Arial" w:cs="Arial"/>
          <w:sz w:val="20"/>
          <w:szCs w:val="20"/>
        </w:rPr>
        <w:t>all</w:t>
      </w:r>
      <w:proofErr w:type="spellEnd"/>
      <w:r>
        <w:rPr>
          <w:rFonts w:ascii="Arial" w:hAnsi="Arial" w:cs="Arial"/>
          <w:sz w:val="20"/>
          <w:szCs w:val="20"/>
        </w:rPr>
        <w:t xml:space="preserve"> </w:t>
      </w:r>
      <w:proofErr w:type="spellStart"/>
      <w:r>
        <w:rPr>
          <w:rFonts w:ascii="Arial" w:hAnsi="Arial" w:cs="Arial"/>
          <w:sz w:val="20"/>
          <w:szCs w:val="20"/>
        </w:rPr>
        <w:t>other</w:t>
      </w:r>
      <w:proofErr w:type="spellEnd"/>
      <w:r>
        <w:rPr>
          <w:rFonts w:ascii="Arial" w:hAnsi="Arial" w:cs="Arial"/>
          <w:sz w:val="20"/>
          <w:szCs w:val="20"/>
        </w:rPr>
        <w:t xml:space="preserve"> </w:t>
      </w:r>
      <w:proofErr w:type="spellStart"/>
      <w:r>
        <w:rPr>
          <w:rFonts w:ascii="Arial" w:hAnsi="Arial" w:cs="Arial"/>
          <w:sz w:val="20"/>
          <w:szCs w:val="20"/>
        </w:rPr>
        <w:t>costs</w:t>
      </w:r>
      <w:proofErr w:type="spellEnd"/>
      <w:r>
        <w:rPr>
          <w:rFonts w:ascii="Arial" w:hAnsi="Arial" w:cs="Arial"/>
          <w:sz w:val="20"/>
          <w:szCs w:val="20"/>
        </w:rPr>
        <w:t xml:space="preserve"> </w:t>
      </w:r>
      <w:proofErr w:type="spellStart"/>
      <w:r>
        <w:rPr>
          <w:rFonts w:ascii="Arial" w:hAnsi="Arial" w:cs="Arial"/>
          <w:sz w:val="20"/>
          <w:szCs w:val="20"/>
        </w:rPr>
        <w:t>associated</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performance of </w:t>
      </w:r>
      <w:proofErr w:type="spellStart"/>
      <w:r>
        <w:rPr>
          <w:rFonts w:ascii="Arial" w:hAnsi="Arial" w:cs="Arial"/>
          <w:sz w:val="20"/>
          <w:szCs w:val="20"/>
        </w:rPr>
        <w:t>the</w:t>
      </w:r>
      <w:proofErr w:type="spellEnd"/>
      <w:r>
        <w:rPr>
          <w:rFonts w:ascii="Arial" w:hAnsi="Arial" w:cs="Arial"/>
          <w:sz w:val="20"/>
          <w:szCs w:val="20"/>
        </w:rPr>
        <w:t xml:space="preserve"> agreement.</w:t>
      </w:r>
    </w:p>
    <w:p w14:paraId="07805856" w14:textId="77777777" w:rsidR="00846E20" w:rsidRDefault="00846E20" w:rsidP="00846E20">
      <w:pPr>
        <w:pStyle w:val="Lijstalinea"/>
        <w:rPr>
          <w:rFonts w:ascii="Arial" w:hAnsi="Arial" w:cs="Arial"/>
          <w:sz w:val="20"/>
          <w:szCs w:val="20"/>
        </w:rPr>
      </w:pPr>
    </w:p>
    <w:p w14:paraId="4F501975" w14:textId="7BC0CB5B" w:rsidR="00D30918" w:rsidRDefault="007E01C9" w:rsidP="00D30918">
      <w:pPr>
        <w:pStyle w:val="Geenafstand"/>
        <w:ind w:left="567"/>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invo</w:t>
      </w:r>
      <w:r w:rsidR="00C80D4E">
        <w:rPr>
          <w:rFonts w:ascii="Arial" w:hAnsi="Arial" w:cs="Arial"/>
          <w:sz w:val="20"/>
          <w:szCs w:val="20"/>
        </w:rPr>
        <w:t>ic</w:t>
      </w:r>
      <w:r>
        <w:rPr>
          <w:rFonts w:ascii="Arial" w:hAnsi="Arial" w:cs="Arial"/>
          <w:sz w:val="20"/>
          <w:szCs w:val="20"/>
        </w:rPr>
        <w:t>es</w:t>
      </w:r>
      <w:proofErr w:type="spellEnd"/>
      <w:r>
        <w:rPr>
          <w:rFonts w:ascii="Arial" w:hAnsi="Arial" w:cs="Arial"/>
          <w:sz w:val="20"/>
          <w:szCs w:val="20"/>
        </w:rPr>
        <w:t xml:space="preserve"> must </w:t>
      </w:r>
      <w:proofErr w:type="spellStart"/>
      <w:r>
        <w:rPr>
          <w:rFonts w:ascii="Arial" w:hAnsi="Arial" w:cs="Arial"/>
          <w:sz w:val="20"/>
          <w:szCs w:val="20"/>
        </w:rPr>
        <w:t>be</w:t>
      </w:r>
      <w:proofErr w:type="spellEnd"/>
      <w:r>
        <w:rPr>
          <w:rFonts w:ascii="Arial" w:hAnsi="Arial" w:cs="Arial"/>
          <w:sz w:val="20"/>
          <w:szCs w:val="20"/>
        </w:rPr>
        <w:t xml:space="preserve"> </w:t>
      </w:r>
      <w:proofErr w:type="spellStart"/>
      <w:r>
        <w:rPr>
          <w:rFonts w:ascii="Arial" w:hAnsi="Arial" w:cs="Arial"/>
          <w:sz w:val="20"/>
          <w:szCs w:val="20"/>
        </w:rPr>
        <w:t>addressed</w:t>
      </w:r>
      <w:proofErr w:type="spellEnd"/>
      <w:r>
        <w:rPr>
          <w:rFonts w:ascii="Arial" w:hAnsi="Arial" w:cs="Arial"/>
          <w:sz w:val="20"/>
          <w:szCs w:val="20"/>
        </w:rPr>
        <w:t xml:space="preserve"> as </w:t>
      </w:r>
      <w:proofErr w:type="spellStart"/>
      <w:r>
        <w:rPr>
          <w:rFonts w:ascii="Arial" w:hAnsi="Arial" w:cs="Arial"/>
          <w:sz w:val="20"/>
          <w:szCs w:val="20"/>
        </w:rPr>
        <w:t>follows</w:t>
      </w:r>
      <w:proofErr w:type="spellEnd"/>
      <w:r>
        <w:rPr>
          <w:rFonts w:ascii="Arial" w:hAnsi="Arial" w:cs="Arial"/>
          <w:sz w:val="20"/>
          <w:szCs w:val="20"/>
        </w:rPr>
        <w:t>:</w:t>
      </w:r>
    </w:p>
    <w:p w14:paraId="372F8C8A" w14:textId="736F901F" w:rsidR="007E01C9" w:rsidRDefault="007E01C9" w:rsidP="00D30918">
      <w:pPr>
        <w:pStyle w:val="Geenafstand"/>
        <w:ind w:left="567"/>
        <w:rPr>
          <w:rFonts w:ascii="Arial" w:hAnsi="Arial" w:cs="Arial"/>
          <w:sz w:val="20"/>
          <w:szCs w:val="20"/>
        </w:rPr>
      </w:pPr>
    </w:p>
    <w:p w14:paraId="19F8E9EE" w14:textId="7ECB6A75" w:rsidR="007E01C9" w:rsidRDefault="007E01C9" w:rsidP="00D30918">
      <w:pPr>
        <w:pStyle w:val="Geenafstand"/>
        <w:ind w:left="567"/>
        <w:rPr>
          <w:rFonts w:ascii="Arial" w:hAnsi="Arial" w:cs="Arial"/>
          <w:sz w:val="20"/>
          <w:szCs w:val="20"/>
        </w:rPr>
      </w:pPr>
      <w:r>
        <w:rPr>
          <w:rFonts w:ascii="Arial" w:hAnsi="Arial" w:cs="Arial"/>
          <w:sz w:val="20"/>
          <w:szCs w:val="20"/>
        </w:rPr>
        <w:t xml:space="preserve">Stichting </w:t>
      </w:r>
      <w:proofErr w:type="spellStart"/>
      <w:r>
        <w:rPr>
          <w:rFonts w:ascii="Arial" w:hAnsi="Arial" w:cs="Arial"/>
          <w:sz w:val="20"/>
          <w:szCs w:val="20"/>
        </w:rPr>
        <w:t>Fontys</w:t>
      </w:r>
      <w:proofErr w:type="spellEnd"/>
      <w:r>
        <w:rPr>
          <w:rFonts w:ascii="Arial" w:hAnsi="Arial" w:cs="Arial"/>
          <w:sz w:val="20"/>
          <w:szCs w:val="20"/>
        </w:rPr>
        <w:t xml:space="preserve"> / </w:t>
      </w:r>
      <w:proofErr w:type="spellStart"/>
      <w:r>
        <w:rPr>
          <w:rFonts w:ascii="Arial" w:hAnsi="Arial" w:cs="Arial"/>
          <w:sz w:val="20"/>
          <w:szCs w:val="20"/>
        </w:rPr>
        <w:t>Fontys</w:t>
      </w:r>
      <w:proofErr w:type="spellEnd"/>
      <w:r>
        <w:rPr>
          <w:rFonts w:ascii="Arial" w:hAnsi="Arial" w:cs="Arial"/>
          <w:sz w:val="20"/>
          <w:szCs w:val="20"/>
        </w:rPr>
        <w:t xml:space="preserve"> Foundation</w:t>
      </w:r>
    </w:p>
    <w:p w14:paraId="5CBFF3C7" w14:textId="10A77963" w:rsidR="007E01C9" w:rsidRDefault="007E01C9" w:rsidP="00D30918">
      <w:pPr>
        <w:pStyle w:val="Geenafstand"/>
        <w:ind w:left="567"/>
        <w:rPr>
          <w:rFonts w:ascii="Arial" w:hAnsi="Arial" w:cs="Arial"/>
          <w:sz w:val="20"/>
          <w:szCs w:val="20"/>
        </w:rPr>
      </w:pPr>
      <w:r>
        <w:rPr>
          <w:rFonts w:ascii="Arial" w:hAnsi="Arial" w:cs="Arial"/>
          <w:sz w:val="20"/>
          <w:szCs w:val="20"/>
        </w:rPr>
        <w:t>PO Box 2</w:t>
      </w:r>
    </w:p>
    <w:p w14:paraId="03E88EEE" w14:textId="6C3F765D" w:rsidR="007E01C9" w:rsidRDefault="007E01C9" w:rsidP="00D30918">
      <w:pPr>
        <w:pStyle w:val="Geenafstand"/>
        <w:ind w:left="567"/>
        <w:rPr>
          <w:rFonts w:ascii="Arial" w:hAnsi="Arial" w:cs="Arial"/>
          <w:sz w:val="20"/>
          <w:szCs w:val="20"/>
        </w:rPr>
      </w:pPr>
      <w:r>
        <w:rPr>
          <w:rFonts w:ascii="Arial" w:hAnsi="Arial" w:cs="Arial"/>
          <w:sz w:val="20"/>
          <w:szCs w:val="20"/>
        </w:rPr>
        <w:t>5600 AA  Eindhoven</w:t>
      </w:r>
    </w:p>
    <w:p w14:paraId="59ACB9C1" w14:textId="37FADA72" w:rsidR="007E01C9" w:rsidRDefault="009C3EC7" w:rsidP="00D30918">
      <w:pPr>
        <w:pStyle w:val="Geenafstand"/>
        <w:ind w:left="567"/>
        <w:rPr>
          <w:rFonts w:ascii="Arial" w:hAnsi="Arial" w:cs="Arial"/>
          <w:sz w:val="20"/>
          <w:szCs w:val="20"/>
        </w:rPr>
      </w:pPr>
      <w:r w:rsidRPr="006F5561">
        <w:rPr>
          <w:rFonts w:ascii="Arial" w:hAnsi="Arial" w:cs="Arial"/>
          <w:sz w:val="20"/>
          <w:szCs w:val="20"/>
        </w:rPr>
        <w:t>o.v.v. BU-</w:t>
      </w:r>
      <w:r w:rsidR="00684BFE" w:rsidRPr="006F5561">
        <w:rPr>
          <w:rFonts w:ascii="Arial" w:hAnsi="Arial" w:cs="Arial"/>
          <w:sz w:val="20"/>
          <w:szCs w:val="20"/>
        </w:rPr>
        <w:t>63</w:t>
      </w:r>
      <w:r w:rsidRPr="006F5561">
        <w:rPr>
          <w:rFonts w:ascii="Arial" w:hAnsi="Arial" w:cs="Arial"/>
          <w:sz w:val="20"/>
          <w:szCs w:val="20"/>
        </w:rPr>
        <w:t xml:space="preserve"> / </w:t>
      </w:r>
      <w:r w:rsidR="00684BFE" w:rsidRPr="006F5561">
        <w:rPr>
          <w:rFonts w:ascii="Arial" w:hAnsi="Arial" w:cs="Arial"/>
          <w:sz w:val="20"/>
          <w:szCs w:val="20"/>
        </w:rPr>
        <w:t xml:space="preserve">Enterprise Architecture </w:t>
      </w:r>
      <w:proofErr w:type="spellStart"/>
      <w:r w:rsidR="00684BFE" w:rsidRPr="006F5561">
        <w:rPr>
          <w:rFonts w:ascii="Arial" w:hAnsi="Arial" w:cs="Arial"/>
          <w:sz w:val="20"/>
          <w:szCs w:val="20"/>
        </w:rPr>
        <w:t>Tooling</w:t>
      </w:r>
      <w:proofErr w:type="spellEnd"/>
      <w:r w:rsidRPr="00684BFE">
        <w:rPr>
          <w:rFonts w:ascii="Arial" w:hAnsi="Arial" w:cs="Arial"/>
          <w:sz w:val="20"/>
          <w:szCs w:val="20"/>
        </w:rPr>
        <w:t xml:space="preserve"> </w:t>
      </w:r>
    </w:p>
    <w:p w14:paraId="6D0D04F3" w14:textId="60095DBC" w:rsidR="009C3EC7" w:rsidRPr="00694058" w:rsidRDefault="00684BFE" w:rsidP="00D30918">
      <w:pPr>
        <w:pStyle w:val="Geenafstand"/>
        <w:ind w:left="567"/>
        <w:rPr>
          <w:rFonts w:ascii="Arial" w:hAnsi="Arial" w:cs="Arial"/>
          <w:i/>
          <w:sz w:val="20"/>
          <w:szCs w:val="20"/>
        </w:rPr>
      </w:pPr>
      <w:r>
        <w:rPr>
          <w:rFonts w:ascii="Arial" w:hAnsi="Arial" w:cs="Arial"/>
          <w:i/>
          <w:sz w:val="20"/>
          <w:szCs w:val="20"/>
        </w:rPr>
        <w:t xml:space="preserve"> </w:t>
      </w:r>
    </w:p>
    <w:p w14:paraId="7E959550" w14:textId="506B8E88" w:rsidR="009C3EC7" w:rsidRDefault="009C3EC7" w:rsidP="00D30918">
      <w:pPr>
        <w:pStyle w:val="Geenafstand"/>
        <w:ind w:left="567"/>
        <w:rPr>
          <w:rFonts w:ascii="Arial" w:hAnsi="Arial" w:cs="Arial"/>
          <w:sz w:val="20"/>
          <w:szCs w:val="20"/>
        </w:rPr>
      </w:pPr>
    </w:p>
    <w:p w14:paraId="4947E540" w14:textId="471DD4BF" w:rsidR="009C3EC7" w:rsidRDefault="009C3EC7" w:rsidP="00D30918">
      <w:pPr>
        <w:pStyle w:val="Geenafstand"/>
        <w:ind w:left="567"/>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invoices</w:t>
      </w:r>
      <w:proofErr w:type="spellEnd"/>
      <w:r>
        <w:rPr>
          <w:rFonts w:ascii="Arial" w:hAnsi="Arial" w:cs="Arial"/>
          <w:sz w:val="20"/>
          <w:szCs w:val="20"/>
        </w:rPr>
        <w:t xml:space="preserve"> </w:t>
      </w:r>
      <w:proofErr w:type="spellStart"/>
      <w:r>
        <w:rPr>
          <w:rFonts w:ascii="Arial" w:hAnsi="Arial" w:cs="Arial"/>
          <w:sz w:val="20"/>
          <w:szCs w:val="20"/>
        </w:rPr>
        <w:t>should</w:t>
      </w:r>
      <w:proofErr w:type="spellEnd"/>
      <w:r>
        <w:rPr>
          <w:rFonts w:ascii="Arial" w:hAnsi="Arial" w:cs="Arial"/>
          <w:sz w:val="20"/>
          <w:szCs w:val="20"/>
        </w:rPr>
        <w:t xml:space="preserve"> </w:t>
      </w:r>
      <w:proofErr w:type="spellStart"/>
      <w:r>
        <w:rPr>
          <w:rFonts w:ascii="Arial" w:hAnsi="Arial" w:cs="Arial"/>
          <w:sz w:val="20"/>
          <w:szCs w:val="20"/>
        </w:rPr>
        <w:t>preferably</w:t>
      </w:r>
      <w:proofErr w:type="spellEnd"/>
      <w:r>
        <w:rPr>
          <w:rFonts w:ascii="Arial" w:hAnsi="Arial" w:cs="Arial"/>
          <w:sz w:val="20"/>
          <w:szCs w:val="20"/>
        </w:rPr>
        <w:t xml:space="preserve"> </w:t>
      </w:r>
      <w:proofErr w:type="spellStart"/>
      <w:r>
        <w:rPr>
          <w:rFonts w:ascii="Arial" w:hAnsi="Arial" w:cs="Arial"/>
          <w:sz w:val="20"/>
          <w:szCs w:val="20"/>
        </w:rPr>
        <w:t>be</w:t>
      </w:r>
      <w:proofErr w:type="spellEnd"/>
      <w:r>
        <w:rPr>
          <w:rFonts w:ascii="Arial" w:hAnsi="Arial" w:cs="Arial"/>
          <w:sz w:val="20"/>
          <w:szCs w:val="20"/>
        </w:rPr>
        <w:t xml:space="preserve"> sent </w:t>
      </w:r>
      <w:proofErr w:type="spellStart"/>
      <w:r>
        <w:rPr>
          <w:rFonts w:ascii="Arial" w:hAnsi="Arial" w:cs="Arial"/>
          <w:sz w:val="20"/>
          <w:szCs w:val="20"/>
        </w:rPr>
        <w:t>digitally</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following</w:t>
      </w:r>
      <w:proofErr w:type="spellEnd"/>
      <w:r>
        <w:rPr>
          <w:rFonts w:ascii="Arial" w:hAnsi="Arial" w:cs="Arial"/>
          <w:sz w:val="20"/>
          <w:szCs w:val="20"/>
        </w:rPr>
        <w:t xml:space="preserve"> e-mail </w:t>
      </w:r>
      <w:proofErr w:type="spellStart"/>
      <w:r>
        <w:rPr>
          <w:rFonts w:ascii="Arial" w:hAnsi="Arial" w:cs="Arial"/>
          <w:sz w:val="20"/>
          <w:szCs w:val="20"/>
        </w:rPr>
        <w:t>address</w:t>
      </w:r>
      <w:proofErr w:type="spellEnd"/>
      <w:r>
        <w:rPr>
          <w:rFonts w:ascii="Arial" w:hAnsi="Arial" w:cs="Arial"/>
          <w:sz w:val="20"/>
          <w:szCs w:val="20"/>
        </w:rPr>
        <w:t>:</w:t>
      </w:r>
    </w:p>
    <w:p w14:paraId="5E7783F8" w14:textId="2CF8BF95" w:rsidR="009C3EC7" w:rsidRDefault="009C3EC7" w:rsidP="00D30918">
      <w:pPr>
        <w:pStyle w:val="Geenafstand"/>
        <w:ind w:left="567"/>
        <w:rPr>
          <w:rFonts w:ascii="Arial" w:hAnsi="Arial" w:cs="Arial"/>
          <w:sz w:val="20"/>
          <w:szCs w:val="20"/>
        </w:rPr>
      </w:pPr>
    </w:p>
    <w:p w14:paraId="5DDA8B92" w14:textId="032B42B8" w:rsidR="009C3EC7" w:rsidRDefault="009A45A5" w:rsidP="00D30918">
      <w:pPr>
        <w:pStyle w:val="Geenafstand"/>
        <w:ind w:left="567"/>
        <w:rPr>
          <w:rFonts w:ascii="Arial" w:hAnsi="Arial" w:cs="Arial"/>
          <w:sz w:val="20"/>
          <w:szCs w:val="20"/>
        </w:rPr>
      </w:pPr>
      <w:hyperlink r:id="rId14" w:history="1">
        <w:r w:rsidR="009C3EC7" w:rsidRPr="007D1D5D">
          <w:rPr>
            <w:rStyle w:val="Hyperlink"/>
            <w:rFonts w:ascii="Arial" w:hAnsi="Arial" w:cs="Arial"/>
            <w:sz w:val="20"/>
            <w:szCs w:val="20"/>
          </w:rPr>
          <w:t>digitalefacturen@fontys.nl</w:t>
        </w:r>
      </w:hyperlink>
    </w:p>
    <w:p w14:paraId="7C63A6B8" w14:textId="39BB390B" w:rsidR="009C3EC7" w:rsidRDefault="009C3EC7" w:rsidP="00D30918">
      <w:pPr>
        <w:pStyle w:val="Geenafstand"/>
        <w:ind w:left="567"/>
        <w:rPr>
          <w:rFonts w:ascii="Arial" w:hAnsi="Arial" w:cs="Arial"/>
          <w:sz w:val="20"/>
          <w:szCs w:val="20"/>
        </w:rPr>
      </w:pPr>
    </w:p>
    <w:p w14:paraId="5E882686" w14:textId="7DD57FB4" w:rsidR="009C3EC7" w:rsidRDefault="009C3EC7" w:rsidP="00D30918">
      <w:pPr>
        <w:pStyle w:val="Geenafstand"/>
        <w:ind w:left="567"/>
        <w:rPr>
          <w:rFonts w:ascii="Arial" w:hAnsi="Arial" w:cs="Arial"/>
          <w:sz w:val="20"/>
          <w:szCs w:val="20"/>
        </w:rPr>
      </w:pPr>
      <w:r>
        <w:rPr>
          <w:rFonts w:ascii="Arial" w:hAnsi="Arial" w:cs="Arial"/>
          <w:sz w:val="20"/>
          <w:szCs w:val="20"/>
        </w:rPr>
        <w:t xml:space="preserve">or </w:t>
      </w:r>
      <w:proofErr w:type="spellStart"/>
      <w:r>
        <w:rPr>
          <w:rFonts w:ascii="Arial" w:hAnsi="Arial" w:cs="Arial"/>
          <w:sz w:val="20"/>
          <w:szCs w:val="20"/>
        </w:rPr>
        <w:t>else</w:t>
      </w:r>
      <w:proofErr w:type="spellEnd"/>
      <w:r>
        <w:rPr>
          <w:rFonts w:ascii="Arial" w:hAnsi="Arial" w:cs="Arial"/>
          <w:sz w:val="20"/>
          <w:szCs w:val="20"/>
        </w:rPr>
        <w:t xml:space="preserve"> </w:t>
      </w:r>
      <w:proofErr w:type="spellStart"/>
      <w:r>
        <w:rPr>
          <w:rFonts w:ascii="Arial" w:hAnsi="Arial" w:cs="Arial"/>
          <w:sz w:val="20"/>
          <w:szCs w:val="20"/>
        </w:rPr>
        <w:t>by</w:t>
      </w:r>
      <w:proofErr w:type="spellEnd"/>
      <w:r>
        <w:rPr>
          <w:rFonts w:ascii="Arial" w:hAnsi="Arial" w:cs="Arial"/>
          <w:sz w:val="20"/>
          <w:szCs w:val="20"/>
        </w:rPr>
        <w:t xml:space="preserve"> </w:t>
      </w:r>
      <w:proofErr w:type="spellStart"/>
      <w:r>
        <w:rPr>
          <w:rFonts w:ascii="Arial" w:hAnsi="Arial" w:cs="Arial"/>
          <w:sz w:val="20"/>
          <w:szCs w:val="20"/>
        </w:rPr>
        <w:t>regular</w:t>
      </w:r>
      <w:proofErr w:type="spellEnd"/>
      <w:r>
        <w:rPr>
          <w:rFonts w:ascii="Arial" w:hAnsi="Arial" w:cs="Arial"/>
          <w:sz w:val="20"/>
          <w:szCs w:val="20"/>
        </w:rPr>
        <w:t xml:space="preserve"> mail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above</w:t>
      </w:r>
      <w:proofErr w:type="spellEnd"/>
      <w:r>
        <w:rPr>
          <w:rFonts w:ascii="Arial" w:hAnsi="Arial" w:cs="Arial"/>
          <w:sz w:val="20"/>
          <w:szCs w:val="20"/>
        </w:rPr>
        <w:t xml:space="preserve"> </w:t>
      </w:r>
      <w:proofErr w:type="spellStart"/>
      <w:r>
        <w:rPr>
          <w:rFonts w:ascii="Arial" w:hAnsi="Arial" w:cs="Arial"/>
          <w:sz w:val="20"/>
          <w:szCs w:val="20"/>
        </w:rPr>
        <w:t>address</w:t>
      </w:r>
      <w:proofErr w:type="spellEnd"/>
      <w:r>
        <w:rPr>
          <w:rFonts w:ascii="Arial" w:hAnsi="Arial" w:cs="Arial"/>
          <w:sz w:val="20"/>
          <w:szCs w:val="20"/>
        </w:rPr>
        <w:t>.</w:t>
      </w:r>
    </w:p>
    <w:p w14:paraId="029110AF" w14:textId="77777777" w:rsidR="009C3EC7" w:rsidRPr="005B01BD" w:rsidRDefault="009C3EC7" w:rsidP="00D30918">
      <w:pPr>
        <w:pStyle w:val="Geenafstand"/>
        <w:ind w:left="567"/>
        <w:rPr>
          <w:rFonts w:ascii="Arial" w:hAnsi="Arial" w:cs="Arial"/>
          <w:sz w:val="20"/>
          <w:szCs w:val="20"/>
        </w:rPr>
      </w:pPr>
    </w:p>
    <w:p w14:paraId="4EED8F3F" w14:textId="77777777" w:rsidR="00661B05" w:rsidRPr="005B01BD" w:rsidRDefault="00661B05" w:rsidP="00274D81">
      <w:pPr>
        <w:pStyle w:val="Geenafstand"/>
        <w:rPr>
          <w:rFonts w:ascii="Arial" w:hAnsi="Arial" w:cs="Arial"/>
          <w:sz w:val="20"/>
          <w:szCs w:val="20"/>
        </w:rPr>
      </w:pPr>
    </w:p>
    <w:p w14:paraId="0A9D41C7" w14:textId="76D41BE4" w:rsidR="00CB0136" w:rsidRDefault="00C80D4E" w:rsidP="00694058">
      <w:pPr>
        <w:pStyle w:val="Geenafstand"/>
        <w:numPr>
          <w:ilvl w:val="1"/>
          <w:numId w:val="15"/>
        </w:numPr>
        <w:ind w:left="567"/>
        <w:rPr>
          <w:rFonts w:ascii="Arial" w:hAnsi="Arial" w:cs="Arial"/>
          <w:sz w:val="20"/>
          <w:szCs w:val="20"/>
        </w:rPr>
      </w:pPr>
      <w:proofErr w:type="spellStart"/>
      <w:r>
        <w:rPr>
          <w:rFonts w:ascii="Arial" w:hAnsi="Arial" w:cs="Arial"/>
          <w:sz w:val="20"/>
          <w:szCs w:val="20"/>
        </w:rPr>
        <w:t>If</w:t>
      </w:r>
      <w:proofErr w:type="spellEnd"/>
      <w:r>
        <w:rPr>
          <w:rFonts w:ascii="Arial" w:hAnsi="Arial" w:cs="Arial"/>
          <w:sz w:val="20"/>
          <w:szCs w:val="20"/>
        </w:rPr>
        <w:t xml:space="preserve"> </w:t>
      </w:r>
      <w:proofErr w:type="spellStart"/>
      <w:r>
        <w:rPr>
          <w:rFonts w:ascii="Arial" w:hAnsi="Arial" w:cs="Arial"/>
          <w:sz w:val="20"/>
          <w:szCs w:val="20"/>
        </w:rPr>
        <w:t>invoiced</w:t>
      </w:r>
      <w:proofErr w:type="spellEnd"/>
      <w:r>
        <w:rPr>
          <w:rFonts w:ascii="Arial" w:hAnsi="Arial" w:cs="Arial"/>
          <w:sz w:val="20"/>
          <w:szCs w:val="20"/>
        </w:rPr>
        <w:t xml:space="preserve"> </w:t>
      </w:r>
      <w:proofErr w:type="spellStart"/>
      <w:r>
        <w:rPr>
          <w:rFonts w:ascii="Arial" w:hAnsi="Arial" w:cs="Arial"/>
          <w:sz w:val="20"/>
          <w:szCs w:val="20"/>
        </w:rPr>
        <w:t>correctly</w:t>
      </w:r>
      <w:proofErr w:type="spellEnd"/>
      <w:r>
        <w:rPr>
          <w:rFonts w:ascii="Arial" w:hAnsi="Arial" w:cs="Arial"/>
          <w:sz w:val="20"/>
          <w:szCs w:val="20"/>
        </w:rPr>
        <w:t xml:space="preserve">, </w:t>
      </w:r>
      <w:proofErr w:type="spellStart"/>
      <w:r w:rsidR="004618BD">
        <w:rPr>
          <w:rFonts w:ascii="Arial" w:hAnsi="Arial" w:cs="Arial"/>
          <w:sz w:val="20"/>
          <w:szCs w:val="20"/>
        </w:rPr>
        <w:t>Fontys</w:t>
      </w:r>
      <w:proofErr w:type="spellEnd"/>
      <w:r>
        <w:rPr>
          <w:rFonts w:ascii="Arial" w:hAnsi="Arial" w:cs="Arial"/>
          <w:sz w:val="20"/>
          <w:szCs w:val="20"/>
        </w:rPr>
        <w:t xml:space="preserve"> </w:t>
      </w:r>
      <w:proofErr w:type="spellStart"/>
      <w:r>
        <w:rPr>
          <w:rFonts w:ascii="Arial" w:hAnsi="Arial" w:cs="Arial"/>
          <w:sz w:val="20"/>
          <w:szCs w:val="20"/>
        </w:rPr>
        <w:t>will</w:t>
      </w:r>
      <w:proofErr w:type="spellEnd"/>
      <w:r>
        <w:rPr>
          <w:rFonts w:ascii="Arial" w:hAnsi="Arial" w:cs="Arial"/>
          <w:sz w:val="20"/>
          <w:szCs w:val="20"/>
        </w:rPr>
        <w:t xml:space="preserve"> </w:t>
      </w:r>
      <w:proofErr w:type="spellStart"/>
      <w:r>
        <w:rPr>
          <w:rFonts w:ascii="Arial" w:hAnsi="Arial" w:cs="Arial"/>
          <w:sz w:val="20"/>
          <w:szCs w:val="20"/>
        </w:rPr>
        <w:t>pay</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invoiced</w:t>
      </w:r>
      <w:proofErr w:type="spellEnd"/>
      <w:r>
        <w:rPr>
          <w:rFonts w:ascii="Arial" w:hAnsi="Arial" w:cs="Arial"/>
          <w:sz w:val="20"/>
          <w:szCs w:val="20"/>
        </w:rPr>
        <w:t xml:space="preserve"> </w:t>
      </w:r>
      <w:proofErr w:type="spellStart"/>
      <w:r>
        <w:rPr>
          <w:rFonts w:ascii="Arial" w:hAnsi="Arial" w:cs="Arial"/>
          <w:sz w:val="20"/>
          <w:szCs w:val="20"/>
        </w:rPr>
        <w:t>amounts</w:t>
      </w:r>
      <w:proofErr w:type="spellEnd"/>
      <w:r>
        <w:rPr>
          <w:rFonts w:ascii="Arial" w:hAnsi="Arial" w:cs="Arial"/>
          <w:sz w:val="20"/>
          <w:szCs w:val="20"/>
        </w:rPr>
        <w:t xml:space="preserve"> </w:t>
      </w:r>
      <w:proofErr w:type="spellStart"/>
      <w:r>
        <w:rPr>
          <w:rFonts w:ascii="Arial" w:hAnsi="Arial" w:cs="Arial"/>
          <w:sz w:val="20"/>
          <w:szCs w:val="20"/>
        </w:rPr>
        <w:t>within</w:t>
      </w:r>
      <w:proofErr w:type="spellEnd"/>
      <w:r>
        <w:rPr>
          <w:rFonts w:ascii="Arial" w:hAnsi="Arial" w:cs="Arial"/>
          <w:sz w:val="20"/>
          <w:szCs w:val="20"/>
        </w:rPr>
        <w:t xml:space="preserve"> 30 </w:t>
      </w:r>
      <w:proofErr w:type="spellStart"/>
      <w:r>
        <w:rPr>
          <w:rFonts w:ascii="Arial" w:hAnsi="Arial" w:cs="Arial"/>
          <w:sz w:val="20"/>
          <w:szCs w:val="20"/>
        </w:rPr>
        <w:t>days</w:t>
      </w:r>
      <w:proofErr w:type="spellEnd"/>
      <w:r>
        <w:rPr>
          <w:rFonts w:ascii="Arial" w:hAnsi="Arial" w:cs="Arial"/>
          <w:sz w:val="20"/>
          <w:szCs w:val="20"/>
        </w:rPr>
        <w:t xml:space="preserve"> </w:t>
      </w:r>
      <w:proofErr w:type="spellStart"/>
      <w:r>
        <w:rPr>
          <w:rFonts w:ascii="Arial" w:hAnsi="Arial" w:cs="Arial"/>
          <w:sz w:val="20"/>
          <w:szCs w:val="20"/>
        </w:rPr>
        <w:t>after</w:t>
      </w:r>
      <w:proofErr w:type="spellEnd"/>
      <w:r>
        <w:rPr>
          <w:rFonts w:ascii="Arial" w:hAnsi="Arial" w:cs="Arial"/>
          <w:sz w:val="20"/>
          <w:szCs w:val="20"/>
        </w:rPr>
        <w:t xml:space="preserve"> </w:t>
      </w:r>
      <w:proofErr w:type="spellStart"/>
      <w:r>
        <w:rPr>
          <w:rFonts w:ascii="Arial" w:hAnsi="Arial" w:cs="Arial"/>
          <w:sz w:val="20"/>
          <w:szCs w:val="20"/>
        </w:rPr>
        <w:t>receipt</w:t>
      </w:r>
      <w:proofErr w:type="spellEnd"/>
      <w:r>
        <w:rPr>
          <w:rFonts w:ascii="Arial" w:hAnsi="Arial" w:cs="Arial"/>
          <w:sz w:val="20"/>
          <w:szCs w:val="20"/>
        </w:rPr>
        <w:t xml:space="preserve"> of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invocie</w:t>
      </w:r>
      <w:proofErr w:type="spellEnd"/>
      <w:r>
        <w:rPr>
          <w:rFonts w:ascii="Arial" w:hAnsi="Arial" w:cs="Arial"/>
          <w:sz w:val="20"/>
          <w:szCs w:val="20"/>
        </w:rPr>
        <w:t xml:space="preserve"> </w:t>
      </w:r>
      <w:proofErr w:type="spellStart"/>
      <w:r>
        <w:rPr>
          <w:rFonts w:ascii="Arial" w:hAnsi="Arial" w:cs="Arial"/>
          <w:sz w:val="20"/>
          <w:szCs w:val="20"/>
        </w:rPr>
        <w:t>to</w:t>
      </w:r>
      <w:proofErr w:type="spellEnd"/>
      <w:r w:rsidR="005A288F">
        <w:rPr>
          <w:rFonts w:ascii="Arial" w:hAnsi="Arial" w:cs="Arial"/>
          <w:sz w:val="20"/>
          <w:szCs w:val="20"/>
        </w:rPr>
        <w:t xml:space="preserve"> </w:t>
      </w:r>
      <w:proofErr w:type="spellStart"/>
      <w:r w:rsidR="005A288F">
        <w:rPr>
          <w:rFonts w:ascii="Arial" w:hAnsi="Arial" w:cs="Arial"/>
          <w:sz w:val="20"/>
          <w:szCs w:val="20"/>
        </w:rPr>
        <w:t>t</w:t>
      </w:r>
      <w:r>
        <w:rPr>
          <w:rFonts w:ascii="Arial" w:hAnsi="Arial" w:cs="Arial"/>
          <w:sz w:val="20"/>
          <w:szCs w:val="20"/>
        </w:rPr>
        <w:t>he</w:t>
      </w:r>
      <w:proofErr w:type="spellEnd"/>
      <w:r>
        <w:rPr>
          <w:rFonts w:ascii="Arial" w:hAnsi="Arial" w:cs="Arial"/>
          <w:sz w:val="20"/>
          <w:szCs w:val="20"/>
        </w:rPr>
        <w:t xml:space="preserve"> bank account </w:t>
      </w:r>
      <w:proofErr w:type="spellStart"/>
      <w:r>
        <w:rPr>
          <w:rFonts w:ascii="Arial" w:hAnsi="Arial" w:cs="Arial"/>
          <w:sz w:val="20"/>
          <w:szCs w:val="20"/>
        </w:rPr>
        <w:t>indicated</w:t>
      </w:r>
      <w:proofErr w:type="spellEnd"/>
      <w:r>
        <w:rPr>
          <w:rFonts w:ascii="Arial" w:hAnsi="Arial" w:cs="Arial"/>
          <w:sz w:val="20"/>
          <w:szCs w:val="20"/>
        </w:rPr>
        <w:t xml:space="preserve"> </w:t>
      </w:r>
      <w:proofErr w:type="spellStart"/>
      <w:r>
        <w:rPr>
          <w:rFonts w:ascii="Arial" w:hAnsi="Arial" w:cs="Arial"/>
          <w:sz w:val="20"/>
          <w:szCs w:val="20"/>
        </w:rPr>
        <w:t>by</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r w:rsidR="00012C7D">
        <w:rPr>
          <w:rFonts w:ascii="Arial" w:hAnsi="Arial" w:cs="Arial"/>
          <w:sz w:val="20"/>
          <w:szCs w:val="20"/>
        </w:rPr>
        <w:t>Contractor</w:t>
      </w:r>
      <w:r>
        <w:rPr>
          <w:rFonts w:ascii="Arial" w:hAnsi="Arial" w:cs="Arial"/>
          <w:sz w:val="20"/>
          <w:szCs w:val="20"/>
        </w:rPr>
        <w:t>.</w:t>
      </w:r>
    </w:p>
    <w:p w14:paraId="4DF11342" w14:textId="77777777" w:rsidR="00044FFF" w:rsidRPr="005B01BD" w:rsidRDefault="00044FFF" w:rsidP="00044FFF">
      <w:pPr>
        <w:pStyle w:val="Geenafstand"/>
        <w:ind w:left="567"/>
        <w:rPr>
          <w:rFonts w:ascii="Arial" w:hAnsi="Arial" w:cs="Arial"/>
          <w:sz w:val="20"/>
          <w:szCs w:val="20"/>
        </w:rPr>
      </w:pPr>
    </w:p>
    <w:p w14:paraId="347CAC02" w14:textId="32622074" w:rsidR="006744E4" w:rsidRPr="00EC1A79" w:rsidRDefault="00C80D4E" w:rsidP="00694058">
      <w:pPr>
        <w:pStyle w:val="Kop1"/>
        <w:numPr>
          <w:ilvl w:val="0"/>
          <w:numId w:val="15"/>
        </w:numPr>
        <w:ind w:left="567"/>
        <w:rPr>
          <w:b/>
          <w:bCs/>
          <w:sz w:val="20"/>
          <w:szCs w:val="20"/>
        </w:rPr>
      </w:pPr>
      <w:proofErr w:type="spellStart"/>
      <w:r>
        <w:rPr>
          <w:b/>
          <w:sz w:val="20"/>
          <w:szCs w:val="20"/>
        </w:rPr>
        <w:t>Contacts</w:t>
      </w:r>
      <w:proofErr w:type="spellEnd"/>
    </w:p>
    <w:p w14:paraId="2DDFAB2F" w14:textId="77777777" w:rsidR="00EC1A79" w:rsidRDefault="00EC1A79" w:rsidP="008626EC">
      <w:pPr>
        <w:pStyle w:val="Geenafstand"/>
        <w:rPr>
          <w:rFonts w:ascii="Arial" w:hAnsi="Arial" w:cs="Arial"/>
          <w:sz w:val="20"/>
          <w:szCs w:val="20"/>
        </w:rPr>
      </w:pPr>
    </w:p>
    <w:p w14:paraId="78B6F779" w14:textId="50679734" w:rsidR="006744E4" w:rsidRPr="00EC1A79" w:rsidRDefault="00C80D4E" w:rsidP="00694058">
      <w:pPr>
        <w:pStyle w:val="Geenafstand"/>
        <w:numPr>
          <w:ilvl w:val="1"/>
          <w:numId w:val="15"/>
        </w:numPr>
        <w:ind w:left="567"/>
        <w:rPr>
          <w:rFonts w:ascii="Arial" w:hAnsi="Arial" w:cs="Arial"/>
          <w:sz w:val="20"/>
          <w:szCs w:val="20"/>
        </w:rPr>
      </w:pPr>
      <w:proofErr w:type="spellStart"/>
      <w:r>
        <w:rPr>
          <w:rFonts w:ascii="Arial" w:hAnsi="Arial" w:cs="Arial"/>
          <w:sz w:val="20"/>
          <w:szCs w:val="20"/>
        </w:rPr>
        <w:t>Parties</w:t>
      </w:r>
      <w:proofErr w:type="spellEnd"/>
      <w:r>
        <w:rPr>
          <w:rFonts w:ascii="Arial" w:hAnsi="Arial" w:cs="Arial"/>
          <w:sz w:val="20"/>
          <w:szCs w:val="20"/>
        </w:rPr>
        <w:t xml:space="preserve"> </w:t>
      </w:r>
      <w:proofErr w:type="spellStart"/>
      <w:r>
        <w:rPr>
          <w:rFonts w:ascii="Arial" w:hAnsi="Arial" w:cs="Arial"/>
          <w:sz w:val="20"/>
          <w:szCs w:val="20"/>
        </w:rPr>
        <w:t>will</w:t>
      </w:r>
      <w:proofErr w:type="spellEnd"/>
      <w:r>
        <w:rPr>
          <w:rFonts w:ascii="Arial" w:hAnsi="Arial" w:cs="Arial"/>
          <w:sz w:val="20"/>
          <w:szCs w:val="20"/>
        </w:rPr>
        <w:t xml:space="preserve"> </w:t>
      </w:r>
      <w:proofErr w:type="spellStart"/>
      <w:r>
        <w:rPr>
          <w:rFonts w:ascii="Arial" w:hAnsi="Arial" w:cs="Arial"/>
          <w:sz w:val="20"/>
          <w:szCs w:val="20"/>
        </w:rPr>
        <w:t>each</w:t>
      </w:r>
      <w:proofErr w:type="spellEnd"/>
      <w:r>
        <w:rPr>
          <w:rFonts w:ascii="Arial" w:hAnsi="Arial" w:cs="Arial"/>
          <w:sz w:val="20"/>
          <w:szCs w:val="20"/>
        </w:rPr>
        <w:t xml:space="preserve"> </w:t>
      </w:r>
      <w:proofErr w:type="spellStart"/>
      <w:r>
        <w:rPr>
          <w:rFonts w:ascii="Arial" w:hAnsi="Arial" w:cs="Arial"/>
          <w:sz w:val="20"/>
          <w:szCs w:val="20"/>
        </w:rPr>
        <w:t>appoint</w:t>
      </w:r>
      <w:proofErr w:type="spellEnd"/>
      <w:r>
        <w:rPr>
          <w:rFonts w:ascii="Arial" w:hAnsi="Arial" w:cs="Arial"/>
          <w:sz w:val="20"/>
          <w:szCs w:val="20"/>
        </w:rPr>
        <w:t xml:space="preserve"> contact persons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regard</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implementation</w:t>
      </w:r>
      <w:proofErr w:type="spellEnd"/>
      <w:r>
        <w:rPr>
          <w:rFonts w:ascii="Arial" w:hAnsi="Arial" w:cs="Arial"/>
          <w:sz w:val="20"/>
          <w:szCs w:val="20"/>
        </w:rPr>
        <w:t xml:space="preserve"> of </w:t>
      </w:r>
      <w:proofErr w:type="spellStart"/>
      <w:r>
        <w:rPr>
          <w:rFonts w:ascii="Arial" w:hAnsi="Arial" w:cs="Arial"/>
          <w:sz w:val="20"/>
          <w:szCs w:val="20"/>
        </w:rPr>
        <w:t>the</w:t>
      </w:r>
      <w:proofErr w:type="spellEnd"/>
      <w:r>
        <w:rPr>
          <w:rFonts w:ascii="Arial" w:hAnsi="Arial" w:cs="Arial"/>
          <w:sz w:val="20"/>
          <w:szCs w:val="20"/>
        </w:rPr>
        <w:t xml:space="preserve"> agreement.</w:t>
      </w:r>
    </w:p>
    <w:p w14:paraId="1E40CF26" w14:textId="77777777" w:rsidR="00EC1A79" w:rsidRDefault="00EC1A79" w:rsidP="007B719A">
      <w:pPr>
        <w:pStyle w:val="Geenafstand"/>
        <w:ind w:left="567"/>
        <w:rPr>
          <w:rFonts w:ascii="Arial" w:hAnsi="Arial" w:cs="Arial"/>
          <w:sz w:val="20"/>
          <w:szCs w:val="20"/>
        </w:rPr>
      </w:pPr>
    </w:p>
    <w:p w14:paraId="3757B7C0" w14:textId="4715F780" w:rsidR="008626EC" w:rsidRDefault="00C80D4E" w:rsidP="00694058">
      <w:pPr>
        <w:pStyle w:val="Geenafstand"/>
        <w:numPr>
          <w:ilvl w:val="1"/>
          <w:numId w:val="15"/>
        </w:numPr>
        <w:ind w:left="567"/>
        <w:rPr>
          <w:rFonts w:ascii="Arial" w:hAnsi="Arial" w:cs="Arial"/>
          <w:sz w:val="20"/>
          <w:szCs w:val="20"/>
        </w:rPr>
      </w:pPr>
      <w:proofErr w:type="spellStart"/>
      <w:r>
        <w:rPr>
          <w:rFonts w:ascii="Arial" w:hAnsi="Arial" w:cs="Arial"/>
          <w:sz w:val="20"/>
          <w:szCs w:val="20"/>
        </w:rPr>
        <w:t>Parties</w:t>
      </w:r>
      <w:proofErr w:type="spellEnd"/>
      <w:r>
        <w:rPr>
          <w:rFonts w:ascii="Arial" w:hAnsi="Arial" w:cs="Arial"/>
          <w:sz w:val="20"/>
          <w:szCs w:val="20"/>
        </w:rPr>
        <w:t xml:space="preserve"> </w:t>
      </w:r>
      <w:proofErr w:type="spellStart"/>
      <w:r>
        <w:rPr>
          <w:rFonts w:ascii="Arial" w:hAnsi="Arial" w:cs="Arial"/>
          <w:sz w:val="20"/>
          <w:szCs w:val="20"/>
        </w:rPr>
        <w:t>will</w:t>
      </w:r>
      <w:proofErr w:type="spellEnd"/>
      <w:r>
        <w:rPr>
          <w:rFonts w:ascii="Arial" w:hAnsi="Arial" w:cs="Arial"/>
          <w:sz w:val="20"/>
          <w:szCs w:val="20"/>
        </w:rPr>
        <w:t xml:space="preserve"> </w:t>
      </w:r>
      <w:proofErr w:type="spellStart"/>
      <w:r>
        <w:rPr>
          <w:rFonts w:ascii="Arial" w:hAnsi="Arial" w:cs="Arial"/>
          <w:sz w:val="20"/>
          <w:szCs w:val="20"/>
        </w:rPr>
        <w:t>notify</w:t>
      </w:r>
      <w:proofErr w:type="spellEnd"/>
      <w:r>
        <w:rPr>
          <w:rFonts w:ascii="Arial" w:hAnsi="Arial" w:cs="Arial"/>
          <w:sz w:val="20"/>
          <w:szCs w:val="20"/>
        </w:rPr>
        <w:t xml:space="preserve"> </w:t>
      </w:r>
      <w:proofErr w:type="spellStart"/>
      <w:r>
        <w:rPr>
          <w:rFonts w:ascii="Arial" w:hAnsi="Arial" w:cs="Arial"/>
          <w:sz w:val="20"/>
          <w:szCs w:val="20"/>
        </w:rPr>
        <w:t>each</w:t>
      </w:r>
      <w:proofErr w:type="spellEnd"/>
      <w:r>
        <w:rPr>
          <w:rFonts w:ascii="Arial" w:hAnsi="Arial" w:cs="Arial"/>
          <w:sz w:val="20"/>
          <w:szCs w:val="20"/>
        </w:rPr>
        <w:t xml:space="preserve"> </w:t>
      </w:r>
      <w:proofErr w:type="spellStart"/>
      <w:r>
        <w:rPr>
          <w:rFonts w:ascii="Arial" w:hAnsi="Arial" w:cs="Arial"/>
          <w:sz w:val="20"/>
          <w:szCs w:val="20"/>
        </w:rPr>
        <w:t>other</w:t>
      </w:r>
      <w:proofErr w:type="spellEnd"/>
      <w:r>
        <w:rPr>
          <w:rFonts w:ascii="Arial" w:hAnsi="Arial" w:cs="Arial"/>
          <w:sz w:val="20"/>
          <w:szCs w:val="20"/>
        </w:rPr>
        <w:t xml:space="preserve"> in </w:t>
      </w:r>
      <w:proofErr w:type="spellStart"/>
      <w:r>
        <w:rPr>
          <w:rFonts w:ascii="Arial" w:hAnsi="Arial" w:cs="Arial"/>
          <w:sz w:val="20"/>
          <w:szCs w:val="20"/>
        </w:rPr>
        <w:t>writing</w:t>
      </w:r>
      <w:proofErr w:type="spellEnd"/>
      <w:r>
        <w:rPr>
          <w:rFonts w:ascii="Arial" w:hAnsi="Arial" w:cs="Arial"/>
          <w:sz w:val="20"/>
          <w:szCs w:val="20"/>
        </w:rPr>
        <w:t xml:space="preserve"> of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replacement</w:t>
      </w:r>
      <w:proofErr w:type="spellEnd"/>
      <w:r>
        <w:rPr>
          <w:rFonts w:ascii="Arial" w:hAnsi="Arial" w:cs="Arial"/>
          <w:sz w:val="20"/>
          <w:szCs w:val="20"/>
        </w:rPr>
        <w:t xml:space="preserve"> of a contact person.</w:t>
      </w:r>
    </w:p>
    <w:p w14:paraId="3B311D83" w14:textId="77777777" w:rsidR="008626EC" w:rsidRDefault="008626EC" w:rsidP="008626EC">
      <w:pPr>
        <w:pStyle w:val="Lijstalinea"/>
        <w:rPr>
          <w:rFonts w:ascii="Arial" w:hAnsi="Arial" w:cs="Arial"/>
          <w:sz w:val="20"/>
          <w:szCs w:val="20"/>
        </w:rPr>
      </w:pPr>
    </w:p>
    <w:p w14:paraId="6645FF7B" w14:textId="4B350439" w:rsidR="00EC1A79" w:rsidRDefault="00C80D4E" w:rsidP="00694058">
      <w:pPr>
        <w:pStyle w:val="Geenafstand"/>
        <w:numPr>
          <w:ilvl w:val="1"/>
          <w:numId w:val="15"/>
        </w:numPr>
        <w:ind w:left="567"/>
        <w:rPr>
          <w:rFonts w:ascii="Arial" w:hAnsi="Arial" w:cs="Arial"/>
          <w:sz w:val="20"/>
          <w:szCs w:val="20"/>
        </w:rPr>
      </w:pPr>
      <w:proofErr w:type="spellStart"/>
      <w:r>
        <w:rPr>
          <w:rFonts w:ascii="Arial" w:hAnsi="Arial" w:cs="Arial"/>
          <w:sz w:val="20"/>
          <w:szCs w:val="20"/>
        </w:rPr>
        <w:t>Parties</w:t>
      </w:r>
      <w:proofErr w:type="spellEnd"/>
      <w:r>
        <w:rPr>
          <w:rFonts w:ascii="Arial" w:hAnsi="Arial" w:cs="Arial"/>
          <w:sz w:val="20"/>
          <w:szCs w:val="20"/>
        </w:rPr>
        <w:t xml:space="preserve"> </w:t>
      </w:r>
      <w:proofErr w:type="spellStart"/>
      <w:r>
        <w:rPr>
          <w:rFonts w:ascii="Arial" w:hAnsi="Arial" w:cs="Arial"/>
          <w:sz w:val="20"/>
          <w:szCs w:val="20"/>
        </w:rPr>
        <w:t>strive</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replace</w:t>
      </w:r>
      <w:proofErr w:type="spellEnd"/>
      <w:r>
        <w:rPr>
          <w:rFonts w:ascii="Arial" w:hAnsi="Arial" w:cs="Arial"/>
          <w:sz w:val="20"/>
          <w:szCs w:val="20"/>
        </w:rPr>
        <w:t xml:space="preserve"> contact persons as </w:t>
      </w:r>
      <w:proofErr w:type="spellStart"/>
      <w:r>
        <w:rPr>
          <w:rFonts w:ascii="Arial" w:hAnsi="Arial" w:cs="Arial"/>
          <w:sz w:val="20"/>
          <w:szCs w:val="20"/>
        </w:rPr>
        <w:t>little</w:t>
      </w:r>
      <w:proofErr w:type="spellEnd"/>
      <w:r>
        <w:rPr>
          <w:rFonts w:ascii="Arial" w:hAnsi="Arial" w:cs="Arial"/>
          <w:sz w:val="20"/>
          <w:szCs w:val="20"/>
        </w:rPr>
        <w:t xml:space="preserve"> as </w:t>
      </w:r>
      <w:proofErr w:type="spellStart"/>
      <w:r>
        <w:rPr>
          <w:rFonts w:ascii="Arial" w:hAnsi="Arial" w:cs="Arial"/>
          <w:sz w:val="20"/>
          <w:szCs w:val="20"/>
        </w:rPr>
        <w:t>possible</w:t>
      </w:r>
      <w:proofErr w:type="spellEnd"/>
      <w:r>
        <w:rPr>
          <w:rFonts w:ascii="Arial" w:hAnsi="Arial" w:cs="Arial"/>
          <w:sz w:val="20"/>
          <w:szCs w:val="20"/>
        </w:rPr>
        <w:t xml:space="preserve"> </w:t>
      </w:r>
      <w:proofErr w:type="spellStart"/>
      <w:r>
        <w:rPr>
          <w:rFonts w:ascii="Arial" w:hAnsi="Arial" w:cs="Arial"/>
          <w:sz w:val="20"/>
          <w:szCs w:val="20"/>
        </w:rPr>
        <w:t>during</w:t>
      </w:r>
      <w:proofErr w:type="spellEnd"/>
      <w:r>
        <w:rPr>
          <w:rFonts w:ascii="Arial" w:hAnsi="Arial" w:cs="Arial"/>
          <w:sz w:val="20"/>
          <w:szCs w:val="20"/>
        </w:rPr>
        <w:t xml:space="preserve"> </w:t>
      </w:r>
      <w:proofErr w:type="spellStart"/>
      <w:r>
        <w:rPr>
          <w:rFonts w:ascii="Arial" w:hAnsi="Arial" w:cs="Arial"/>
          <w:sz w:val="20"/>
          <w:szCs w:val="20"/>
        </w:rPr>
        <w:t>this</w:t>
      </w:r>
      <w:proofErr w:type="spellEnd"/>
      <w:r>
        <w:rPr>
          <w:rFonts w:ascii="Arial" w:hAnsi="Arial" w:cs="Arial"/>
          <w:sz w:val="20"/>
          <w:szCs w:val="20"/>
        </w:rPr>
        <w:t xml:space="preserve"> agreement.</w:t>
      </w:r>
    </w:p>
    <w:p w14:paraId="7DFE945D" w14:textId="77777777" w:rsidR="006744E4" w:rsidRPr="005B01BD" w:rsidRDefault="006744E4" w:rsidP="007B719A">
      <w:pPr>
        <w:pStyle w:val="Geenafstand"/>
        <w:ind w:left="567"/>
        <w:rPr>
          <w:rFonts w:ascii="Arial" w:hAnsi="Arial" w:cs="Arial"/>
          <w:sz w:val="20"/>
          <w:szCs w:val="20"/>
        </w:rPr>
      </w:pPr>
    </w:p>
    <w:p w14:paraId="2A8EA827" w14:textId="4BEFCEE1" w:rsidR="006744E4" w:rsidRPr="00EC1A79" w:rsidRDefault="00C80D4E" w:rsidP="00694058">
      <w:pPr>
        <w:pStyle w:val="Kop1"/>
        <w:numPr>
          <w:ilvl w:val="0"/>
          <w:numId w:val="15"/>
        </w:numPr>
        <w:ind w:left="567"/>
        <w:rPr>
          <w:b/>
          <w:bCs/>
          <w:sz w:val="20"/>
          <w:szCs w:val="20"/>
        </w:rPr>
      </w:pPr>
      <w:proofErr w:type="spellStart"/>
      <w:r>
        <w:rPr>
          <w:b/>
          <w:sz w:val="20"/>
          <w:szCs w:val="20"/>
        </w:rPr>
        <w:t>Final</w:t>
      </w:r>
      <w:proofErr w:type="spellEnd"/>
      <w:r>
        <w:rPr>
          <w:b/>
          <w:sz w:val="20"/>
          <w:szCs w:val="20"/>
        </w:rPr>
        <w:t xml:space="preserve"> </w:t>
      </w:r>
      <w:proofErr w:type="spellStart"/>
      <w:r>
        <w:rPr>
          <w:b/>
          <w:sz w:val="20"/>
          <w:szCs w:val="20"/>
        </w:rPr>
        <w:t>provisions</w:t>
      </w:r>
      <w:proofErr w:type="spellEnd"/>
    </w:p>
    <w:p w14:paraId="3DD59717" w14:textId="77777777" w:rsidR="00EC1A79" w:rsidRDefault="00EC1A79" w:rsidP="008626EC">
      <w:pPr>
        <w:pStyle w:val="Geenafstand"/>
        <w:rPr>
          <w:rFonts w:ascii="Arial" w:hAnsi="Arial" w:cs="Arial"/>
          <w:sz w:val="20"/>
          <w:szCs w:val="20"/>
        </w:rPr>
      </w:pPr>
    </w:p>
    <w:p w14:paraId="46122CAA" w14:textId="42FD92E6" w:rsidR="009655D3" w:rsidRDefault="00C80D4E" w:rsidP="00694058">
      <w:pPr>
        <w:pStyle w:val="Geenafstand"/>
        <w:numPr>
          <w:ilvl w:val="1"/>
          <w:numId w:val="15"/>
        </w:numPr>
        <w:ind w:left="567"/>
        <w:rPr>
          <w:rFonts w:ascii="Arial" w:hAnsi="Arial" w:cs="Arial"/>
          <w:sz w:val="20"/>
          <w:szCs w:val="20"/>
        </w:rPr>
      </w:pPr>
      <w:proofErr w:type="spellStart"/>
      <w:r>
        <w:rPr>
          <w:rFonts w:ascii="Arial" w:hAnsi="Arial" w:cs="Arial"/>
          <w:sz w:val="20"/>
          <w:szCs w:val="20"/>
        </w:rPr>
        <w:t>This</w:t>
      </w:r>
      <w:proofErr w:type="spellEnd"/>
      <w:r>
        <w:rPr>
          <w:rFonts w:ascii="Arial" w:hAnsi="Arial" w:cs="Arial"/>
          <w:sz w:val="20"/>
          <w:szCs w:val="20"/>
        </w:rPr>
        <w:t xml:space="preserve"> agreement is </w:t>
      </w:r>
      <w:proofErr w:type="spellStart"/>
      <w:r>
        <w:rPr>
          <w:rFonts w:ascii="Arial" w:hAnsi="Arial" w:cs="Arial"/>
          <w:sz w:val="20"/>
          <w:szCs w:val="20"/>
        </w:rPr>
        <w:t>exclusively</w:t>
      </w:r>
      <w:proofErr w:type="spellEnd"/>
      <w:r>
        <w:rPr>
          <w:rFonts w:ascii="Arial" w:hAnsi="Arial" w:cs="Arial"/>
          <w:sz w:val="20"/>
          <w:szCs w:val="20"/>
        </w:rPr>
        <w:t xml:space="preserve"> </w:t>
      </w:r>
      <w:proofErr w:type="spellStart"/>
      <w:r>
        <w:rPr>
          <w:rFonts w:ascii="Arial" w:hAnsi="Arial" w:cs="Arial"/>
          <w:sz w:val="20"/>
          <w:szCs w:val="20"/>
        </w:rPr>
        <w:t>governed</w:t>
      </w:r>
      <w:proofErr w:type="spellEnd"/>
      <w:r>
        <w:rPr>
          <w:rFonts w:ascii="Arial" w:hAnsi="Arial" w:cs="Arial"/>
          <w:sz w:val="20"/>
          <w:szCs w:val="20"/>
        </w:rPr>
        <w:t xml:space="preserve"> </w:t>
      </w:r>
      <w:proofErr w:type="spellStart"/>
      <w:r>
        <w:rPr>
          <w:rFonts w:ascii="Arial" w:hAnsi="Arial" w:cs="Arial"/>
          <w:sz w:val="20"/>
          <w:szCs w:val="20"/>
        </w:rPr>
        <w:t>by</w:t>
      </w:r>
      <w:proofErr w:type="spellEnd"/>
      <w:r>
        <w:rPr>
          <w:rFonts w:ascii="Arial" w:hAnsi="Arial" w:cs="Arial"/>
          <w:sz w:val="20"/>
          <w:szCs w:val="20"/>
        </w:rPr>
        <w:t xml:space="preserve"> Dutch </w:t>
      </w:r>
      <w:proofErr w:type="spellStart"/>
      <w:r>
        <w:rPr>
          <w:rFonts w:ascii="Arial" w:hAnsi="Arial" w:cs="Arial"/>
          <w:sz w:val="20"/>
          <w:szCs w:val="20"/>
        </w:rPr>
        <w:t>law</w:t>
      </w:r>
      <w:proofErr w:type="spellEnd"/>
      <w:r>
        <w:rPr>
          <w:rFonts w:ascii="Arial" w:hAnsi="Arial" w:cs="Arial"/>
          <w:sz w:val="20"/>
          <w:szCs w:val="20"/>
        </w:rPr>
        <w:t>.</w:t>
      </w:r>
    </w:p>
    <w:p w14:paraId="42485165" w14:textId="77777777" w:rsidR="009655D3" w:rsidRDefault="009655D3" w:rsidP="007B719A">
      <w:pPr>
        <w:pStyle w:val="Lijstalinea"/>
        <w:ind w:left="567"/>
        <w:rPr>
          <w:rFonts w:ascii="Arial" w:hAnsi="Arial" w:cs="Arial"/>
          <w:sz w:val="20"/>
          <w:szCs w:val="20"/>
        </w:rPr>
      </w:pPr>
    </w:p>
    <w:p w14:paraId="6B676F26" w14:textId="0736DB54" w:rsidR="009655D3" w:rsidRPr="005A288F" w:rsidRDefault="00C80D4E" w:rsidP="00694058">
      <w:pPr>
        <w:pStyle w:val="Geenafstand"/>
        <w:numPr>
          <w:ilvl w:val="1"/>
          <w:numId w:val="15"/>
        </w:numPr>
        <w:ind w:left="567"/>
        <w:rPr>
          <w:rFonts w:ascii="Arial" w:hAnsi="Arial" w:cs="Arial"/>
          <w:sz w:val="20"/>
          <w:szCs w:val="20"/>
        </w:rPr>
      </w:pPr>
      <w:proofErr w:type="spellStart"/>
      <w:r w:rsidRPr="005A288F">
        <w:rPr>
          <w:rFonts w:ascii="Arial" w:hAnsi="Arial" w:cs="Arial"/>
          <w:sz w:val="20"/>
          <w:szCs w:val="20"/>
        </w:rPr>
        <w:t>Disputes</w:t>
      </w:r>
      <w:proofErr w:type="spellEnd"/>
      <w:r w:rsidRPr="005A288F">
        <w:rPr>
          <w:rFonts w:ascii="Arial" w:hAnsi="Arial" w:cs="Arial"/>
          <w:sz w:val="20"/>
          <w:szCs w:val="20"/>
        </w:rPr>
        <w:t xml:space="preserve"> </w:t>
      </w:r>
      <w:proofErr w:type="spellStart"/>
      <w:r w:rsidRPr="005A288F">
        <w:rPr>
          <w:rFonts w:ascii="Arial" w:hAnsi="Arial" w:cs="Arial"/>
          <w:sz w:val="20"/>
          <w:szCs w:val="20"/>
        </w:rPr>
        <w:t>between</w:t>
      </w:r>
      <w:proofErr w:type="spellEnd"/>
      <w:r w:rsidRPr="005A288F">
        <w:rPr>
          <w:rFonts w:ascii="Arial" w:hAnsi="Arial" w:cs="Arial"/>
          <w:sz w:val="20"/>
          <w:szCs w:val="20"/>
        </w:rPr>
        <w:t xml:space="preserve"> </w:t>
      </w:r>
      <w:proofErr w:type="spellStart"/>
      <w:r w:rsidRPr="005A288F">
        <w:rPr>
          <w:rFonts w:ascii="Arial" w:hAnsi="Arial" w:cs="Arial"/>
          <w:sz w:val="20"/>
          <w:szCs w:val="20"/>
        </w:rPr>
        <w:t>the</w:t>
      </w:r>
      <w:proofErr w:type="spellEnd"/>
      <w:r w:rsidRPr="005A288F">
        <w:rPr>
          <w:rFonts w:ascii="Arial" w:hAnsi="Arial" w:cs="Arial"/>
          <w:sz w:val="20"/>
          <w:szCs w:val="20"/>
        </w:rPr>
        <w:t xml:space="preserve"> </w:t>
      </w:r>
      <w:proofErr w:type="spellStart"/>
      <w:r w:rsidRPr="005A288F">
        <w:rPr>
          <w:rFonts w:ascii="Arial" w:hAnsi="Arial" w:cs="Arial"/>
          <w:sz w:val="20"/>
          <w:szCs w:val="20"/>
        </w:rPr>
        <w:t>Parties</w:t>
      </w:r>
      <w:proofErr w:type="spellEnd"/>
      <w:r w:rsidRPr="005A288F">
        <w:rPr>
          <w:rFonts w:ascii="Arial" w:hAnsi="Arial" w:cs="Arial"/>
          <w:sz w:val="20"/>
          <w:szCs w:val="20"/>
        </w:rPr>
        <w:t xml:space="preserve"> </w:t>
      </w:r>
      <w:proofErr w:type="spellStart"/>
      <w:r w:rsidRPr="005A288F">
        <w:rPr>
          <w:rFonts w:ascii="Arial" w:hAnsi="Arial" w:cs="Arial"/>
          <w:sz w:val="20"/>
          <w:szCs w:val="20"/>
        </w:rPr>
        <w:t>will</w:t>
      </w:r>
      <w:proofErr w:type="spellEnd"/>
      <w:r w:rsidRPr="005A288F">
        <w:rPr>
          <w:rFonts w:ascii="Arial" w:hAnsi="Arial" w:cs="Arial"/>
          <w:sz w:val="20"/>
          <w:szCs w:val="20"/>
        </w:rPr>
        <w:t xml:space="preserve"> </w:t>
      </w:r>
      <w:proofErr w:type="spellStart"/>
      <w:r w:rsidRPr="005A288F">
        <w:rPr>
          <w:rFonts w:ascii="Arial" w:hAnsi="Arial" w:cs="Arial"/>
          <w:sz w:val="20"/>
          <w:szCs w:val="20"/>
        </w:rPr>
        <w:t>only</w:t>
      </w:r>
      <w:proofErr w:type="spellEnd"/>
      <w:r w:rsidRPr="005A288F">
        <w:rPr>
          <w:rFonts w:ascii="Arial" w:hAnsi="Arial" w:cs="Arial"/>
          <w:sz w:val="20"/>
          <w:szCs w:val="20"/>
        </w:rPr>
        <w:t xml:space="preserve"> </w:t>
      </w:r>
      <w:proofErr w:type="spellStart"/>
      <w:r w:rsidRPr="005A288F">
        <w:rPr>
          <w:rFonts w:ascii="Arial" w:hAnsi="Arial" w:cs="Arial"/>
          <w:sz w:val="20"/>
          <w:szCs w:val="20"/>
        </w:rPr>
        <w:t>be</w:t>
      </w:r>
      <w:proofErr w:type="spellEnd"/>
      <w:r w:rsidRPr="005A288F">
        <w:rPr>
          <w:rFonts w:ascii="Arial" w:hAnsi="Arial" w:cs="Arial"/>
          <w:sz w:val="20"/>
          <w:szCs w:val="20"/>
        </w:rPr>
        <w:t xml:space="preserve"> </w:t>
      </w:r>
      <w:proofErr w:type="spellStart"/>
      <w:r w:rsidRPr="005A288F">
        <w:rPr>
          <w:rFonts w:ascii="Arial" w:hAnsi="Arial" w:cs="Arial"/>
          <w:sz w:val="20"/>
          <w:szCs w:val="20"/>
        </w:rPr>
        <w:t>settled</w:t>
      </w:r>
      <w:proofErr w:type="spellEnd"/>
      <w:r w:rsidRPr="005A288F">
        <w:rPr>
          <w:rFonts w:ascii="Arial" w:hAnsi="Arial" w:cs="Arial"/>
          <w:sz w:val="20"/>
          <w:szCs w:val="20"/>
        </w:rPr>
        <w:t xml:space="preserve"> </w:t>
      </w:r>
      <w:proofErr w:type="spellStart"/>
      <w:r w:rsidRPr="005A288F">
        <w:rPr>
          <w:rFonts w:ascii="Arial" w:hAnsi="Arial" w:cs="Arial"/>
          <w:sz w:val="20"/>
          <w:szCs w:val="20"/>
        </w:rPr>
        <w:t>by</w:t>
      </w:r>
      <w:proofErr w:type="spellEnd"/>
      <w:r w:rsidRPr="005A288F">
        <w:rPr>
          <w:rFonts w:ascii="Arial" w:hAnsi="Arial" w:cs="Arial"/>
          <w:sz w:val="20"/>
          <w:szCs w:val="20"/>
        </w:rPr>
        <w:t xml:space="preserve"> </w:t>
      </w:r>
      <w:proofErr w:type="spellStart"/>
      <w:r w:rsidRPr="005A288F">
        <w:rPr>
          <w:rFonts w:ascii="Arial" w:hAnsi="Arial" w:cs="Arial"/>
          <w:sz w:val="20"/>
          <w:szCs w:val="20"/>
        </w:rPr>
        <w:t>the</w:t>
      </w:r>
      <w:proofErr w:type="spellEnd"/>
      <w:r w:rsidRPr="005A288F">
        <w:rPr>
          <w:rFonts w:ascii="Arial" w:hAnsi="Arial" w:cs="Arial"/>
          <w:sz w:val="20"/>
          <w:szCs w:val="20"/>
        </w:rPr>
        <w:t xml:space="preserve"> competent court of </w:t>
      </w:r>
      <w:proofErr w:type="spellStart"/>
      <w:r w:rsidRPr="005A288F">
        <w:rPr>
          <w:rFonts w:ascii="Arial" w:hAnsi="Arial" w:cs="Arial"/>
          <w:sz w:val="20"/>
          <w:szCs w:val="20"/>
        </w:rPr>
        <w:t>the</w:t>
      </w:r>
      <w:proofErr w:type="spellEnd"/>
      <w:r w:rsidRPr="005A288F">
        <w:rPr>
          <w:rFonts w:ascii="Arial" w:hAnsi="Arial" w:cs="Arial"/>
          <w:sz w:val="20"/>
          <w:szCs w:val="20"/>
        </w:rPr>
        <w:t xml:space="preserve"> district of Oost-Brabant / East Brabant</w:t>
      </w:r>
      <w:r w:rsidR="005A288F" w:rsidRPr="005A288F">
        <w:rPr>
          <w:rFonts w:ascii="Arial" w:hAnsi="Arial" w:cs="Arial"/>
          <w:sz w:val="20"/>
          <w:szCs w:val="20"/>
        </w:rPr>
        <w:t>.</w:t>
      </w:r>
    </w:p>
    <w:p w14:paraId="7A1FEE60" w14:textId="77777777" w:rsidR="00C570F9" w:rsidRDefault="00C570F9">
      <w:pPr>
        <w:widowControl/>
        <w:autoSpaceDE/>
        <w:autoSpaceDN/>
        <w:adjustRightInd/>
        <w:spacing w:after="200" w:line="276" w:lineRule="auto"/>
        <w:rPr>
          <w:rFonts w:ascii="Arial" w:hAnsi="Arial" w:cs="Arial"/>
          <w:sz w:val="20"/>
          <w:szCs w:val="20"/>
        </w:rPr>
      </w:pPr>
    </w:p>
    <w:p w14:paraId="47F900D6" w14:textId="77777777" w:rsidR="00D70B83" w:rsidRDefault="00D70B83" w:rsidP="00550D67">
      <w:pPr>
        <w:pStyle w:val="Geenafstand"/>
        <w:rPr>
          <w:rFonts w:ascii="Arial" w:hAnsi="Arial" w:cs="Arial"/>
          <w:b/>
          <w:sz w:val="20"/>
          <w:szCs w:val="20"/>
          <w:highlight w:val="yellow"/>
        </w:rPr>
      </w:pPr>
    </w:p>
    <w:p w14:paraId="36A1DCD2" w14:textId="77777777" w:rsidR="00D70B83" w:rsidRDefault="00D70B83" w:rsidP="00550D67">
      <w:pPr>
        <w:pStyle w:val="Geenafstand"/>
        <w:rPr>
          <w:rFonts w:ascii="Arial" w:hAnsi="Arial" w:cs="Arial"/>
          <w:b/>
          <w:sz w:val="20"/>
          <w:szCs w:val="20"/>
          <w:highlight w:val="yellow"/>
        </w:rPr>
      </w:pPr>
    </w:p>
    <w:p w14:paraId="7AA13E46" w14:textId="77777777" w:rsidR="00D70B83" w:rsidRDefault="00D70B83" w:rsidP="00550D67">
      <w:pPr>
        <w:pStyle w:val="Geenafstand"/>
        <w:rPr>
          <w:rFonts w:ascii="Arial" w:hAnsi="Arial" w:cs="Arial"/>
          <w:b/>
          <w:sz w:val="20"/>
          <w:szCs w:val="20"/>
          <w:highlight w:val="yellow"/>
        </w:rPr>
      </w:pPr>
    </w:p>
    <w:p w14:paraId="16DF0968" w14:textId="77777777" w:rsidR="00D70B83" w:rsidRDefault="00D70B83" w:rsidP="00550D67">
      <w:pPr>
        <w:pStyle w:val="Geenafstand"/>
        <w:rPr>
          <w:rFonts w:ascii="Arial" w:hAnsi="Arial" w:cs="Arial"/>
          <w:b/>
          <w:sz w:val="20"/>
          <w:szCs w:val="20"/>
          <w:highlight w:val="yellow"/>
        </w:rPr>
      </w:pPr>
    </w:p>
    <w:p w14:paraId="05788592" w14:textId="77777777" w:rsidR="00D70B83" w:rsidRDefault="00D70B83" w:rsidP="00550D67">
      <w:pPr>
        <w:pStyle w:val="Geenafstand"/>
        <w:rPr>
          <w:rFonts w:ascii="Arial" w:hAnsi="Arial" w:cs="Arial"/>
          <w:b/>
          <w:sz w:val="20"/>
          <w:szCs w:val="20"/>
          <w:highlight w:val="yellow"/>
        </w:rPr>
      </w:pPr>
    </w:p>
    <w:p w14:paraId="3B82ACC2" w14:textId="77777777" w:rsidR="00995527" w:rsidRPr="00C80D4E" w:rsidRDefault="00995527">
      <w:pPr>
        <w:widowControl/>
        <w:autoSpaceDE/>
        <w:autoSpaceDN/>
        <w:adjustRightInd/>
        <w:spacing w:after="200" w:line="276" w:lineRule="auto"/>
        <w:contextualSpacing w:val="0"/>
        <w:rPr>
          <w:rFonts w:ascii="Arial" w:hAnsi="Arial" w:cs="Arial"/>
          <w:b/>
          <w:sz w:val="20"/>
          <w:szCs w:val="20"/>
        </w:rPr>
      </w:pPr>
      <w:r w:rsidRPr="00C80D4E">
        <w:rPr>
          <w:rFonts w:ascii="Arial" w:hAnsi="Arial" w:cs="Arial"/>
          <w:b/>
          <w:sz w:val="20"/>
          <w:szCs w:val="20"/>
        </w:rPr>
        <w:br w:type="page"/>
      </w:r>
    </w:p>
    <w:p w14:paraId="160B5696" w14:textId="70B6115F" w:rsidR="003A1DAF" w:rsidRDefault="003A1DAF" w:rsidP="003A1DAF">
      <w:pPr>
        <w:pStyle w:val="Geenafstand"/>
        <w:rPr>
          <w:rFonts w:ascii="Arial" w:hAnsi="Arial" w:cs="Arial"/>
          <w:b/>
          <w:sz w:val="20"/>
          <w:szCs w:val="20"/>
        </w:rPr>
      </w:pPr>
      <w:r>
        <w:rPr>
          <w:rFonts w:ascii="Arial" w:hAnsi="Arial" w:cs="Arial"/>
          <w:b/>
          <w:sz w:val="20"/>
          <w:szCs w:val="20"/>
        </w:rPr>
        <w:lastRenderedPageBreak/>
        <w:t>Appendix 1: Memorandum</w:t>
      </w:r>
      <w:r w:rsidR="005A288F">
        <w:rPr>
          <w:rFonts w:ascii="Arial" w:hAnsi="Arial" w:cs="Arial"/>
          <w:b/>
          <w:sz w:val="20"/>
          <w:szCs w:val="20"/>
        </w:rPr>
        <w:t xml:space="preserve">(s) </w:t>
      </w:r>
      <w:r>
        <w:rPr>
          <w:rFonts w:ascii="Arial" w:hAnsi="Arial" w:cs="Arial"/>
          <w:b/>
          <w:sz w:val="20"/>
          <w:szCs w:val="20"/>
        </w:rPr>
        <w:t>of Information</w:t>
      </w:r>
    </w:p>
    <w:p w14:paraId="4C058897" w14:textId="243C165F" w:rsidR="003A1DAF" w:rsidRDefault="003A1DAF" w:rsidP="003A1DAF">
      <w:pPr>
        <w:pStyle w:val="Geenafstand"/>
        <w:rPr>
          <w:rFonts w:ascii="Arial" w:hAnsi="Arial" w:cs="Arial"/>
          <w:b/>
          <w:sz w:val="20"/>
          <w:szCs w:val="20"/>
        </w:rPr>
      </w:pPr>
      <w:r w:rsidRPr="006F5561">
        <w:rPr>
          <w:rFonts w:ascii="Arial" w:hAnsi="Arial" w:cs="Arial"/>
          <w:b/>
          <w:sz w:val="20"/>
          <w:szCs w:val="20"/>
        </w:rPr>
        <w:t xml:space="preserve">Appendix 2: </w:t>
      </w:r>
      <w:r w:rsidR="005A288F" w:rsidRPr="006F5561">
        <w:rPr>
          <w:rFonts w:ascii="Arial" w:hAnsi="Arial" w:cs="Arial"/>
          <w:b/>
          <w:sz w:val="20"/>
          <w:szCs w:val="20"/>
        </w:rPr>
        <w:t>Tender D</w:t>
      </w:r>
      <w:r w:rsidRPr="006F5561">
        <w:rPr>
          <w:rFonts w:ascii="Arial" w:hAnsi="Arial" w:cs="Arial"/>
          <w:b/>
          <w:sz w:val="20"/>
          <w:szCs w:val="20"/>
        </w:rPr>
        <w:t xml:space="preserve">ocument </w:t>
      </w:r>
      <w:r w:rsidR="00684BFE" w:rsidRPr="006F5561">
        <w:rPr>
          <w:rFonts w:ascii="Arial" w:hAnsi="Arial" w:cs="Arial"/>
          <w:b/>
          <w:sz w:val="20"/>
          <w:szCs w:val="20"/>
        </w:rPr>
        <w:t xml:space="preserve">Enterprise Architecture </w:t>
      </w:r>
      <w:proofErr w:type="spellStart"/>
      <w:r w:rsidR="00684BFE" w:rsidRPr="006F5561">
        <w:rPr>
          <w:rFonts w:ascii="Arial" w:hAnsi="Arial" w:cs="Arial"/>
          <w:b/>
          <w:sz w:val="20"/>
          <w:szCs w:val="20"/>
        </w:rPr>
        <w:t>Tooling</w:t>
      </w:r>
      <w:proofErr w:type="spellEnd"/>
    </w:p>
    <w:p w14:paraId="0B55E95E" w14:textId="035823FF" w:rsidR="003A1DAF" w:rsidRDefault="009A45A5" w:rsidP="003A1DAF">
      <w:pPr>
        <w:pStyle w:val="Geenafstand"/>
        <w:rPr>
          <w:rFonts w:ascii="Arial" w:hAnsi="Arial" w:cs="Arial"/>
          <w:b/>
          <w:sz w:val="20"/>
          <w:szCs w:val="20"/>
        </w:rPr>
      </w:pPr>
      <w:r>
        <w:rPr>
          <w:rFonts w:ascii="Arial" w:hAnsi="Arial" w:cs="Arial"/>
          <w:b/>
          <w:sz w:val="20"/>
          <w:szCs w:val="20"/>
        </w:rPr>
        <w:t xml:space="preserve">Appendix 3: General </w:t>
      </w:r>
      <w:proofErr w:type="spellStart"/>
      <w:r>
        <w:rPr>
          <w:rFonts w:ascii="Arial" w:hAnsi="Arial" w:cs="Arial"/>
          <w:b/>
          <w:sz w:val="20"/>
          <w:szCs w:val="20"/>
        </w:rPr>
        <w:t>Purchase</w:t>
      </w:r>
      <w:proofErr w:type="spellEnd"/>
      <w:r w:rsidR="003A1DAF">
        <w:rPr>
          <w:rFonts w:ascii="Arial" w:hAnsi="Arial" w:cs="Arial"/>
          <w:b/>
          <w:sz w:val="20"/>
          <w:szCs w:val="20"/>
        </w:rPr>
        <w:t xml:space="preserve"> </w:t>
      </w:r>
      <w:proofErr w:type="spellStart"/>
      <w:r w:rsidR="005A288F">
        <w:rPr>
          <w:rFonts w:ascii="Arial" w:hAnsi="Arial" w:cs="Arial"/>
          <w:b/>
          <w:sz w:val="20"/>
          <w:szCs w:val="20"/>
        </w:rPr>
        <w:t>Terms</w:t>
      </w:r>
      <w:proofErr w:type="spellEnd"/>
      <w:r w:rsidR="005A288F">
        <w:rPr>
          <w:rFonts w:ascii="Arial" w:hAnsi="Arial" w:cs="Arial"/>
          <w:b/>
          <w:sz w:val="20"/>
          <w:szCs w:val="20"/>
        </w:rPr>
        <w:t xml:space="preserve"> and </w:t>
      </w:r>
      <w:proofErr w:type="spellStart"/>
      <w:r w:rsidR="003A1DAF">
        <w:rPr>
          <w:rFonts w:ascii="Arial" w:hAnsi="Arial" w:cs="Arial"/>
          <w:b/>
          <w:sz w:val="20"/>
          <w:szCs w:val="20"/>
        </w:rPr>
        <w:t>Conditions</w:t>
      </w:r>
      <w:proofErr w:type="spellEnd"/>
      <w:r w:rsidR="003A1DAF">
        <w:rPr>
          <w:rFonts w:ascii="Arial" w:hAnsi="Arial" w:cs="Arial"/>
          <w:b/>
          <w:sz w:val="20"/>
          <w:szCs w:val="20"/>
        </w:rPr>
        <w:t xml:space="preserve"> of </w:t>
      </w:r>
      <w:proofErr w:type="spellStart"/>
      <w:r w:rsidR="004618BD">
        <w:rPr>
          <w:rFonts w:ascii="Arial" w:hAnsi="Arial" w:cs="Arial"/>
          <w:b/>
          <w:sz w:val="20"/>
          <w:szCs w:val="20"/>
        </w:rPr>
        <w:t>Fontys</w:t>
      </w:r>
      <w:proofErr w:type="spellEnd"/>
    </w:p>
    <w:p w14:paraId="79E66CD3" w14:textId="013982A1" w:rsidR="003A1DAF" w:rsidRPr="002668D0" w:rsidRDefault="003A1DAF" w:rsidP="003A1DAF">
      <w:pPr>
        <w:pStyle w:val="Geenafstand"/>
        <w:rPr>
          <w:rFonts w:ascii="Arial" w:hAnsi="Arial" w:cs="Arial"/>
          <w:b/>
          <w:sz w:val="20"/>
          <w:szCs w:val="20"/>
        </w:rPr>
      </w:pPr>
      <w:r>
        <w:rPr>
          <w:rFonts w:ascii="Arial" w:hAnsi="Arial" w:cs="Arial"/>
          <w:b/>
          <w:sz w:val="20"/>
          <w:szCs w:val="20"/>
        </w:rPr>
        <w:t xml:space="preserve">Appendix 4: </w:t>
      </w:r>
      <w:proofErr w:type="spellStart"/>
      <w:r w:rsidR="005A288F">
        <w:rPr>
          <w:rFonts w:ascii="Arial" w:hAnsi="Arial" w:cs="Arial"/>
          <w:b/>
          <w:sz w:val="20"/>
          <w:szCs w:val="20"/>
        </w:rPr>
        <w:t>Submitted</w:t>
      </w:r>
      <w:proofErr w:type="spellEnd"/>
      <w:r w:rsidR="005A288F">
        <w:rPr>
          <w:rFonts w:ascii="Arial" w:hAnsi="Arial" w:cs="Arial"/>
          <w:b/>
          <w:sz w:val="20"/>
          <w:szCs w:val="20"/>
        </w:rPr>
        <w:t xml:space="preserve"> Tender </w:t>
      </w:r>
      <w:r w:rsidR="00012C7D">
        <w:rPr>
          <w:rFonts w:ascii="Arial" w:hAnsi="Arial" w:cs="Arial"/>
          <w:b/>
          <w:sz w:val="20"/>
          <w:szCs w:val="20"/>
        </w:rPr>
        <w:t>Contractor</w:t>
      </w:r>
    </w:p>
    <w:p w14:paraId="17E9C4E7" w14:textId="77777777" w:rsidR="003A1DAF" w:rsidRPr="002668D0" w:rsidRDefault="003A1DAF" w:rsidP="003A1DAF">
      <w:pPr>
        <w:pStyle w:val="Geenafstand"/>
        <w:rPr>
          <w:rFonts w:ascii="Arial" w:hAnsi="Arial" w:cs="Arial"/>
          <w:b/>
          <w:sz w:val="20"/>
          <w:szCs w:val="20"/>
        </w:rPr>
      </w:pPr>
    </w:p>
    <w:p w14:paraId="15A31674" w14:textId="77777777" w:rsidR="003A1DAF" w:rsidRDefault="003A1DAF" w:rsidP="00EF133C">
      <w:pPr>
        <w:pStyle w:val="Geenafstand"/>
        <w:rPr>
          <w:rFonts w:ascii="Arial" w:hAnsi="Arial" w:cs="Arial"/>
          <w:b/>
          <w:sz w:val="20"/>
          <w:szCs w:val="20"/>
        </w:rPr>
      </w:pPr>
    </w:p>
    <w:p w14:paraId="484694D2" w14:textId="77777777" w:rsidR="00556F41" w:rsidRDefault="00556F41">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bookmarkStart w:id="4" w:name="_GoBack"/>
      <w:bookmarkEnd w:id="4"/>
    </w:p>
    <w:p w14:paraId="56C82244" w14:textId="614CACD8" w:rsidR="006744E4" w:rsidRPr="005B01BD" w:rsidRDefault="003A1DAF" w:rsidP="005B01BD">
      <w:pPr>
        <w:pStyle w:val="Geenafstand"/>
        <w:rPr>
          <w:rFonts w:ascii="Arial" w:hAnsi="Arial" w:cs="Arial"/>
          <w:sz w:val="20"/>
          <w:szCs w:val="20"/>
        </w:rPr>
      </w:pPr>
      <w:proofErr w:type="spellStart"/>
      <w:r>
        <w:rPr>
          <w:rFonts w:ascii="Arial" w:hAnsi="Arial" w:cs="Arial"/>
          <w:sz w:val="20"/>
          <w:szCs w:val="20"/>
        </w:rPr>
        <w:lastRenderedPageBreak/>
        <w:t>Thus</w:t>
      </w:r>
      <w:proofErr w:type="spellEnd"/>
      <w:r>
        <w:rPr>
          <w:rFonts w:ascii="Arial" w:hAnsi="Arial" w:cs="Arial"/>
          <w:sz w:val="20"/>
          <w:szCs w:val="20"/>
        </w:rPr>
        <w:t xml:space="preserve"> </w:t>
      </w:r>
      <w:proofErr w:type="spellStart"/>
      <w:r>
        <w:rPr>
          <w:rFonts w:ascii="Arial" w:hAnsi="Arial" w:cs="Arial"/>
          <w:sz w:val="20"/>
          <w:szCs w:val="20"/>
        </w:rPr>
        <w:t>drawn</w:t>
      </w:r>
      <w:proofErr w:type="spellEnd"/>
      <w:r>
        <w:rPr>
          <w:rFonts w:ascii="Arial" w:hAnsi="Arial" w:cs="Arial"/>
          <w:sz w:val="20"/>
          <w:szCs w:val="20"/>
        </w:rPr>
        <w:t xml:space="preserve"> up in </w:t>
      </w:r>
      <w:proofErr w:type="spellStart"/>
      <w:r>
        <w:rPr>
          <w:rFonts w:ascii="Arial" w:hAnsi="Arial" w:cs="Arial"/>
          <w:sz w:val="20"/>
          <w:szCs w:val="20"/>
        </w:rPr>
        <w:t>duplicate</w:t>
      </w:r>
      <w:proofErr w:type="spellEnd"/>
      <w:r>
        <w:rPr>
          <w:rFonts w:ascii="Arial" w:hAnsi="Arial" w:cs="Arial"/>
          <w:sz w:val="20"/>
          <w:szCs w:val="20"/>
        </w:rPr>
        <w:t xml:space="preserve"> and </w:t>
      </w:r>
      <w:proofErr w:type="spellStart"/>
      <w:r>
        <w:rPr>
          <w:rFonts w:ascii="Arial" w:hAnsi="Arial" w:cs="Arial"/>
          <w:sz w:val="20"/>
          <w:szCs w:val="20"/>
        </w:rPr>
        <w:t>signed</w:t>
      </w:r>
      <w:proofErr w:type="spellEnd"/>
      <w:r>
        <w:rPr>
          <w:rFonts w:ascii="Arial" w:hAnsi="Arial" w:cs="Arial"/>
          <w:sz w:val="20"/>
          <w:szCs w:val="20"/>
        </w:rPr>
        <w:t>:</w:t>
      </w:r>
    </w:p>
    <w:p w14:paraId="56D76CB5" w14:textId="77777777" w:rsidR="006744E4" w:rsidRPr="005B01BD" w:rsidRDefault="006744E4" w:rsidP="005B01BD">
      <w:pPr>
        <w:pStyle w:val="Geenafstand"/>
        <w:rPr>
          <w:rFonts w:ascii="Arial" w:hAnsi="Arial" w:cs="Arial"/>
          <w:sz w:val="20"/>
          <w:szCs w:val="20"/>
        </w:rPr>
      </w:pPr>
    </w:p>
    <w:p w14:paraId="21724C13" w14:textId="0774D050" w:rsidR="00F43E48" w:rsidRPr="005B01BD" w:rsidRDefault="003A1DAF" w:rsidP="005B01BD">
      <w:pPr>
        <w:pStyle w:val="Geenafstand"/>
        <w:rPr>
          <w:rFonts w:ascii="Arial" w:hAnsi="Arial" w:cs="Arial"/>
          <w:sz w:val="20"/>
          <w:szCs w:val="20"/>
        </w:rPr>
      </w:pPr>
      <w:proofErr w:type="spellStart"/>
      <w:r>
        <w:rPr>
          <w:rFonts w:ascii="Arial" w:hAnsi="Arial" w:cs="Arial"/>
          <w:sz w:val="20"/>
          <w:szCs w:val="20"/>
        </w:rPr>
        <w:t>Place</w:t>
      </w:r>
      <w:proofErr w:type="spellEnd"/>
      <w:r>
        <w:rPr>
          <w:rFonts w:ascii="Arial" w:hAnsi="Arial" w:cs="Arial"/>
          <w:sz w:val="20"/>
          <w:szCs w:val="20"/>
        </w:rPr>
        <w:t>:</w:t>
      </w:r>
      <w:r w:rsidR="00641F89">
        <w:rPr>
          <w:rFonts w:ascii="Arial" w:hAnsi="Arial" w:cs="Arial"/>
          <w:sz w:val="20"/>
          <w:szCs w:val="20"/>
        </w:rPr>
        <w:t xml:space="preserve"> ……………………</w:t>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proofErr w:type="spellStart"/>
      <w:r>
        <w:rPr>
          <w:rFonts w:ascii="Arial" w:hAnsi="Arial" w:cs="Arial"/>
          <w:sz w:val="20"/>
          <w:szCs w:val="20"/>
        </w:rPr>
        <w:t>Place</w:t>
      </w:r>
      <w:proofErr w:type="spellEnd"/>
      <w:r>
        <w:rPr>
          <w:rFonts w:ascii="Arial" w:hAnsi="Arial" w:cs="Arial"/>
          <w:sz w:val="20"/>
          <w:szCs w:val="20"/>
        </w:rPr>
        <w:t>:</w:t>
      </w:r>
      <w:r w:rsidR="00641F89">
        <w:rPr>
          <w:rFonts w:ascii="Arial" w:hAnsi="Arial" w:cs="Arial"/>
          <w:sz w:val="20"/>
          <w:szCs w:val="20"/>
        </w:rPr>
        <w:t xml:space="preserve"> ……………………</w:t>
      </w:r>
      <w:r w:rsidR="00F43E48" w:rsidRPr="005B01BD">
        <w:rPr>
          <w:rFonts w:ascii="Arial" w:hAnsi="Arial" w:cs="Arial"/>
          <w:sz w:val="20"/>
          <w:szCs w:val="20"/>
        </w:rPr>
        <w:tab/>
      </w:r>
    </w:p>
    <w:p w14:paraId="38DD3318" w14:textId="77777777" w:rsidR="00F43E48" w:rsidRPr="005B01BD" w:rsidRDefault="00F43E48" w:rsidP="005B01BD">
      <w:pPr>
        <w:pStyle w:val="Geenafstand"/>
        <w:rPr>
          <w:rFonts w:ascii="Arial" w:hAnsi="Arial" w:cs="Arial"/>
          <w:sz w:val="20"/>
          <w:szCs w:val="20"/>
        </w:rPr>
      </w:pPr>
    </w:p>
    <w:p w14:paraId="18FDF06B" w14:textId="63A67524" w:rsidR="00F43E48" w:rsidRPr="005B01BD" w:rsidRDefault="003A1DAF" w:rsidP="005B01BD">
      <w:pPr>
        <w:pStyle w:val="Geenafstand"/>
        <w:rPr>
          <w:rFonts w:ascii="Arial" w:hAnsi="Arial" w:cs="Arial"/>
          <w:sz w:val="20"/>
          <w:szCs w:val="20"/>
        </w:rPr>
      </w:pPr>
      <w:proofErr w:type="spellStart"/>
      <w:r>
        <w:rPr>
          <w:rFonts w:ascii="Arial" w:hAnsi="Arial" w:cs="Arial"/>
          <w:sz w:val="20"/>
          <w:szCs w:val="20"/>
        </w:rPr>
        <w:t>Dated</w:t>
      </w:r>
      <w:proofErr w:type="spellEnd"/>
      <w:r>
        <w:rPr>
          <w:rFonts w:ascii="Arial" w:hAnsi="Arial" w:cs="Arial"/>
          <w:sz w:val="20"/>
          <w:szCs w:val="20"/>
        </w:rPr>
        <w:t>:</w:t>
      </w:r>
      <w:r w:rsidR="00F43E48" w:rsidRPr="005B01BD">
        <w:rPr>
          <w:rFonts w:ascii="Arial" w:hAnsi="Arial" w:cs="Arial"/>
          <w:sz w:val="20"/>
          <w:szCs w:val="20"/>
        </w:rPr>
        <w:t xml:space="preserve"> ……………………….</w:t>
      </w:r>
      <w:r w:rsidR="00F43E48"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proofErr w:type="spellStart"/>
      <w:r>
        <w:rPr>
          <w:rFonts w:ascii="Arial" w:hAnsi="Arial" w:cs="Arial"/>
          <w:sz w:val="20"/>
          <w:szCs w:val="20"/>
        </w:rPr>
        <w:t>Dated</w:t>
      </w:r>
      <w:proofErr w:type="spellEnd"/>
      <w:r>
        <w:rPr>
          <w:rFonts w:ascii="Arial" w:hAnsi="Arial" w:cs="Arial"/>
          <w:sz w:val="20"/>
          <w:szCs w:val="20"/>
        </w:rPr>
        <w:t>:</w:t>
      </w:r>
      <w:r w:rsidR="00947E53" w:rsidRPr="005B01BD">
        <w:rPr>
          <w:rFonts w:ascii="Arial" w:hAnsi="Arial" w:cs="Arial"/>
          <w:sz w:val="20"/>
          <w:szCs w:val="20"/>
        </w:rPr>
        <w:t xml:space="preserve"> ……………………….</w:t>
      </w:r>
    </w:p>
    <w:p w14:paraId="60FD0466" w14:textId="77777777" w:rsidR="00F43E48" w:rsidRPr="005B01BD" w:rsidRDefault="00F43E48" w:rsidP="005B01BD">
      <w:pPr>
        <w:pStyle w:val="Geenafstand"/>
        <w:rPr>
          <w:rFonts w:ascii="Arial" w:hAnsi="Arial" w:cs="Arial"/>
          <w:sz w:val="20"/>
          <w:szCs w:val="20"/>
        </w:rPr>
      </w:pPr>
    </w:p>
    <w:p w14:paraId="659E9A7D" w14:textId="7293D809" w:rsidR="00F43E48" w:rsidRPr="005B01BD" w:rsidRDefault="003A1DAF" w:rsidP="005B01BD">
      <w:pPr>
        <w:pStyle w:val="Geenafstand"/>
        <w:rPr>
          <w:rFonts w:ascii="Arial" w:hAnsi="Arial" w:cs="Arial"/>
          <w:sz w:val="20"/>
          <w:szCs w:val="20"/>
        </w:rPr>
      </w:pPr>
      <w:r>
        <w:rPr>
          <w:rFonts w:ascii="Arial" w:hAnsi="Arial" w:cs="Arial"/>
          <w:sz w:val="20"/>
          <w:szCs w:val="20"/>
        </w:rPr>
        <w:t xml:space="preserve">For </w:t>
      </w:r>
      <w:proofErr w:type="spellStart"/>
      <w:r>
        <w:rPr>
          <w:rFonts w:ascii="Arial" w:hAnsi="Arial" w:cs="Arial"/>
          <w:sz w:val="20"/>
          <w:szCs w:val="20"/>
        </w:rPr>
        <w:t>approval</w:t>
      </w:r>
      <w:proofErr w:type="spellEnd"/>
      <w:r>
        <w:rPr>
          <w:rFonts w:ascii="Arial" w:hAnsi="Arial" w:cs="Arial"/>
          <w:sz w:val="20"/>
          <w:szCs w:val="20"/>
        </w:rPr>
        <w:t>,</w:t>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5A288F">
        <w:rPr>
          <w:rFonts w:ascii="Arial" w:hAnsi="Arial" w:cs="Arial"/>
          <w:sz w:val="20"/>
          <w:szCs w:val="20"/>
        </w:rPr>
        <w:tab/>
      </w:r>
      <w:r w:rsidR="005A288F">
        <w:rPr>
          <w:rFonts w:ascii="Arial" w:hAnsi="Arial" w:cs="Arial"/>
          <w:sz w:val="20"/>
          <w:szCs w:val="20"/>
        </w:rPr>
        <w:tab/>
      </w:r>
      <w:r>
        <w:rPr>
          <w:rFonts w:ascii="Arial" w:hAnsi="Arial" w:cs="Arial"/>
          <w:sz w:val="20"/>
          <w:szCs w:val="20"/>
        </w:rPr>
        <w:t xml:space="preserve">For </w:t>
      </w:r>
      <w:proofErr w:type="spellStart"/>
      <w:r>
        <w:rPr>
          <w:rFonts w:ascii="Arial" w:hAnsi="Arial" w:cs="Arial"/>
          <w:sz w:val="20"/>
          <w:szCs w:val="20"/>
        </w:rPr>
        <w:t>approval</w:t>
      </w:r>
      <w:proofErr w:type="spellEnd"/>
      <w:r>
        <w:rPr>
          <w:rFonts w:ascii="Arial" w:hAnsi="Arial" w:cs="Arial"/>
          <w:sz w:val="20"/>
          <w:szCs w:val="20"/>
        </w:rPr>
        <w:t>,</w:t>
      </w:r>
      <w:r w:rsidR="00F43E48" w:rsidRPr="005B01BD">
        <w:rPr>
          <w:rFonts w:ascii="Arial" w:hAnsi="Arial" w:cs="Arial"/>
          <w:sz w:val="20"/>
          <w:szCs w:val="20"/>
        </w:rPr>
        <w:tab/>
        <w:t xml:space="preserve"> </w:t>
      </w:r>
    </w:p>
    <w:p w14:paraId="10999AA9" w14:textId="77777777" w:rsidR="00F43E48" w:rsidRPr="005B01BD" w:rsidRDefault="00F43E48" w:rsidP="005B01BD">
      <w:pPr>
        <w:pStyle w:val="Geenafstand"/>
        <w:rPr>
          <w:rFonts w:ascii="Arial" w:hAnsi="Arial" w:cs="Arial"/>
          <w:sz w:val="20"/>
          <w:szCs w:val="20"/>
        </w:rPr>
      </w:pPr>
    </w:p>
    <w:p w14:paraId="6FCEF26D" w14:textId="77777777" w:rsidR="00F43E48" w:rsidRDefault="00F43E48" w:rsidP="005B01BD">
      <w:pPr>
        <w:pStyle w:val="Geenafstand"/>
        <w:rPr>
          <w:rFonts w:ascii="Arial" w:hAnsi="Arial" w:cs="Arial"/>
          <w:sz w:val="20"/>
          <w:szCs w:val="20"/>
        </w:rPr>
      </w:pPr>
    </w:p>
    <w:p w14:paraId="71371FCE" w14:textId="77777777" w:rsidR="00641F89" w:rsidRPr="005B01BD" w:rsidRDefault="00641F89" w:rsidP="005B01BD">
      <w:pPr>
        <w:pStyle w:val="Geenafstand"/>
        <w:rPr>
          <w:rFonts w:ascii="Arial" w:hAnsi="Arial" w:cs="Arial"/>
          <w:sz w:val="20"/>
          <w:szCs w:val="20"/>
        </w:rPr>
      </w:pPr>
    </w:p>
    <w:p w14:paraId="6ACC045D" w14:textId="77777777" w:rsidR="00F43E48" w:rsidRPr="005B01BD" w:rsidRDefault="00F43E48" w:rsidP="005B01BD">
      <w:pPr>
        <w:pStyle w:val="Geenafstand"/>
        <w:rPr>
          <w:rFonts w:ascii="Arial" w:hAnsi="Arial" w:cs="Arial"/>
          <w:sz w:val="20"/>
          <w:szCs w:val="20"/>
        </w:rPr>
      </w:pPr>
    </w:p>
    <w:p w14:paraId="2FD05E98"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67C9BBF7" w14:textId="77777777" w:rsidR="00947E53" w:rsidRPr="005B01BD" w:rsidRDefault="00947E53" w:rsidP="005B01BD">
      <w:pPr>
        <w:pStyle w:val="Geenafstand"/>
        <w:rPr>
          <w:rFonts w:ascii="Arial" w:hAnsi="Arial" w:cs="Arial"/>
          <w:sz w:val="20"/>
          <w:szCs w:val="20"/>
        </w:rPr>
      </w:pPr>
    </w:p>
    <w:p w14:paraId="28B32D24" w14:textId="043B861A" w:rsidR="00B163C9" w:rsidRPr="005B01BD" w:rsidRDefault="00947E53" w:rsidP="00B163C9">
      <w:pPr>
        <w:pStyle w:val="Geenafstand"/>
        <w:rPr>
          <w:rFonts w:ascii="Arial" w:hAnsi="Arial" w:cs="Arial"/>
          <w:sz w:val="20"/>
          <w:szCs w:val="20"/>
        </w:rPr>
      </w:pPr>
      <w:r w:rsidRPr="005B01BD">
        <w:rPr>
          <w:rFonts w:ascii="Arial" w:hAnsi="Arial" w:cs="Arial"/>
          <w:sz w:val="20"/>
          <w:szCs w:val="20"/>
          <w:highlight w:val="yellow"/>
        </w:rPr>
        <w:t>&lt;&lt;</w:t>
      </w:r>
      <w:r w:rsidR="001457FB">
        <w:rPr>
          <w:rFonts w:ascii="Arial" w:hAnsi="Arial" w:cs="Arial"/>
          <w:sz w:val="20"/>
          <w:szCs w:val="20"/>
          <w:highlight w:val="yellow"/>
        </w:rPr>
        <w:t>name</w:t>
      </w:r>
      <w:r w:rsidRPr="005B01BD">
        <w:rPr>
          <w:rFonts w:ascii="Arial" w:hAnsi="Arial" w:cs="Arial"/>
          <w:sz w:val="20"/>
          <w:szCs w:val="20"/>
          <w:highlight w:val="yellow"/>
        </w:rPr>
        <w:t>&gt;&gt;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5A288F">
        <w:rPr>
          <w:rFonts w:ascii="Arial" w:hAnsi="Arial" w:cs="Arial"/>
          <w:sz w:val="20"/>
          <w:szCs w:val="20"/>
        </w:rPr>
        <w:tab/>
      </w:r>
      <w:r w:rsidR="00B163C9" w:rsidRPr="00641F89">
        <w:rPr>
          <w:rFonts w:ascii="Arial" w:hAnsi="Arial" w:cs="Arial"/>
          <w:sz w:val="20"/>
          <w:szCs w:val="20"/>
        </w:rPr>
        <w:t>Ir. J. Houterman</w:t>
      </w:r>
    </w:p>
    <w:p w14:paraId="413CEF43" w14:textId="7E12AD66" w:rsidR="00947E53" w:rsidRPr="005B01BD" w:rsidRDefault="00947E53" w:rsidP="005B01BD">
      <w:pPr>
        <w:pStyle w:val="Geenafstand"/>
        <w:rPr>
          <w:rFonts w:ascii="Arial" w:hAnsi="Arial" w:cs="Arial"/>
          <w:sz w:val="20"/>
          <w:szCs w:val="20"/>
        </w:rPr>
      </w:pPr>
    </w:p>
    <w:p w14:paraId="59B3B2D5" w14:textId="2C62C5CA" w:rsidR="006744E4"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w:t>
      </w:r>
      <w:proofErr w:type="spellStart"/>
      <w:r w:rsidR="001457FB">
        <w:rPr>
          <w:rFonts w:ascii="Arial" w:hAnsi="Arial" w:cs="Arial"/>
          <w:sz w:val="20"/>
          <w:szCs w:val="20"/>
          <w:highlight w:val="yellow"/>
        </w:rPr>
        <w:t>function</w:t>
      </w:r>
      <w:proofErr w:type="spellEnd"/>
      <w:r w:rsidRPr="005B01BD">
        <w:rPr>
          <w:rFonts w:ascii="Arial" w:hAnsi="Arial" w:cs="Arial"/>
          <w:sz w:val="20"/>
          <w:szCs w:val="20"/>
          <w:highlight w:val="yellow"/>
        </w:rPr>
        <w:t>&gt;&gt;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5A288F">
        <w:rPr>
          <w:rFonts w:ascii="Arial" w:hAnsi="Arial" w:cs="Arial"/>
          <w:sz w:val="20"/>
          <w:szCs w:val="20"/>
        </w:rPr>
        <w:tab/>
      </w:r>
      <w:r w:rsidR="005A288F">
        <w:rPr>
          <w:rFonts w:ascii="Arial" w:hAnsi="Arial" w:cs="Arial"/>
          <w:sz w:val="20"/>
          <w:szCs w:val="20"/>
        </w:rPr>
        <w:tab/>
      </w:r>
      <w:r w:rsidR="001457FB">
        <w:rPr>
          <w:rFonts w:ascii="Arial" w:hAnsi="Arial" w:cs="Arial"/>
          <w:sz w:val="20"/>
          <w:szCs w:val="20"/>
        </w:rPr>
        <w:t>Chairman Executive Board</w:t>
      </w:r>
    </w:p>
    <w:p w14:paraId="5DE078E2" w14:textId="77777777" w:rsidR="008C74A6" w:rsidRDefault="008C74A6" w:rsidP="005B01BD">
      <w:pPr>
        <w:pStyle w:val="Geenafstand"/>
        <w:rPr>
          <w:rFonts w:ascii="Arial" w:hAnsi="Arial" w:cs="Arial"/>
          <w:sz w:val="20"/>
          <w:szCs w:val="20"/>
        </w:rPr>
      </w:pPr>
    </w:p>
    <w:p w14:paraId="078A5856" w14:textId="77777777" w:rsidR="00641F89" w:rsidRPr="005B01BD" w:rsidRDefault="00641F89" w:rsidP="005B01BD">
      <w:pPr>
        <w:pStyle w:val="Geenafstand"/>
        <w:rPr>
          <w:rFonts w:ascii="Arial" w:hAnsi="Arial" w:cs="Arial"/>
          <w:sz w:val="20"/>
          <w:szCs w:val="20"/>
        </w:rPr>
      </w:pPr>
    </w:p>
    <w:p w14:paraId="616B93BD" w14:textId="2F80636D"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proofErr w:type="spellStart"/>
      <w:r w:rsidR="001457FB">
        <w:rPr>
          <w:rFonts w:ascii="Arial" w:hAnsi="Arial" w:cs="Arial"/>
          <w:sz w:val="20"/>
          <w:szCs w:val="20"/>
        </w:rPr>
        <w:t>Place</w:t>
      </w:r>
      <w:proofErr w:type="spellEnd"/>
      <w:r w:rsidRPr="005B01BD">
        <w:rPr>
          <w:rFonts w:ascii="Arial" w:hAnsi="Arial" w:cs="Arial"/>
          <w:sz w:val="20"/>
          <w:szCs w:val="20"/>
        </w:rPr>
        <w:t>:</w:t>
      </w:r>
      <w:r w:rsidR="00641F89">
        <w:rPr>
          <w:rFonts w:ascii="Arial" w:hAnsi="Arial" w:cs="Arial"/>
          <w:sz w:val="20"/>
          <w:szCs w:val="20"/>
        </w:rPr>
        <w:t xml:space="preserve"> ……………………</w:t>
      </w:r>
      <w:r w:rsidRPr="005B01BD">
        <w:rPr>
          <w:rFonts w:ascii="Arial" w:hAnsi="Arial" w:cs="Arial"/>
          <w:sz w:val="20"/>
          <w:szCs w:val="20"/>
        </w:rPr>
        <w:tab/>
      </w:r>
    </w:p>
    <w:p w14:paraId="770F91D9" w14:textId="77777777" w:rsidR="00947E53" w:rsidRDefault="00947E53" w:rsidP="005B01BD">
      <w:pPr>
        <w:pStyle w:val="Geenafstand"/>
        <w:rPr>
          <w:rFonts w:ascii="Arial" w:hAnsi="Arial" w:cs="Arial"/>
          <w:b/>
          <w:sz w:val="20"/>
          <w:szCs w:val="20"/>
        </w:rPr>
      </w:pPr>
    </w:p>
    <w:p w14:paraId="2B5B2A05" w14:textId="16047D7C"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proofErr w:type="spellStart"/>
      <w:r w:rsidR="001457FB">
        <w:rPr>
          <w:rFonts w:ascii="Arial" w:hAnsi="Arial" w:cs="Arial"/>
          <w:sz w:val="20"/>
          <w:szCs w:val="20"/>
        </w:rPr>
        <w:t>Dated</w:t>
      </w:r>
      <w:proofErr w:type="spellEnd"/>
      <w:r w:rsidR="001457FB">
        <w:rPr>
          <w:rFonts w:ascii="Arial" w:hAnsi="Arial" w:cs="Arial"/>
          <w:sz w:val="20"/>
          <w:szCs w:val="20"/>
        </w:rPr>
        <w:t>:</w:t>
      </w:r>
      <w:r w:rsidRPr="005B01BD">
        <w:rPr>
          <w:rFonts w:ascii="Arial" w:hAnsi="Arial" w:cs="Arial"/>
          <w:sz w:val="20"/>
          <w:szCs w:val="20"/>
        </w:rPr>
        <w:t xml:space="preserve"> ……………………….</w:t>
      </w:r>
    </w:p>
    <w:p w14:paraId="6367C2C7" w14:textId="77777777" w:rsidR="00947E53" w:rsidRPr="005B01BD" w:rsidRDefault="00947E53" w:rsidP="005B01BD">
      <w:pPr>
        <w:pStyle w:val="Geenafstand"/>
        <w:rPr>
          <w:rFonts w:ascii="Arial" w:hAnsi="Arial" w:cs="Arial"/>
          <w:sz w:val="20"/>
          <w:szCs w:val="20"/>
        </w:rPr>
      </w:pPr>
    </w:p>
    <w:p w14:paraId="1EA838A4" w14:textId="3A03FA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1457FB">
        <w:rPr>
          <w:rFonts w:ascii="Arial" w:hAnsi="Arial" w:cs="Arial"/>
          <w:sz w:val="20"/>
          <w:szCs w:val="20"/>
        </w:rPr>
        <w:t xml:space="preserve">For </w:t>
      </w:r>
      <w:proofErr w:type="spellStart"/>
      <w:r w:rsidR="001457FB">
        <w:rPr>
          <w:rFonts w:ascii="Arial" w:hAnsi="Arial" w:cs="Arial"/>
          <w:sz w:val="20"/>
          <w:szCs w:val="20"/>
        </w:rPr>
        <w:t>approval</w:t>
      </w:r>
      <w:proofErr w:type="spellEnd"/>
      <w:r w:rsidR="001457FB">
        <w:rPr>
          <w:rFonts w:ascii="Arial" w:hAnsi="Arial" w:cs="Arial"/>
          <w:sz w:val="20"/>
          <w:szCs w:val="20"/>
        </w:rPr>
        <w:t>,</w:t>
      </w:r>
      <w:r w:rsidRPr="005B01BD">
        <w:rPr>
          <w:rFonts w:ascii="Arial" w:hAnsi="Arial" w:cs="Arial"/>
          <w:sz w:val="20"/>
          <w:szCs w:val="20"/>
        </w:rPr>
        <w:t xml:space="preserve"> </w:t>
      </w:r>
    </w:p>
    <w:p w14:paraId="3691B815" w14:textId="77777777" w:rsidR="006744E4" w:rsidRPr="005B01BD" w:rsidRDefault="006744E4" w:rsidP="005B01BD">
      <w:pPr>
        <w:pStyle w:val="Geenafstand"/>
        <w:rPr>
          <w:rFonts w:ascii="Arial" w:hAnsi="Arial" w:cs="Arial"/>
          <w:sz w:val="20"/>
          <w:szCs w:val="20"/>
        </w:rPr>
      </w:pPr>
    </w:p>
    <w:p w14:paraId="0F4FC291" w14:textId="77777777" w:rsidR="00947E53" w:rsidRDefault="00947E53" w:rsidP="005B01BD">
      <w:pPr>
        <w:pStyle w:val="Geenafstand"/>
        <w:rPr>
          <w:rFonts w:ascii="Arial" w:hAnsi="Arial" w:cs="Arial"/>
          <w:sz w:val="20"/>
          <w:szCs w:val="20"/>
        </w:rPr>
      </w:pPr>
    </w:p>
    <w:p w14:paraId="01E7EC5A" w14:textId="77777777" w:rsidR="00641F89" w:rsidRPr="005B01BD" w:rsidRDefault="00641F89" w:rsidP="005B01BD">
      <w:pPr>
        <w:pStyle w:val="Geenafstand"/>
        <w:rPr>
          <w:rFonts w:ascii="Arial" w:hAnsi="Arial" w:cs="Arial"/>
          <w:sz w:val="20"/>
          <w:szCs w:val="20"/>
        </w:rPr>
      </w:pPr>
    </w:p>
    <w:p w14:paraId="3962EA99" w14:textId="77777777" w:rsidR="00947E53" w:rsidRPr="005B01BD" w:rsidRDefault="00947E53" w:rsidP="005B01BD">
      <w:pPr>
        <w:pStyle w:val="Geenafstand"/>
        <w:rPr>
          <w:rFonts w:ascii="Arial" w:hAnsi="Arial" w:cs="Arial"/>
          <w:sz w:val="20"/>
          <w:szCs w:val="20"/>
        </w:rPr>
      </w:pPr>
    </w:p>
    <w:p w14:paraId="22CEC860"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71E9DEB8" w14:textId="77777777" w:rsidR="00947E53" w:rsidRPr="005B01BD" w:rsidRDefault="00947E53" w:rsidP="005B01BD">
      <w:pPr>
        <w:pStyle w:val="Geenafstand"/>
        <w:rPr>
          <w:rFonts w:ascii="Arial" w:hAnsi="Arial" w:cs="Arial"/>
          <w:sz w:val="20"/>
          <w:szCs w:val="20"/>
        </w:rPr>
      </w:pPr>
    </w:p>
    <w:p w14:paraId="34121C80" w14:textId="77777777" w:rsidR="006744E4" w:rsidRPr="005B01BD" w:rsidRDefault="008C74A6" w:rsidP="005B01BD">
      <w:pPr>
        <w:pStyle w:val="Geenafstand"/>
        <w:rPr>
          <w:rFonts w:ascii="Arial" w:hAnsi="Arial" w:cs="Arial"/>
          <w:sz w:val="20"/>
          <w:szCs w:val="20"/>
        </w:rPr>
      </w:pPr>
      <w:r w:rsidRPr="005B01BD">
        <w:rPr>
          <w:rFonts w:ascii="Arial" w:hAnsi="Arial" w:cs="Arial"/>
          <w:sz w:val="20"/>
          <w:szCs w:val="20"/>
        </w:rPr>
        <w:tab/>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661B05" w:rsidRPr="00641F89">
        <w:rPr>
          <w:rFonts w:ascii="Arial" w:hAnsi="Arial" w:cs="Arial"/>
          <w:sz w:val="20"/>
          <w:szCs w:val="20"/>
        </w:rPr>
        <w:t>J</w:t>
      </w:r>
      <w:r w:rsidR="00F74312" w:rsidRPr="00641F89">
        <w:rPr>
          <w:rFonts w:ascii="Arial" w:hAnsi="Arial" w:cs="Arial"/>
          <w:sz w:val="20"/>
          <w:szCs w:val="20"/>
        </w:rPr>
        <w:t xml:space="preserve">. </w:t>
      </w:r>
      <w:proofErr w:type="spellStart"/>
      <w:r w:rsidR="00F74312" w:rsidRPr="00641F89">
        <w:rPr>
          <w:rFonts w:ascii="Arial" w:hAnsi="Arial" w:cs="Arial"/>
          <w:sz w:val="20"/>
          <w:szCs w:val="20"/>
        </w:rPr>
        <w:t>Nederlof</w:t>
      </w:r>
      <w:proofErr w:type="spellEnd"/>
      <w:r w:rsidR="00F74312" w:rsidRPr="00641F89">
        <w:rPr>
          <w:rFonts w:ascii="Arial" w:hAnsi="Arial" w:cs="Arial"/>
          <w:sz w:val="20"/>
          <w:szCs w:val="20"/>
        </w:rPr>
        <w:t xml:space="preserve"> RC</w:t>
      </w:r>
      <w:r w:rsidR="00641F89" w:rsidRPr="00641F89">
        <w:rPr>
          <w:rFonts w:ascii="Arial" w:hAnsi="Arial" w:cs="Arial"/>
          <w:sz w:val="20"/>
          <w:szCs w:val="20"/>
        </w:rPr>
        <w:t xml:space="preserve"> </w:t>
      </w:r>
    </w:p>
    <w:p w14:paraId="35DC2475" w14:textId="45AC8245" w:rsidR="00947E53"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1457FB">
        <w:rPr>
          <w:rFonts w:ascii="Arial" w:hAnsi="Arial" w:cs="Arial"/>
          <w:sz w:val="20"/>
          <w:szCs w:val="20"/>
        </w:rPr>
        <w:t>Member Executive Board</w:t>
      </w:r>
    </w:p>
    <w:p w14:paraId="596F5AB1" w14:textId="77777777" w:rsidR="00641F89" w:rsidRDefault="00641F89" w:rsidP="005B01BD">
      <w:pPr>
        <w:pStyle w:val="Geenafstand"/>
        <w:rPr>
          <w:rFonts w:ascii="Arial" w:hAnsi="Arial" w:cs="Arial"/>
          <w:sz w:val="20"/>
          <w:szCs w:val="20"/>
        </w:rPr>
      </w:pPr>
    </w:p>
    <w:p w14:paraId="1FF72F5D" w14:textId="77777777" w:rsidR="00641F89" w:rsidRDefault="00641F89" w:rsidP="005B01BD">
      <w:pPr>
        <w:pStyle w:val="Geenafstand"/>
        <w:rPr>
          <w:rFonts w:ascii="Arial" w:hAnsi="Arial" w:cs="Arial"/>
          <w:sz w:val="20"/>
          <w:szCs w:val="20"/>
        </w:rPr>
      </w:pPr>
    </w:p>
    <w:p w14:paraId="68E0CE50" w14:textId="060E5F25" w:rsidR="00641F89" w:rsidRPr="005B01BD" w:rsidRDefault="00641F89" w:rsidP="00641F89">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001457FB">
        <w:rPr>
          <w:rFonts w:ascii="Arial" w:hAnsi="Arial" w:cs="Arial"/>
          <w:sz w:val="20"/>
          <w:szCs w:val="20"/>
        </w:rPr>
        <w:t>Place</w:t>
      </w:r>
      <w:proofErr w:type="spellEnd"/>
      <w:r w:rsidRPr="005B01BD">
        <w:rPr>
          <w:rFonts w:ascii="Arial" w:hAnsi="Arial" w:cs="Arial"/>
          <w:sz w:val="20"/>
          <w:szCs w:val="20"/>
        </w:rPr>
        <w:t>:</w:t>
      </w:r>
      <w:r>
        <w:rPr>
          <w:rFonts w:ascii="Arial" w:hAnsi="Arial" w:cs="Arial"/>
          <w:sz w:val="20"/>
          <w:szCs w:val="20"/>
        </w:rPr>
        <w:t xml:space="preserve"> ……………………</w:t>
      </w:r>
      <w:r w:rsidRPr="005B01BD">
        <w:rPr>
          <w:rFonts w:ascii="Arial" w:hAnsi="Arial" w:cs="Arial"/>
          <w:sz w:val="20"/>
          <w:szCs w:val="20"/>
        </w:rPr>
        <w:tab/>
      </w:r>
    </w:p>
    <w:p w14:paraId="1357B080" w14:textId="77777777" w:rsidR="00641F89" w:rsidRDefault="00641F89" w:rsidP="00641F89">
      <w:pPr>
        <w:pStyle w:val="Geenafstand"/>
        <w:rPr>
          <w:rFonts w:ascii="Arial" w:hAnsi="Arial" w:cs="Arial"/>
          <w:b/>
          <w:sz w:val="20"/>
          <w:szCs w:val="20"/>
        </w:rPr>
      </w:pPr>
    </w:p>
    <w:p w14:paraId="261AE562" w14:textId="7064CC41"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001457FB">
        <w:rPr>
          <w:rFonts w:ascii="Arial" w:hAnsi="Arial" w:cs="Arial"/>
          <w:sz w:val="20"/>
          <w:szCs w:val="20"/>
        </w:rPr>
        <w:t>Dated</w:t>
      </w:r>
      <w:proofErr w:type="spellEnd"/>
      <w:r w:rsidR="001457FB">
        <w:rPr>
          <w:rFonts w:ascii="Arial" w:hAnsi="Arial" w:cs="Arial"/>
          <w:sz w:val="20"/>
          <w:szCs w:val="20"/>
        </w:rPr>
        <w:t>:</w:t>
      </w:r>
      <w:r w:rsidRPr="005B01BD">
        <w:rPr>
          <w:rFonts w:ascii="Arial" w:hAnsi="Arial" w:cs="Arial"/>
          <w:sz w:val="20"/>
          <w:szCs w:val="20"/>
        </w:rPr>
        <w:t xml:space="preserve"> ……………………….</w:t>
      </w:r>
    </w:p>
    <w:p w14:paraId="70DEB3FE" w14:textId="77777777" w:rsidR="00641F89" w:rsidRPr="005B01BD" w:rsidRDefault="00641F89" w:rsidP="00641F89">
      <w:pPr>
        <w:pStyle w:val="Geenafstand"/>
        <w:rPr>
          <w:rFonts w:ascii="Arial" w:hAnsi="Arial" w:cs="Arial"/>
          <w:sz w:val="20"/>
          <w:szCs w:val="20"/>
        </w:rPr>
      </w:pPr>
    </w:p>
    <w:p w14:paraId="2AAC1DD9" w14:textId="65FCD432"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457FB">
        <w:rPr>
          <w:rFonts w:ascii="Arial" w:hAnsi="Arial" w:cs="Arial"/>
          <w:sz w:val="20"/>
          <w:szCs w:val="20"/>
        </w:rPr>
        <w:t xml:space="preserve">For </w:t>
      </w:r>
      <w:proofErr w:type="spellStart"/>
      <w:r w:rsidR="001457FB">
        <w:rPr>
          <w:rFonts w:ascii="Arial" w:hAnsi="Arial" w:cs="Arial"/>
          <w:sz w:val="20"/>
          <w:szCs w:val="20"/>
        </w:rPr>
        <w:t>approval</w:t>
      </w:r>
      <w:proofErr w:type="spellEnd"/>
      <w:r w:rsidR="001457FB">
        <w:rPr>
          <w:rFonts w:ascii="Arial" w:hAnsi="Arial" w:cs="Arial"/>
          <w:sz w:val="20"/>
          <w:szCs w:val="20"/>
        </w:rPr>
        <w:t>,</w:t>
      </w:r>
      <w:r w:rsidRPr="005B01BD">
        <w:rPr>
          <w:rFonts w:ascii="Arial" w:hAnsi="Arial" w:cs="Arial"/>
          <w:sz w:val="20"/>
          <w:szCs w:val="20"/>
        </w:rPr>
        <w:tab/>
        <w:t xml:space="preserve"> </w:t>
      </w:r>
    </w:p>
    <w:p w14:paraId="2801CA00" w14:textId="77777777" w:rsidR="00641F89" w:rsidRPr="005B01BD" w:rsidRDefault="00641F89" w:rsidP="00641F89">
      <w:pPr>
        <w:pStyle w:val="Geenafstand"/>
        <w:rPr>
          <w:rFonts w:ascii="Arial" w:hAnsi="Arial" w:cs="Arial"/>
          <w:sz w:val="20"/>
          <w:szCs w:val="20"/>
        </w:rPr>
      </w:pPr>
    </w:p>
    <w:p w14:paraId="67AF365E" w14:textId="77777777" w:rsidR="00641F89" w:rsidRDefault="00641F89" w:rsidP="00641F89">
      <w:pPr>
        <w:pStyle w:val="Geenafstand"/>
        <w:rPr>
          <w:rFonts w:ascii="Arial" w:hAnsi="Arial" w:cs="Arial"/>
          <w:sz w:val="20"/>
          <w:szCs w:val="20"/>
        </w:rPr>
      </w:pPr>
    </w:p>
    <w:p w14:paraId="47C5A238" w14:textId="77777777" w:rsidR="00641F89" w:rsidRPr="005B01BD" w:rsidRDefault="00641F89" w:rsidP="00641F89">
      <w:pPr>
        <w:pStyle w:val="Geenafstand"/>
        <w:rPr>
          <w:rFonts w:ascii="Arial" w:hAnsi="Arial" w:cs="Arial"/>
          <w:sz w:val="20"/>
          <w:szCs w:val="20"/>
        </w:rPr>
      </w:pPr>
    </w:p>
    <w:p w14:paraId="03ED11AB" w14:textId="77777777" w:rsidR="00641F89" w:rsidRPr="005B01BD" w:rsidRDefault="00641F89" w:rsidP="00641F89">
      <w:pPr>
        <w:pStyle w:val="Geenafstand"/>
        <w:rPr>
          <w:rFonts w:ascii="Arial" w:hAnsi="Arial" w:cs="Arial"/>
          <w:sz w:val="20"/>
          <w:szCs w:val="20"/>
        </w:rPr>
      </w:pPr>
    </w:p>
    <w:p w14:paraId="38CB8000"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71FA4049" w14:textId="77777777" w:rsidR="00641F89" w:rsidRPr="005B01BD" w:rsidRDefault="00641F89" w:rsidP="00641F89">
      <w:pPr>
        <w:pStyle w:val="Geenafstand"/>
        <w:rPr>
          <w:rFonts w:ascii="Arial" w:hAnsi="Arial" w:cs="Arial"/>
          <w:sz w:val="20"/>
          <w:szCs w:val="20"/>
        </w:rPr>
      </w:pPr>
    </w:p>
    <w:p w14:paraId="28812AE1" w14:textId="7DF96270"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87D51" w:rsidRPr="00B87D51">
        <w:rPr>
          <w:rFonts w:ascii="Arial" w:hAnsi="Arial" w:cs="Arial"/>
          <w:sz w:val="20"/>
          <w:szCs w:val="20"/>
        </w:rPr>
        <w:t>Prof. ir. E.S.M. Nelissen</w:t>
      </w:r>
    </w:p>
    <w:p w14:paraId="61D1FF86" w14:textId="2F65624C" w:rsidR="00641F89" w:rsidRDefault="00641F89"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457FB">
        <w:rPr>
          <w:rFonts w:ascii="Arial" w:hAnsi="Arial" w:cs="Arial"/>
          <w:sz w:val="20"/>
          <w:szCs w:val="20"/>
        </w:rPr>
        <w:t>Member Executive Board</w:t>
      </w:r>
    </w:p>
    <w:p w14:paraId="5044B14A" w14:textId="77777777" w:rsidR="00641F89" w:rsidRDefault="00641F89" w:rsidP="005B01BD">
      <w:pPr>
        <w:pStyle w:val="Geenafstand"/>
        <w:rPr>
          <w:rFonts w:ascii="Arial" w:hAnsi="Arial" w:cs="Arial"/>
          <w:sz w:val="20"/>
          <w:szCs w:val="20"/>
        </w:rPr>
      </w:pPr>
    </w:p>
    <w:p w14:paraId="76523627" w14:textId="77777777" w:rsidR="00641F89" w:rsidRDefault="00641F89" w:rsidP="005B01BD">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641F89" w:rsidSect="00977AB1">
      <w:footerReference w:type="default" r:id="rId15"/>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4FC43" w14:textId="77777777" w:rsidR="00511146" w:rsidRDefault="00511146">
      <w:r>
        <w:separator/>
      </w:r>
    </w:p>
  </w:endnote>
  <w:endnote w:type="continuationSeparator" w:id="0">
    <w:p w14:paraId="16FE7721" w14:textId="77777777" w:rsidR="00511146" w:rsidRDefault="00511146">
      <w:r>
        <w:continuationSeparator/>
      </w:r>
    </w:p>
  </w:endnote>
  <w:endnote w:type="continuationNotice" w:id="1">
    <w:p w14:paraId="42D4709A" w14:textId="77777777" w:rsidR="00511146" w:rsidRDefault="005111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451D27AD" w14:textId="5F7A75DC" w:rsidR="00CB6844" w:rsidRDefault="00CB6844">
            <w:pPr>
              <w:pStyle w:val="Voettekst"/>
            </w:pPr>
            <w:r>
              <w:rPr>
                <w:noProof/>
              </w:rPr>
              <mc:AlternateContent>
                <mc:Choice Requires="wps">
                  <w:drawing>
                    <wp:anchor distT="0" distB="0" distL="114300" distR="114300" simplePos="0" relativeHeight="251661315" behindDoc="1" locked="0" layoutInCell="0" allowOverlap="1" wp14:anchorId="1F63581F" wp14:editId="41386977">
                      <wp:simplePos x="0" y="0"/>
                      <wp:positionH relativeFrom="page">
                        <wp:posOffset>800100</wp:posOffset>
                      </wp:positionH>
                      <wp:positionV relativeFrom="page">
                        <wp:posOffset>9420943</wp:posOffset>
                      </wp:positionV>
                      <wp:extent cx="5797550" cy="12700"/>
                      <wp:effectExtent l="0" t="0" r="0" b="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53D813" id="Freeform 2" o:spid="_x0000_s1026" style="position:absolute;z-index:-2516551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9U+gIAAI0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MmJj1T6AgAAjQ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60291" behindDoc="1" locked="0" layoutInCell="0" allowOverlap="1" wp14:anchorId="2C32C9A8" wp14:editId="336EFA30">
                      <wp:simplePos x="0" y="0"/>
                      <wp:positionH relativeFrom="page">
                        <wp:posOffset>4680336</wp:posOffset>
                      </wp:positionH>
                      <wp:positionV relativeFrom="page">
                        <wp:posOffset>9564066</wp:posOffset>
                      </wp:positionV>
                      <wp:extent cx="1976755" cy="200025"/>
                      <wp:effectExtent l="0" t="0" r="4445"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64EEE" w14:textId="295E11A1" w:rsidR="00CB6844" w:rsidRPr="002F29B8" w:rsidRDefault="00CB6844" w:rsidP="00BE2BDB">
                                  <w:pPr>
                                    <w:kinsoku w:val="0"/>
                                    <w:overflowPunct w:val="0"/>
                                    <w:spacing w:line="206" w:lineRule="exact"/>
                                    <w:ind w:left="20"/>
                                    <w:rPr>
                                      <w:rFonts w:ascii="Arial" w:hAnsi="Arial" w:cs="Arial"/>
                                      <w:spacing w:val="-1"/>
                                      <w:sz w:val="18"/>
                                      <w:szCs w:val="18"/>
                                    </w:rPr>
                                  </w:pPr>
                                  <w:proofErr w:type="spellStart"/>
                                  <w:r>
                                    <w:rPr>
                                      <w:rFonts w:ascii="Arial" w:hAnsi="Arial" w:cs="Arial"/>
                                      <w:spacing w:val="-1"/>
                                      <w:sz w:val="18"/>
                                      <w:szCs w:val="18"/>
                                    </w:rPr>
                                    <w:t>Initials</w:t>
                                  </w:r>
                                  <w:proofErr w:type="spellEnd"/>
                                  <w:r>
                                    <w:rPr>
                                      <w:rFonts w:ascii="Arial" w:hAnsi="Arial" w:cs="Arial"/>
                                      <w:spacing w:val="-1"/>
                                      <w:sz w:val="18"/>
                                      <w:szCs w:val="18"/>
                                    </w:rPr>
                                    <w:t xml:space="preserve"> </w:t>
                                  </w:r>
                                  <w:proofErr w:type="spellStart"/>
                                  <w:r w:rsidR="00B07CFA">
                                    <w:rPr>
                                      <w:rFonts w:ascii="Arial" w:hAnsi="Arial" w:cs="Arial"/>
                                      <w:spacing w:val="-1"/>
                                      <w:sz w:val="18"/>
                                      <w:szCs w:val="18"/>
                                    </w:rPr>
                                    <w:t>Fontys</w:t>
                                  </w:r>
                                  <w:proofErr w:type="spellEnd"/>
                                  <w:r w:rsidR="00B07CFA">
                                    <w:rPr>
                                      <w:rFonts w:ascii="Arial" w:hAnsi="Arial" w:cs="Arial"/>
                                      <w:spacing w:val="-1"/>
                                      <w:sz w:val="18"/>
                                      <w:szCs w:val="18"/>
                                    </w:rPr>
                                    <w:t xml:space="preserve"> </w:t>
                                  </w:r>
                                  <w:r w:rsidRPr="002F29B8">
                                    <w:rPr>
                                      <w:rFonts w:ascii="Arial" w:hAnsi="Arial" w:cs="Arial"/>
                                      <w:spacing w:val="-1"/>
                                      <w:sz w:val="18"/>
                                      <w:szCs w:val="18"/>
                                    </w:rPr>
                                    <w:t>………</w:t>
                                  </w:r>
                                  <w:r>
                                    <w:rPr>
                                      <w:rFonts w:ascii="Arial" w:hAnsi="Arial" w:cs="Arial"/>
                                      <w:spacing w:val="-1"/>
                                      <w:sz w:val="18"/>
                                      <w:szCs w:val="18"/>
                                    </w:rPr>
                                    <w:t>.</w:t>
                                  </w:r>
                                  <w:r w:rsidRPr="002F29B8">
                                    <w:rPr>
                                      <w:rFonts w:ascii="Arial" w:hAnsi="Arial" w:cs="Arial"/>
                                      <w:spacing w:val="-1"/>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2C9A8"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61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" o:allowincell="f" filled="f" stroked="f">
                      <v:textbox inset="0,0,0,0">
                        <w:txbxContent>
                          <w:p w14:paraId="0D964EEE" w14:textId="295E11A1" w:rsidR="00CB6844" w:rsidRPr="002F29B8" w:rsidRDefault="00CB6844" w:rsidP="00BE2BDB">
                            <w:pPr>
                              <w:kinsoku w:val="0"/>
                              <w:overflowPunct w:val="0"/>
                              <w:spacing w:line="206" w:lineRule="exact"/>
                              <w:ind w:left="20"/>
                              <w:rPr>
                                <w:rFonts w:ascii="Arial" w:hAnsi="Arial" w:cs="Arial"/>
                                <w:spacing w:val="-1"/>
                                <w:sz w:val="18"/>
                                <w:szCs w:val="18"/>
                              </w:rPr>
                            </w:pPr>
                            <w:r>
                              <w:rPr>
                                <w:rFonts w:ascii="Arial" w:hAnsi="Arial" w:cs="Arial"/>
                                <w:spacing w:val="-1"/>
                                <w:sz w:val="18"/>
                                <w:szCs w:val="18"/>
                              </w:rPr>
                              <w:t xml:space="preserve">Initials </w:t>
                            </w:r>
                            <w:r w:rsidR="00B07CFA">
                              <w:rPr>
                                <w:rFonts w:ascii="Arial" w:hAnsi="Arial" w:cs="Arial"/>
                                <w:spacing w:val="-1"/>
                                <w:sz w:val="18"/>
                                <w:szCs w:val="18"/>
                              </w:rPr>
                              <w:t xml:space="preserve">Fontys </w:t>
                            </w:r>
                            <w:r w:rsidRPr="002F29B8">
                              <w:rPr>
                                <w:rFonts w:ascii="Arial" w:hAnsi="Arial" w:cs="Arial"/>
                                <w:spacing w:val="-1"/>
                                <w:sz w:val="18"/>
                                <w:szCs w:val="18"/>
                              </w:rPr>
                              <w:t>………</w:t>
                            </w:r>
                            <w:r>
                              <w:rPr>
                                <w:rFonts w:ascii="Arial" w:hAnsi="Arial" w:cs="Arial"/>
                                <w:spacing w:val="-1"/>
                                <w:sz w:val="18"/>
                                <w:szCs w:val="18"/>
                              </w:rPr>
                              <w:t>.</w:t>
                            </w:r>
                            <w:r w:rsidRPr="002F29B8">
                              <w:rPr>
                                <w:rFonts w:ascii="Arial" w:hAnsi="Arial" w:cs="Arial"/>
                                <w:spacing w:val="-1"/>
                                <w:sz w:val="18"/>
                                <w:szCs w:val="18"/>
                              </w:rPr>
                              <w:t>…………</w:t>
                            </w:r>
                          </w:p>
                        </w:txbxContent>
                      </v:textbox>
                      <w10:wrap anchorx="page" anchory="page"/>
                    </v:shape>
                  </w:pict>
                </mc:Fallback>
              </mc:AlternateContent>
            </w:r>
            <w:r>
              <w:rPr>
                <w:rFonts w:ascii="Arial" w:hAnsi="Arial" w:cs="Arial"/>
                <w:sz w:val="16"/>
                <w:szCs w:val="16"/>
              </w:rPr>
              <w:t>Page</w:t>
            </w:r>
            <w:r w:rsidRPr="00BE2BDB">
              <w:rPr>
                <w:rFonts w:ascii="Arial" w:hAnsi="Arial" w:cs="Arial"/>
                <w:sz w:val="16"/>
                <w:szCs w:val="16"/>
              </w:rPr>
              <w:t xml:space="preserve">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9A45A5">
              <w:rPr>
                <w:rFonts w:ascii="Arial" w:hAnsi="Arial" w:cs="Arial"/>
                <w:b/>
                <w:bCs/>
                <w:noProof/>
                <w:sz w:val="16"/>
                <w:szCs w:val="16"/>
              </w:rPr>
              <w:t>7</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9A45A5">
              <w:rPr>
                <w:rFonts w:ascii="Arial" w:hAnsi="Arial" w:cs="Arial"/>
                <w:b/>
                <w:bCs/>
                <w:noProof/>
                <w:sz w:val="16"/>
                <w:szCs w:val="16"/>
              </w:rPr>
              <w:t>7</w:t>
            </w:r>
            <w:r w:rsidRPr="00BE2BDB">
              <w:rPr>
                <w:rFonts w:ascii="Arial" w:hAnsi="Arial" w:cs="Arial"/>
                <w:b/>
                <w:bCs/>
                <w:sz w:val="16"/>
                <w:szCs w:val="16"/>
              </w:rPr>
              <w:fldChar w:fldCharType="end"/>
            </w:r>
          </w:p>
        </w:sdtContent>
      </w:sdt>
    </w:sdtContent>
  </w:sdt>
  <w:p w14:paraId="0A87F74F" w14:textId="77777777" w:rsidR="00CB6844" w:rsidRPr="00977AB1" w:rsidRDefault="00CB6844"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61F4BF44" wp14:editId="055A8F7D">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AD38" w14:textId="2BC52417" w:rsidR="00CB6844" w:rsidRPr="002F29B8" w:rsidRDefault="00CB6844" w:rsidP="00BE2BDB">
                          <w:pPr>
                            <w:kinsoku w:val="0"/>
                            <w:overflowPunct w:val="0"/>
                            <w:spacing w:line="206" w:lineRule="exact"/>
                            <w:ind w:left="20"/>
                            <w:rPr>
                              <w:rFonts w:ascii="Arial" w:hAnsi="Arial" w:cs="Arial"/>
                              <w:spacing w:val="-1"/>
                              <w:sz w:val="18"/>
                              <w:szCs w:val="18"/>
                            </w:rPr>
                          </w:pPr>
                          <w:proofErr w:type="spellStart"/>
                          <w:r>
                            <w:rPr>
                              <w:rFonts w:ascii="Arial" w:hAnsi="Arial" w:cs="Arial"/>
                              <w:spacing w:val="-1"/>
                              <w:sz w:val="18"/>
                              <w:szCs w:val="18"/>
                            </w:rPr>
                            <w:t>Initials</w:t>
                          </w:r>
                          <w:proofErr w:type="spellEnd"/>
                          <w:r>
                            <w:rPr>
                              <w:rFonts w:ascii="Arial" w:hAnsi="Arial" w:cs="Arial"/>
                              <w:spacing w:val="-1"/>
                              <w:sz w:val="18"/>
                              <w:szCs w:val="18"/>
                            </w:rPr>
                            <w:t xml:space="preserve"> </w:t>
                          </w:r>
                          <w:r w:rsidR="00012C7D">
                            <w:rPr>
                              <w:rFonts w:ascii="Arial" w:hAnsi="Arial" w:cs="Arial"/>
                              <w:spacing w:val="-1"/>
                              <w:sz w:val="18"/>
                              <w:szCs w:val="18"/>
                            </w:rPr>
                            <w:t>Contractor</w:t>
                          </w:r>
                          <w:r w:rsidRPr="002F29B8">
                            <w:rPr>
                              <w:rFonts w:ascii="Arial" w:hAnsi="Arial" w:cs="Arial"/>
                              <w:spacing w:val="-1"/>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4BF44" id="_x0000_t202" coordsize="21600,21600" o:spt="202" path="m,l,21600r21600,l21600,xe">
              <v:stroke joinstyle="miter"/>
              <v:path gradientshapeok="t" o:connecttype="rect"/>
            </v:shapetype>
            <v:shape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36A3AD38" w14:textId="2BC52417" w:rsidR="00CB6844" w:rsidRPr="002F29B8" w:rsidRDefault="00CB6844" w:rsidP="00BE2BDB">
                    <w:pPr>
                      <w:kinsoku w:val="0"/>
                      <w:overflowPunct w:val="0"/>
                      <w:spacing w:line="206" w:lineRule="exact"/>
                      <w:ind w:left="20"/>
                      <w:rPr>
                        <w:rFonts w:ascii="Arial" w:hAnsi="Arial" w:cs="Arial"/>
                        <w:spacing w:val="-1"/>
                        <w:sz w:val="18"/>
                        <w:szCs w:val="18"/>
                      </w:rPr>
                    </w:pPr>
                    <w:proofErr w:type="spellStart"/>
                    <w:r>
                      <w:rPr>
                        <w:rFonts w:ascii="Arial" w:hAnsi="Arial" w:cs="Arial"/>
                        <w:spacing w:val="-1"/>
                        <w:sz w:val="18"/>
                        <w:szCs w:val="18"/>
                      </w:rPr>
                      <w:t>Initials</w:t>
                    </w:r>
                    <w:proofErr w:type="spellEnd"/>
                    <w:r>
                      <w:rPr>
                        <w:rFonts w:ascii="Arial" w:hAnsi="Arial" w:cs="Arial"/>
                        <w:spacing w:val="-1"/>
                        <w:sz w:val="18"/>
                        <w:szCs w:val="18"/>
                      </w:rPr>
                      <w:t xml:space="preserve"> </w:t>
                    </w:r>
                    <w:r w:rsidR="00012C7D">
                      <w:rPr>
                        <w:rFonts w:ascii="Arial" w:hAnsi="Arial" w:cs="Arial"/>
                        <w:spacing w:val="-1"/>
                        <w:sz w:val="18"/>
                        <w:szCs w:val="18"/>
                      </w:rPr>
                      <w:t>Contractor</w:t>
                    </w:r>
                    <w:r w:rsidRPr="002F29B8">
                      <w:rPr>
                        <w:rFonts w:ascii="Arial" w:hAnsi="Arial" w:cs="Arial"/>
                        <w:spacing w:val="-1"/>
                        <w:sz w:val="18"/>
                        <w:szCs w:val="18"/>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F2B88" w14:textId="77777777" w:rsidR="00511146" w:rsidRDefault="00511146">
      <w:r>
        <w:separator/>
      </w:r>
    </w:p>
  </w:footnote>
  <w:footnote w:type="continuationSeparator" w:id="0">
    <w:p w14:paraId="766A6C47" w14:textId="77777777" w:rsidR="00511146" w:rsidRDefault="00511146">
      <w:r>
        <w:continuationSeparator/>
      </w:r>
    </w:p>
  </w:footnote>
  <w:footnote w:type="continuationNotice" w:id="1">
    <w:p w14:paraId="14ECCF6D" w14:textId="77777777" w:rsidR="00511146" w:rsidRDefault="005111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93F20" w14:textId="77777777" w:rsidR="00CB6844" w:rsidRDefault="00CB6844">
    <w:pPr>
      <w:pStyle w:val="Koptekst"/>
    </w:pPr>
    <w:r>
      <w:rPr>
        <w:noProof/>
      </w:rPr>
      <w:drawing>
        <wp:anchor distT="0" distB="0" distL="114300" distR="114300" simplePos="0" relativeHeight="251658240" behindDoc="0" locked="0" layoutInCell="1" allowOverlap="1" wp14:anchorId="2B11F33F" wp14:editId="6AAD880F">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56" w:hanging="135"/>
      </w:pPr>
      <w:rPr>
        <w:rFonts w:ascii="Arial" w:hAnsi="Arial"/>
        <w:b w:val="0"/>
        <w:sz w:val="22"/>
      </w:rPr>
    </w:lvl>
    <w:lvl w:ilvl="1">
      <w:numFmt w:val="bullet"/>
      <w:lvlText w:val="•"/>
      <w:lvlJc w:val="left"/>
      <w:pPr>
        <w:ind w:left="1079" w:hanging="135"/>
      </w:pPr>
    </w:lvl>
    <w:lvl w:ilvl="2">
      <w:numFmt w:val="bullet"/>
      <w:lvlText w:val="•"/>
      <w:lvlJc w:val="left"/>
      <w:pPr>
        <w:ind w:left="2002" w:hanging="135"/>
      </w:pPr>
    </w:lvl>
    <w:lvl w:ilvl="3">
      <w:numFmt w:val="bullet"/>
      <w:lvlText w:val="•"/>
      <w:lvlJc w:val="left"/>
      <w:pPr>
        <w:ind w:left="2925" w:hanging="135"/>
      </w:pPr>
    </w:lvl>
    <w:lvl w:ilvl="4">
      <w:numFmt w:val="bullet"/>
      <w:lvlText w:val="•"/>
      <w:lvlJc w:val="left"/>
      <w:pPr>
        <w:ind w:left="3848" w:hanging="135"/>
      </w:pPr>
    </w:lvl>
    <w:lvl w:ilvl="5">
      <w:numFmt w:val="bullet"/>
      <w:lvlText w:val="•"/>
      <w:lvlJc w:val="left"/>
      <w:pPr>
        <w:ind w:left="4771" w:hanging="135"/>
      </w:pPr>
    </w:lvl>
    <w:lvl w:ilvl="6">
      <w:numFmt w:val="bullet"/>
      <w:lvlText w:val="•"/>
      <w:lvlJc w:val="left"/>
      <w:pPr>
        <w:ind w:left="5694" w:hanging="135"/>
      </w:pPr>
    </w:lvl>
    <w:lvl w:ilvl="7">
      <w:numFmt w:val="bullet"/>
      <w:lvlText w:val="•"/>
      <w:lvlJc w:val="left"/>
      <w:pPr>
        <w:ind w:left="6617" w:hanging="135"/>
      </w:pPr>
    </w:lvl>
    <w:lvl w:ilvl="8">
      <w:numFmt w:val="bullet"/>
      <w:lvlText w:val="•"/>
      <w:lvlJc w:val="left"/>
      <w:pPr>
        <w:ind w:left="7540" w:hanging="135"/>
      </w:pPr>
    </w:lvl>
  </w:abstractNum>
  <w:abstractNum w:abstractNumId="1" w15:restartNumberingAfterBreak="0">
    <w:nsid w:val="00000403"/>
    <w:multiLevelType w:val="multilevel"/>
    <w:tmpl w:val="00000886"/>
    <w:lvl w:ilvl="0">
      <w:start w:val="1"/>
      <w:numFmt w:val="decimal"/>
      <w:lvlText w:val="%1."/>
      <w:lvlJc w:val="left"/>
      <w:pPr>
        <w:ind w:left="405" w:hanging="250"/>
      </w:pPr>
      <w:rPr>
        <w:rFonts w:ascii="Arial" w:hAnsi="Arial" w:cs="Arial"/>
        <w:b/>
        <w:bCs/>
        <w:spacing w:val="-1"/>
        <w:sz w:val="22"/>
        <w:szCs w:val="22"/>
      </w:rPr>
    </w:lvl>
    <w:lvl w:ilvl="1">
      <w:start w:val="1"/>
      <w:numFmt w:val="decimal"/>
      <w:lvlText w:val="%1.%2."/>
      <w:lvlJc w:val="left"/>
      <w:pPr>
        <w:ind w:left="156" w:hanging="430"/>
      </w:pPr>
      <w:rPr>
        <w:rFonts w:ascii="Arial" w:hAnsi="Arial" w:cs="Arial"/>
        <w:b w:val="0"/>
        <w:bCs w:val="0"/>
        <w:spacing w:val="-1"/>
        <w:sz w:val="22"/>
        <w:szCs w:val="22"/>
      </w:rPr>
    </w:lvl>
    <w:lvl w:ilvl="2">
      <w:numFmt w:val="bullet"/>
      <w:lvlText w:val="-"/>
      <w:lvlJc w:val="left"/>
      <w:pPr>
        <w:ind w:left="1001" w:hanging="137"/>
      </w:pPr>
      <w:rPr>
        <w:rFonts w:ascii="Arial" w:hAnsi="Arial"/>
        <w:b w:val="0"/>
        <w:sz w:val="22"/>
      </w:rPr>
    </w:lvl>
    <w:lvl w:ilvl="3">
      <w:numFmt w:val="bullet"/>
      <w:lvlText w:val="•"/>
      <w:lvlJc w:val="left"/>
      <w:pPr>
        <w:ind w:left="156" w:hanging="137"/>
      </w:pPr>
    </w:lvl>
    <w:lvl w:ilvl="4">
      <w:numFmt w:val="bullet"/>
      <w:lvlText w:val="•"/>
      <w:lvlJc w:val="left"/>
      <w:pPr>
        <w:ind w:left="156" w:hanging="137"/>
      </w:pPr>
    </w:lvl>
    <w:lvl w:ilvl="5">
      <w:numFmt w:val="bullet"/>
      <w:lvlText w:val="•"/>
      <w:lvlJc w:val="left"/>
      <w:pPr>
        <w:ind w:left="156" w:hanging="137"/>
      </w:pPr>
    </w:lvl>
    <w:lvl w:ilvl="6">
      <w:numFmt w:val="bullet"/>
      <w:lvlText w:val="•"/>
      <w:lvlJc w:val="left"/>
      <w:pPr>
        <w:ind w:left="405" w:hanging="137"/>
      </w:pPr>
    </w:lvl>
    <w:lvl w:ilvl="7">
      <w:numFmt w:val="bullet"/>
      <w:lvlText w:val="•"/>
      <w:lvlJc w:val="left"/>
      <w:pPr>
        <w:ind w:left="1001" w:hanging="137"/>
      </w:pPr>
    </w:lvl>
    <w:lvl w:ilvl="8">
      <w:numFmt w:val="bullet"/>
      <w:lvlText w:val="•"/>
      <w:lvlJc w:val="left"/>
      <w:pPr>
        <w:ind w:left="3796" w:hanging="137"/>
      </w:pPr>
    </w:lvl>
  </w:abstractNum>
  <w:abstractNum w:abstractNumId="2" w15:restartNumberingAfterBreak="0">
    <w:nsid w:val="00000404"/>
    <w:multiLevelType w:val="multilevel"/>
    <w:tmpl w:val="00000887"/>
    <w:lvl w:ilvl="0">
      <w:start w:val="1"/>
      <w:numFmt w:val="lowerLetter"/>
      <w:lvlText w:val="%1."/>
      <w:lvlJc w:val="left"/>
      <w:pPr>
        <w:ind w:left="401" w:hanging="245"/>
      </w:pPr>
      <w:rPr>
        <w:rFonts w:ascii="Arial" w:hAnsi="Arial" w:cs="Arial"/>
        <w:b w:val="0"/>
        <w:bCs w:val="0"/>
        <w:spacing w:val="-1"/>
        <w:sz w:val="22"/>
        <w:szCs w:val="22"/>
      </w:rPr>
    </w:lvl>
    <w:lvl w:ilvl="1">
      <w:numFmt w:val="bullet"/>
      <w:lvlText w:val="•"/>
      <w:lvlJc w:val="left"/>
      <w:pPr>
        <w:ind w:left="1324" w:hanging="245"/>
      </w:pPr>
    </w:lvl>
    <w:lvl w:ilvl="2">
      <w:numFmt w:val="bullet"/>
      <w:lvlText w:val="•"/>
      <w:lvlJc w:val="left"/>
      <w:pPr>
        <w:ind w:left="2247" w:hanging="245"/>
      </w:pPr>
    </w:lvl>
    <w:lvl w:ilvl="3">
      <w:numFmt w:val="bullet"/>
      <w:lvlText w:val="•"/>
      <w:lvlJc w:val="left"/>
      <w:pPr>
        <w:ind w:left="3170" w:hanging="245"/>
      </w:pPr>
    </w:lvl>
    <w:lvl w:ilvl="4">
      <w:numFmt w:val="bullet"/>
      <w:lvlText w:val="•"/>
      <w:lvlJc w:val="left"/>
      <w:pPr>
        <w:ind w:left="4093" w:hanging="245"/>
      </w:pPr>
    </w:lvl>
    <w:lvl w:ilvl="5">
      <w:numFmt w:val="bullet"/>
      <w:lvlText w:val="•"/>
      <w:lvlJc w:val="left"/>
      <w:pPr>
        <w:ind w:left="5016" w:hanging="245"/>
      </w:pPr>
    </w:lvl>
    <w:lvl w:ilvl="6">
      <w:numFmt w:val="bullet"/>
      <w:lvlText w:val="•"/>
      <w:lvlJc w:val="left"/>
      <w:pPr>
        <w:ind w:left="5939" w:hanging="245"/>
      </w:pPr>
    </w:lvl>
    <w:lvl w:ilvl="7">
      <w:numFmt w:val="bullet"/>
      <w:lvlText w:val="•"/>
      <w:lvlJc w:val="left"/>
      <w:pPr>
        <w:ind w:left="6862" w:hanging="245"/>
      </w:pPr>
    </w:lvl>
    <w:lvl w:ilvl="8">
      <w:numFmt w:val="bullet"/>
      <w:lvlText w:val="•"/>
      <w:lvlJc w:val="left"/>
      <w:pPr>
        <w:ind w:left="7785" w:hanging="245"/>
      </w:pPr>
    </w:lvl>
  </w:abstractNum>
  <w:abstractNum w:abstractNumId="3" w15:restartNumberingAfterBreak="0">
    <w:nsid w:val="00000405"/>
    <w:multiLevelType w:val="multilevel"/>
    <w:tmpl w:val="00000888"/>
    <w:lvl w:ilvl="0">
      <w:start w:val="1"/>
      <w:numFmt w:val="lowerLetter"/>
      <w:lvlText w:val="%1."/>
      <w:lvlJc w:val="left"/>
      <w:pPr>
        <w:ind w:left="404" w:hanging="248"/>
      </w:pPr>
      <w:rPr>
        <w:rFonts w:ascii="Arial" w:hAnsi="Arial" w:cs="Arial"/>
        <w:b w:val="0"/>
        <w:bCs w:val="0"/>
        <w:spacing w:val="-1"/>
        <w:sz w:val="22"/>
        <w:szCs w:val="22"/>
      </w:rPr>
    </w:lvl>
    <w:lvl w:ilvl="1">
      <w:numFmt w:val="bullet"/>
      <w:lvlText w:val="•"/>
      <w:lvlJc w:val="left"/>
      <w:pPr>
        <w:ind w:left="1327" w:hanging="248"/>
      </w:pPr>
    </w:lvl>
    <w:lvl w:ilvl="2">
      <w:numFmt w:val="bullet"/>
      <w:lvlText w:val="•"/>
      <w:lvlJc w:val="left"/>
      <w:pPr>
        <w:ind w:left="2250" w:hanging="248"/>
      </w:pPr>
    </w:lvl>
    <w:lvl w:ilvl="3">
      <w:numFmt w:val="bullet"/>
      <w:lvlText w:val="•"/>
      <w:lvlJc w:val="left"/>
      <w:pPr>
        <w:ind w:left="3173" w:hanging="248"/>
      </w:pPr>
    </w:lvl>
    <w:lvl w:ilvl="4">
      <w:numFmt w:val="bullet"/>
      <w:lvlText w:val="•"/>
      <w:lvlJc w:val="left"/>
      <w:pPr>
        <w:ind w:left="4096" w:hanging="248"/>
      </w:pPr>
    </w:lvl>
    <w:lvl w:ilvl="5">
      <w:numFmt w:val="bullet"/>
      <w:lvlText w:val="•"/>
      <w:lvlJc w:val="left"/>
      <w:pPr>
        <w:ind w:left="5019" w:hanging="248"/>
      </w:pPr>
    </w:lvl>
    <w:lvl w:ilvl="6">
      <w:numFmt w:val="bullet"/>
      <w:lvlText w:val="•"/>
      <w:lvlJc w:val="left"/>
      <w:pPr>
        <w:ind w:left="5942" w:hanging="248"/>
      </w:pPr>
    </w:lvl>
    <w:lvl w:ilvl="7">
      <w:numFmt w:val="bullet"/>
      <w:lvlText w:val="•"/>
      <w:lvlJc w:val="left"/>
      <w:pPr>
        <w:ind w:left="6865" w:hanging="248"/>
      </w:pPr>
    </w:lvl>
    <w:lvl w:ilvl="8">
      <w:numFmt w:val="bullet"/>
      <w:lvlText w:val="•"/>
      <w:lvlJc w:val="left"/>
      <w:pPr>
        <w:ind w:left="7788" w:hanging="248"/>
      </w:pPr>
    </w:lvl>
  </w:abstractNum>
  <w:abstractNum w:abstractNumId="4" w15:restartNumberingAfterBreak="0">
    <w:nsid w:val="062310C2"/>
    <w:multiLevelType w:val="hybridMultilevel"/>
    <w:tmpl w:val="E0EC4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5C1EEC"/>
    <w:multiLevelType w:val="hybridMultilevel"/>
    <w:tmpl w:val="04163B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9024A3A"/>
    <w:multiLevelType w:val="hybridMultilevel"/>
    <w:tmpl w:val="9FD8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1E221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893A21"/>
    <w:multiLevelType w:val="multilevel"/>
    <w:tmpl w:val="81CE5FA8"/>
    <w:lvl w:ilvl="0">
      <w:start w:val="4"/>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0BA570D6"/>
    <w:multiLevelType w:val="hybridMultilevel"/>
    <w:tmpl w:val="B056460C"/>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11"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CF677A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FD35545"/>
    <w:multiLevelType w:val="multilevel"/>
    <w:tmpl w:val="33489B2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4"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1CAF1572"/>
    <w:multiLevelType w:val="hybridMultilevel"/>
    <w:tmpl w:val="C7B4C06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221C349C"/>
    <w:multiLevelType w:val="hybridMultilevel"/>
    <w:tmpl w:val="E5E8B286"/>
    <w:lvl w:ilvl="0" w:tplc="4AEA81FC">
      <w:start w:val="1"/>
      <w:numFmt w:val="lowerLetter"/>
      <w:lvlText w:val="%1."/>
      <w:lvlJc w:val="left"/>
      <w:pPr>
        <w:ind w:left="155" w:hanging="248"/>
      </w:pPr>
      <w:rPr>
        <w:rFonts w:ascii="Arial" w:eastAsia="Arial" w:hAnsi="Arial" w:hint="default"/>
        <w:spacing w:val="-1"/>
        <w:sz w:val="22"/>
        <w:szCs w:val="22"/>
      </w:rPr>
    </w:lvl>
    <w:lvl w:ilvl="1" w:tplc="115AF28E">
      <w:start w:val="1"/>
      <w:numFmt w:val="bullet"/>
      <w:lvlText w:val="•"/>
      <w:lvlJc w:val="left"/>
      <w:pPr>
        <w:ind w:left="1091" w:hanging="248"/>
      </w:pPr>
      <w:rPr>
        <w:rFonts w:hint="default"/>
      </w:rPr>
    </w:lvl>
    <w:lvl w:ilvl="2" w:tplc="B928CC9E">
      <w:start w:val="1"/>
      <w:numFmt w:val="bullet"/>
      <w:lvlText w:val="•"/>
      <w:lvlJc w:val="left"/>
      <w:pPr>
        <w:ind w:left="2026" w:hanging="248"/>
      </w:pPr>
      <w:rPr>
        <w:rFonts w:hint="default"/>
      </w:rPr>
    </w:lvl>
    <w:lvl w:ilvl="3" w:tplc="6F4AEBBA">
      <w:start w:val="1"/>
      <w:numFmt w:val="bullet"/>
      <w:lvlText w:val="•"/>
      <w:lvlJc w:val="left"/>
      <w:pPr>
        <w:ind w:left="2962" w:hanging="248"/>
      </w:pPr>
      <w:rPr>
        <w:rFonts w:hint="default"/>
      </w:rPr>
    </w:lvl>
    <w:lvl w:ilvl="4" w:tplc="E90ACB8A">
      <w:start w:val="1"/>
      <w:numFmt w:val="bullet"/>
      <w:lvlText w:val="•"/>
      <w:lvlJc w:val="left"/>
      <w:pPr>
        <w:ind w:left="3897" w:hanging="248"/>
      </w:pPr>
      <w:rPr>
        <w:rFonts w:hint="default"/>
      </w:rPr>
    </w:lvl>
    <w:lvl w:ilvl="5" w:tplc="EFFC5226">
      <w:start w:val="1"/>
      <w:numFmt w:val="bullet"/>
      <w:lvlText w:val="•"/>
      <w:lvlJc w:val="left"/>
      <w:pPr>
        <w:ind w:left="4833" w:hanging="248"/>
      </w:pPr>
      <w:rPr>
        <w:rFonts w:hint="default"/>
      </w:rPr>
    </w:lvl>
    <w:lvl w:ilvl="6" w:tplc="D304F7DC">
      <w:start w:val="1"/>
      <w:numFmt w:val="bullet"/>
      <w:lvlText w:val="•"/>
      <w:lvlJc w:val="left"/>
      <w:pPr>
        <w:ind w:left="5769" w:hanging="248"/>
      </w:pPr>
      <w:rPr>
        <w:rFonts w:hint="default"/>
      </w:rPr>
    </w:lvl>
    <w:lvl w:ilvl="7" w:tplc="572CCDB0">
      <w:start w:val="1"/>
      <w:numFmt w:val="bullet"/>
      <w:lvlText w:val="•"/>
      <w:lvlJc w:val="left"/>
      <w:pPr>
        <w:ind w:left="6704" w:hanging="248"/>
      </w:pPr>
      <w:rPr>
        <w:rFonts w:hint="default"/>
      </w:rPr>
    </w:lvl>
    <w:lvl w:ilvl="8" w:tplc="98846646">
      <w:start w:val="1"/>
      <w:numFmt w:val="bullet"/>
      <w:lvlText w:val="•"/>
      <w:lvlJc w:val="left"/>
      <w:pPr>
        <w:ind w:left="7640" w:hanging="248"/>
      </w:pPr>
      <w:rPr>
        <w:rFonts w:hint="default"/>
      </w:rPr>
    </w:lvl>
  </w:abstractNum>
  <w:abstractNum w:abstractNumId="17"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2B923B2E"/>
    <w:multiLevelType w:val="multilevel"/>
    <w:tmpl w:val="274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C5566A"/>
    <w:multiLevelType w:val="multilevel"/>
    <w:tmpl w:val="C2166DDE"/>
    <w:lvl w:ilvl="0">
      <w:start w:val="1"/>
      <w:numFmt w:val="decimal"/>
      <w:lvlText w:val="%1."/>
      <w:lvlJc w:val="left"/>
      <w:pPr>
        <w:ind w:left="405" w:hanging="250"/>
      </w:pPr>
      <w:rPr>
        <w:rFonts w:ascii="Arial" w:eastAsia="Arial" w:hAnsi="Arial" w:hint="default"/>
        <w:b/>
        <w:bCs/>
        <w:spacing w:val="-1"/>
        <w:sz w:val="22"/>
        <w:szCs w:val="22"/>
      </w:rPr>
    </w:lvl>
    <w:lvl w:ilvl="1">
      <w:start w:val="1"/>
      <w:numFmt w:val="decimal"/>
      <w:lvlText w:val="%1.%2."/>
      <w:lvlJc w:val="left"/>
      <w:pPr>
        <w:ind w:left="156" w:hanging="430"/>
      </w:pPr>
      <w:rPr>
        <w:rFonts w:ascii="Arial" w:eastAsia="Arial" w:hAnsi="Arial" w:hint="default"/>
        <w:spacing w:val="-1"/>
        <w:sz w:val="22"/>
        <w:szCs w:val="22"/>
      </w:rPr>
    </w:lvl>
    <w:lvl w:ilvl="2">
      <w:start w:val="1"/>
      <w:numFmt w:val="bullet"/>
      <w:lvlText w:val="-"/>
      <w:lvlJc w:val="left"/>
      <w:pPr>
        <w:ind w:left="1000" w:hanging="137"/>
      </w:pPr>
      <w:rPr>
        <w:rFonts w:ascii="Arial" w:eastAsia="Arial" w:hAnsi="Arial" w:hint="default"/>
        <w:sz w:val="22"/>
        <w:szCs w:val="22"/>
      </w:rPr>
    </w:lvl>
    <w:lvl w:ilvl="3">
      <w:start w:val="1"/>
      <w:numFmt w:val="bullet"/>
      <w:lvlText w:val="•"/>
      <w:lvlJc w:val="left"/>
      <w:pPr>
        <w:ind w:left="156" w:hanging="137"/>
      </w:pPr>
      <w:rPr>
        <w:rFonts w:hint="default"/>
      </w:rPr>
    </w:lvl>
    <w:lvl w:ilvl="4">
      <w:start w:val="1"/>
      <w:numFmt w:val="bullet"/>
      <w:lvlText w:val="•"/>
      <w:lvlJc w:val="left"/>
      <w:pPr>
        <w:ind w:left="156" w:hanging="137"/>
      </w:pPr>
      <w:rPr>
        <w:rFonts w:hint="default"/>
      </w:rPr>
    </w:lvl>
    <w:lvl w:ilvl="5">
      <w:start w:val="1"/>
      <w:numFmt w:val="bullet"/>
      <w:lvlText w:val="•"/>
      <w:lvlJc w:val="left"/>
      <w:pPr>
        <w:ind w:left="156" w:hanging="137"/>
      </w:pPr>
      <w:rPr>
        <w:rFonts w:hint="default"/>
      </w:rPr>
    </w:lvl>
    <w:lvl w:ilvl="6">
      <w:start w:val="1"/>
      <w:numFmt w:val="bullet"/>
      <w:lvlText w:val="•"/>
      <w:lvlJc w:val="left"/>
      <w:pPr>
        <w:ind w:left="156" w:hanging="137"/>
      </w:pPr>
      <w:rPr>
        <w:rFonts w:hint="default"/>
      </w:rPr>
    </w:lvl>
    <w:lvl w:ilvl="7">
      <w:start w:val="1"/>
      <w:numFmt w:val="bullet"/>
      <w:lvlText w:val="•"/>
      <w:lvlJc w:val="left"/>
      <w:pPr>
        <w:ind w:left="405" w:hanging="137"/>
      </w:pPr>
      <w:rPr>
        <w:rFonts w:hint="default"/>
      </w:rPr>
    </w:lvl>
    <w:lvl w:ilvl="8">
      <w:start w:val="1"/>
      <w:numFmt w:val="bullet"/>
      <w:lvlText w:val="•"/>
      <w:lvlJc w:val="left"/>
      <w:pPr>
        <w:ind w:left="1000" w:hanging="137"/>
      </w:pPr>
      <w:rPr>
        <w:rFonts w:hint="default"/>
      </w:rPr>
    </w:lvl>
  </w:abstractNum>
  <w:abstractNum w:abstractNumId="20" w15:restartNumberingAfterBreak="0">
    <w:nsid w:val="2D9F6921"/>
    <w:multiLevelType w:val="hybridMultilevel"/>
    <w:tmpl w:val="ADAE68EA"/>
    <w:lvl w:ilvl="0" w:tplc="3DA2F45A">
      <w:start w:val="1"/>
      <w:numFmt w:val="decimal"/>
      <w:lvlText w:val="%1."/>
      <w:lvlJc w:val="left"/>
      <w:pPr>
        <w:ind w:left="3485" w:hanging="360"/>
      </w:pPr>
      <w:rPr>
        <w:rFonts w:hint="default"/>
        <w:b w:val="0"/>
      </w:rPr>
    </w:lvl>
    <w:lvl w:ilvl="1" w:tplc="04130019" w:tentative="1">
      <w:start w:val="1"/>
      <w:numFmt w:val="lowerLetter"/>
      <w:lvlText w:val="%2."/>
      <w:lvlJc w:val="left"/>
      <w:pPr>
        <w:ind w:left="4205" w:hanging="360"/>
      </w:pPr>
    </w:lvl>
    <w:lvl w:ilvl="2" w:tplc="0413001B" w:tentative="1">
      <w:start w:val="1"/>
      <w:numFmt w:val="lowerRoman"/>
      <w:lvlText w:val="%3."/>
      <w:lvlJc w:val="right"/>
      <w:pPr>
        <w:ind w:left="4925" w:hanging="180"/>
      </w:pPr>
    </w:lvl>
    <w:lvl w:ilvl="3" w:tplc="0413000F" w:tentative="1">
      <w:start w:val="1"/>
      <w:numFmt w:val="decimal"/>
      <w:lvlText w:val="%4."/>
      <w:lvlJc w:val="left"/>
      <w:pPr>
        <w:ind w:left="5645" w:hanging="360"/>
      </w:pPr>
    </w:lvl>
    <w:lvl w:ilvl="4" w:tplc="04130019" w:tentative="1">
      <w:start w:val="1"/>
      <w:numFmt w:val="lowerLetter"/>
      <w:lvlText w:val="%5."/>
      <w:lvlJc w:val="left"/>
      <w:pPr>
        <w:ind w:left="6365" w:hanging="360"/>
      </w:pPr>
    </w:lvl>
    <w:lvl w:ilvl="5" w:tplc="0413001B" w:tentative="1">
      <w:start w:val="1"/>
      <w:numFmt w:val="lowerRoman"/>
      <w:lvlText w:val="%6."/>
      <w:lvlJc w:val="right"/>
      <w:pPr>
        <w:ind w:left="7085" w:hanging="180"/>
      </w:pPr>
    </w:lvl>
    <w:lvl w:ilvl="6" w:tplc="0413000F" w:tentative="1">
      <w:start w:val="1"/>
      <w:numFmt w:val="decimal"/>
      <w:lvlText w:val="%7."/>
      <w:lvlJc w:val="left"/>
      <w:pPr>
        <w:ind w:left="7805" w:hanging="360"/>
      </w:pPr>
    </w:lvl>
    <w:lvl w:ilvl="7" w:tplc="04130019" w:tentative="1">
      <w:start w:val="1"/>
      <w:numFmt w:val="lowerLetter"/>
      <w:lvlText w:val="%8."/>
      <w:lvlJc w:val="left"/>
      <w:pPr>
        <w:ind w:left="8525" w:hanging="360"/>
      </w:pPr>
    </w:lvl>
    <w:lvl w:ilvl="8" w:tplc="0413001B" w:tentative="1">
      <w:start w:val="1"/>
      <w:numFmt w:val="lowerRoman"/>
      <w:lvlText w:val="%9."/>
      <w:lvlJc w:val="right"/>
      <w:pPr>
        <w:ind w:left="9245" w:hanging="180"/>
      </w:pPr>
    </w:lvl>
  </w:abstractNum>
  <w:abstractNum w:abstractNumId="21" w15:restartNumberingAfterBreak="0">
    <w:nsid w:val="2EE24AD0"/>
    <w:multiLevelType w:val="hybridMultilevel"/>
    <w:tmpl w:val="2488BAF8"/>
    <w:lvl w:ilvl="0" w:tplc="77684818">
      <w:start w:val="1"/>
      <w:numFmt w:val="lowerLetter"/>
      <w:lvlText w:val="%1)"/>
      <w:lvlJc w:val="left"/>
      <w:pPr>
        <w:ind w:left="717" w:hanging="510"/>
      </w:pPr>
      <w:rPr>
        <w:rFonts w:hint="default"/>
      </w:rPr>
    </w:lvl>
    <w:lvl w:ilvl="1" w:tplc="04130019" w:tentative="1">
      <w:start w:val="1"/>
      <w:numFmt w:val="lowerLetter"/>
      <w:lvlText w:val="%2."/>
      <w:lvlJc w:val="left"/>
      <w:pPr>
        <w:ind w:left="1287" w:hanging="360"/>
      </w:pPr>
    </w:lvl>
    <w:lvl w:ilvl="2" w:tplc="0413001B" w:tentative="1">
      <w:start w:val="1"/>
      <w:numFmt w:val="lowerRoman"/>
      <w:lvlText w:val="%3."/>
      <w:lvlJc w:val="right"/>
      <w:pPr>
        <w:ind w:left="2007" w:hanging="180"/>
      </w:pPr>
    </w:lvl>
    <w:lvl w:ilvl="3" w:tplc="0413000F" w:tentative="1">
      <w:start w:val="1"/>
      <w:numFmt w:val="decimal"/>
      <w:lvlText w:val="%4."/>
      <w:lvlJc w:val="left"/>
      <w:pPr>
        <w:ind w:left="2727" w:hanging="360"/>
      </w:pPr>
    </w:lvl>
    <w:lvl w:ilvl="4" w:tplc="04130019" w:tentative="1">
      <w:start w:val="1"/>
      <w:numFmt w:val="lowerLetter"/>
      <w:lvlText w:val="%5."/>
      <w:lvlJc w:val="left"/>
      <w:pPr>
        <w:ind w:left="3447" w:hanging="360"/>
      </w:pPr>
    </w:lvl>
    <w:lvl w:ilvl="5" w:tplc="0413001B" w:tentative="1">
      <w:start w:val="1"/>
      <w:numFmt w:val="lowerRoman"/>
      <w:lvlText w:val="%6."/>
      <w:lvlJc w:val="right"/>
      <w:pPr>
        <w:ind w:left="4167" w:hanging="180"/>
      </w:pPr>
    </w:lvl>
    <w:lvl w:ilvl="6" w:tplc="0413000F" w:tentative="1">
      <w:start w:val="1"/>
      <w:numFmt w:val="decimal"/>
      <w:lvlText w:val="%7."/>
      <w:lvlJc w:val="left"/>
      <w:pPr>
        <w:ind w:left="4887" w:hanging="360"/>
      </w:pPr>
    </w:lvl>
    <w:lvl w:ilvl="7" w:tplc="04130019" w:tentative="1">
      <w:start w:val="1"/>
      <w:numFmt w:val="lowerLetter"/>
      <w:lvlText w:val="%8."/>
      <w:lvlJc w:val="left"/>
      <w:pPr>
        <w:ind w:left="5607" w:hanging="360"/>
      </w:pPr>
    </w:lvl>
    <w:lvl w:ilvl="8" w:tplc="0413001B" w:tentative="1">
      <w:start w:val="1"/>
      <w:numFmt w:val="lowerRoman"/>
      <w:lvlText w:val="%9."/>
      <w:lvlJc w:val="right"/>
      <w:pPr>
        <w:ind w:left="6327" w:hanging="180"/>
      </w:pPr>
    </w:lvl>
  </w:abstractNum>
  <w:abstractNum w:abstractNumId="22"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2E35C35"/>
    <w:multiLevelType w:val="hybridMultilevel"/>
    <w:tmpl w:val="1C507A7E"/>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24" w15:restartNumberingAfterBreak="0">
    <w:nsid w:val="391633F5"/>
    <w:multiLevelType w:val="hybridMultilevel"/>
    <w:tmpl w:val="9D5EA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9B760A7"/>
    <w:multiLevelType w:val="hybridMultilevel"/>
    <w:tmpl w:val="75CA2D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E74103"/>
    <w:multiLevelType w:val="multilevel"/>
    <w:tmpl w:val="6E30AC54"/>
    <w:lvl w:ilvl="0">
      <w:start w:val="1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8AA541A"/>
    <w:multiLevelType w:val="hybridMultilevel"/>
    <w:tmpl w:val="7624DC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5F70DD"/>
    <w:multiLevelType w:val="hybridMultilevel"/>
    <w:tmpl w:val="5D0298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F2B57F0"/>
    <w:multiLevelType w:val="hybridMultilevel"/>
    <w:tmpl w:val="D79ADB32"/>
    <w:lvl w:ilvl="0" w:tplc="9C90B018">
      <w:start w:val="1"/>
      <w:numFmt w:val="bullet"/>
      <w:lvlText w:val="-"/>
      <w:lvlJc w:val="left"/>
      <w:pPr>
        <w:ind w:left="236" w:hanging="135"/>
      </w:pPr>
      <w:rPr>
        <w:rFonts w:ascii="Arial" w:eastAsia="Arial" w:hAnsi="Arial" w:hint="default"/>
        <w:sz w:val="22"/>
        <w:szCs w:val="22"/>
      </w:rPr>
    </w:lvl>
    <w:lvl w:ilvl="1" w:tplc="F3AEFBBA">
      <w:start w:val="1"/>
      <w:numFmt w:val="bullet"/>
      <w:lvlText w:val="-"/>
      <w:lvlJc w:val="left"/>
      <w:pPr>
        <w:ind w:left="237" w:hanging="135"/>
      </w:pPr>
      <w:rPr>
        <w:rFonts w:ascii="Arial" w:eastAsia="Arial" w:hAnsi="Arial" w:hint="default"/>
        <w:sz w:val="22"/>
        <w:szCs w:val="22"/>
      </w:rPr>
    </w:lvl>
    <w:lvl w:ilvl="2" w:tplc="C9EE6496">
      <w:start w:val="1"/>
      <w:numFmt w:val="bullet"/>
      <w:lvlText w:val="•"/>
      <w:lvlJc w:val="left"/>
      <w:pPr>
        <w:ind w:left="1267" w:hanging="135"/>
      </w:pPr>
      <w:rPr>
        <w:rFonts w:hint="default"/>
      </w:rPr>
    </w:lvl>
    <w:lvl w:ilvl="3" w:tplc="3A9037C6">
      <w:start w:val="1"/>
      <w:numFmt w:val="bullet"/>
      <w:lvlText w:val="•"/>
      <w:lvlJc w:val="left"/>
      <w:pPr>
        <w:ind w:left="2298" w:hanging="135"/>
      </w:pPr>
      <w:rPr>
        <w:rFonts w:hint="default"/>
      </w:rPr>
    </w:lvl>
    <w:lvl w:ilvl="4" w:tplc="171AC494">
      <w:start w:val="1"/>
      <w:numFmt w:val="bullet"/>
      <w:lvlText w:val="•"/>
      <w:lvlJc w:val="left"/>
      <w:pPr>
        <w:ind w:left="3328" w:hanging="135"/>
      </w:pPr>
      <w:rPr>
        <w:rFonts w:hint="default"/>
      </w:rPr>
    </w:lvl>
    <w:lvl w:ilvl="5" w:tplc="1728C9CA">
      <w:start w:val="1"/>
      <w:numFmt w:val="bullet"/>
      <w:lvlText w:val="•"/>
      <w:lvlJc w:val="left"/>
      <w:pPr>
        <w:ind w:left="4359" w:hanging="135"/>
      </w:pPr>
      <w:rPr>
        <w:rFonts w:hint="default"/>
      </w:rPr>
    </w:lvl>
    <w:lvl w:ilvl="6" w:tplc="F67474D0">
      <w:start w:val="1"/>
      <w:numFmt w:val="bullet"/>
      <w:lvlText w:val="•"/>
      <w:lvlJc w:val="left"/>
      <w:pPr>
        <w:ind w:left="5389" w:hanging="135"/>
      </w:pPr>
      <w:rPr>
        <w:rFonts w:hint="default"/>
      </w:rPr>
    </w:lvl>
    <w:lvl w:ilvl="7" w:tplc="C7BCFC28">
      <w:start w:val="1"/>
      <w:numFmt w:val="bullet"/>
      <w:lvlText w:val="•"/>
      <w:lvlJc w:val="left"/>
      <w:pPr>
        <w:ind w:left="6419" w:hanging="135"/>
      </w:pPr>
      <w:rPr>
        <w:rFonts w:hint="default"/>
      </w:rPr>
    </w:lvl>
    <w:lvl w:ilvl="8" w:tplc="281AC258">
      <w:start w:val="1"/>
      <w:numFmt w:val="bullet"/>
      <w:lvlText w:val="•"/>
      <w:lvlJc w:val="left"/>
      <w:pPr>
        <w:ind w:left="7450" w:hanging="135"/>
      </w:pPr>
      <w:rPr>
        <w:rFonts w:hint="default"/>
      </w:rPr>
    </w:lvl>
  </w:abstractNum>
  <w:abstractNum w:abstractNumId="31" w15:restartNumberingAfterBreak="0">
    <w:nsid w:val="51F854A6"/>
    <w:multiLevelType w:val="multilevel"/>
    <w:tmpl w:val="33489B2A"/>
    <w:lvl w:ilvl="0">
      <w:start w:val="1"/>
      <w:numFmt w:val="bullet"/>
      <w:lvlText w:val=""/>
      <w:lvlJc w:val="left"/>
      <w:pPr>
        <w:ind w:left="2160" w:hanging="360"/>
      </w:pPr>
      <w:rPr>
        <w:rFonts w:ascii="Symbol" w:hAnsi="Symbol"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32" w15:restartNumberingAfterBreak="0">
    <w:nsid w:val="5371632B"/>
    <w:multiLevelType w:val="hybridMultilevel"/>
    <w:tmpl w:val="F8264B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A414193"/>
    <w:multiLevelType w:val="hybridMultilevel"/>
    <w:tmpl w:val="B798BD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B1039BC"/>
    <w:multiLevelType w:val="hybridMultilevel"/>
    <w:tmpl w:val="3C026DE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5" w15:restartNumberingAfterBreak="0">
    <w:nsid w:val="5B6920B5"/>
    <w:multiLevelType w:val="hybridMultilevel"/>
    <w:tmpl w:val="12C2FF56"/>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13F0A73"/>
    <w:multiLevelType w:val="multilevel"/>
    <w:tmpl w:val="0AB05090"/>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A551EE"/>
    <w:multiLevelType w:val="hybridMultilevel"/>
    <w:tmpl w:val="9AC8723E"/>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8" w15:restartNumberingAfterBreak="0">
    <w:nsid w:val="643B6DE3"/>
    <w:multiLevelType w:val="hybridMultilevel"/>
    <w:tmpl w:val="E1A4F70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5537FBA"/>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6132F41"/>
    <w:multiLevelType w:val="hybridMultilevel"/>
    <w:tmpl w:val="FA789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ED4F86"/>
    <w:multiLevelType w:val="hybridMultilevel"/>
    <w:tmpl w:val="F9BAEC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631778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61340D"/>
    <w:multiLevelType w:val="hybridMultilevel"/>
    <w:tmpl w:val="0F0A49C0"/>
    <w:lvl w:ilvl="0" w:tplc="CDE2E928">
      <w:start w:val="1"/>
      <w:numFmt w:val="lowerLetter"/>
      <w:lvlText w:val="%1."/>
      <w:lvlJc w:val="left"/>
      <w:pPr>
        <w:ind w:left="157" w:hanging="245"/>
      </w:pPr>
      <w:rPr>
        <w:rFonts w:ascii="Arial" w:eastAsia="Arial" w:hAnsi="Arial" w:hint="default"/>
        <w:spacing w:val="-1"/>
        <w:sz w:val="22"/>
        <w:szCs w:val="22"/>
      </w:rPr>
    </w:lvl>
    <w:lvl w:ilvl="1" w:tplc="5E62480E">
      <w:start w:val="1"/>
      <w:numFmt w:val="bullet"/>
      <w:lvlText w:val="•"/>
      <w:lvlJc w:val="left"/>
      <w:pPr>
        <w:ind w:left="1092" w:hanging="245"/>
      </w:pPr>
      <w:rPr>
        <w:rFonts w:hint="default"/>
      </w:rPr>
    </w:lvl>
    <w:lvl w:ilvl="2" w:tplc="9556A380">
      <w:start w:val="1"/>
      <w:numFmt w:val="bullet"/>
      <w:lvlText w:val="•"/>
      <w:lvlJc w:val="left"/>
      <w:pPr>
        <w:ind w:left="2028" w:hanging="245"/>
      </w:pPr>
      <w:rPr>
        <w:rFonts w:hint="default"/>
      </w:rPr>
    </w:lvl>
    <w:lvl w:ilvl="3" w:tplc="E8CC81B2">
      <w:start w:val="1"/>
      <w:numFmt w:val="bullet"/>
      <w:lvlText w:val="•"/>
      <w:lvlJc w:val="left"/>
      <w:pPr>
        <w:ind w:left="2963" w:hanging="245"/>
      </w:pPr>
      <w:rPr>
        <w:rFonts w:hint="default"/>
      </w:rPr>
    </w:lvl>
    <w:lvl w:ilvl="4" w:tplc="EFBA3390">
      <w:start w:val="1"/>
      <w:numFmt w:val="bullet"/>
      <w:lvlText w:val="•"/>
      <w:lvlJc w:val="left"/>
      <w:pPr>
        <w:ind w:left="3898" w:hanging="245"/>
      </w:pPr>
      <w:rPr>
        <w:rFonts w:hint="default"/>
      </w:rPr>
    </w:lvl>
    <w:lvl w:ilvl="5" w:tplc="8E3C2824">
      <w:start w:val="1"/>
      <w:numFmt w:val="bullet"/>
      <w:lvlText w:val="•"/>
      <w:lvlJc w:val="left"/>
      <w:pPr>
        <w:ind w:left="4834" w:hanging="245"/>
      </w:pPr>
      <w:rPr>
        <w:rFonts w:hint="default"/>
      </w:rPr>
    </w:lvl>
    <w:lvl w:ilvl="6" w:tplc="790A0108">
      <w:start w:val="1"/>
      <w:numFmt w:val="bullet"/>
      <w:lvlText w:val="•"/>
      <w:lvlJc w:val="left"/>
      <w:pPr>
        <w:ind w:left="5769" w:hanging="245"/>
      </w:pPr>
      <w:rPr>
        <w:rFonts w:hint="default"/>
      </w:rPr>
    </w:lvl>
    <w:lvl w:ilvl="7" w:tplc="D7E06814">
      <w:start w:val="1"/>
      <w:numFmt w:val="bullet"/>
      <w:lvlText w:val="•"/>
      <w:lvlJc w:val="left"/>
      <w:pPr>
        <w:ind w:left="6705" w:hanging="245"/>
      </w:pPr>
      <w:rPr>
        <w:rFonts w:hint="default"/>
      </w:rPr>
    </w:lvl>
    <w:lvl w:ilvl="8" w:tplc="5DBA215E">
      <w:start w:val="1"/>
      <w:numFmt w:val="bullet"/>
      <w:lvlText w:val="•"/>
      <w:lvlJc w:val="left"/>
      <w:pPr>
        <w:ind w:left="7640" w:hanging="245"/>
      </w:pPr>
      <w:rPr>
        <w:rFonts w:hint="default"/>
      </w:rPr>
    </w:lvl>
  </w:abstractNum>
  <w:abstractNum w:abstractNumId="44" w15:restartNumberingAfterBreak="0">
    <w:nsid w:val="7D3811D9"/>
    <w:multiLevelType w:val="multilevel"/>
    <w:tmpl w:val="77A8F238"/>
    <w:lvl w:ilvl="0">
      <w:start w:val="1"/>
      <w:numFmt w:val="upperRoman"/>
      <w:lvlText w:val="%1."/>
      <w:lvlJc w:val="righ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6"/>
  </w:num>
  <w:num w:numId="6">
    <w:abstractNumId w:val="43"/>
  </w:num>
  <w:num w:numId="7">
    <w:abstractNumId w:val="19"/>
  </w:num>
  <w:num w:numId="8">
    <w:abstractNumId w:val="30"/>
  </w:num>
  <w:num w:numId="9">
    <w:abstractNumId w:val="4"/>
  </w:num>
  <w:num w:numId="10">
    <w:abstractNumId w:val="10"/>
  </w:num>
  <w:num w:numId="11">
    <w:abstractNumId w:val="23"/>
  </w:num>
  <w:num w:numId="12">
    <w:abstractNumId w:val="11"/>
  </w:num>
  <w:num w:numId="13">
    <w:abstractNumId w:val="32"/>
  </w:num>
  <w:num w:numId="14">
    <w:abstractNumId w:val="20"/>
  </w:num>
  <w:num w:numId="15">
    <w:abstractNumId w:val="6"/>
  </w:num>
  <w:num w:numId="16">
    <w:abstractNumId w:val="31"/>
  </w:num>
  <w:num w:numId="17">
    <w:abstractNumId w:val="26"/>
  </w:num>
  <w:num w:numId="18">
    <w:abstractNumId w:val="36"/>
  </w:num>
  <w:num w:numId="19">
    <w:abstractNumId w:val="18"/>
  </w:num>
  <w:num w:numId="20">
    <w:abstractNumId w:val="33"/>
  </w:num>
  <w:num w:numId="21">
    <w:abstractNumId w:val="27"/>
  </w:num>
  <w:num w:numId="22">
    <w:abstractNumId w:val="7"/>
  </w:num>
  <w:num w:numId="23">
    <w:abstractNumId w:val="13"/>
  </w:num>
  <w:num w:numId="24">
    <w:abstractNumId w:val="24"/>
  </w:num>
  <w:num w:numId="25">
    <w:abstractNumId w:val="17"/>
  </w:num>
  <w:num w:numId="26">
    <w:abstractNumId w:val="25"/>
  </w:num>
  <w:num w:numId="27">
    <w:abstractNumId w:val="15"/>
  </w:num>
  <w:num w:numId="28">
    <w:abstractNumId w:val="5"/>
  </w:num>
  <w:num w:numId="29">
    <w:abstractNumId w:val="22"/>
  </w:num>
  <w:num w:numId="30">
    <w:abstractNumId w:val="41"/>
  </w:num>
  <w:num w:numId="31">
    <w:abstractNumId w:val="38"/>
  </w:num>
  <w:num w:numId="32">
    <w:abstractNumId w:val="35"/>
  </w:num>
  <w:num w:numId="33">
    <w:abstractNumId w:val="12"/>
  </w:num>
  <w:num w:numId="34">
    <w:abstractNumId w:val="29"/>
  </w:num>
  <w:num w:numId="35">
    <w:abstractNumId w:val="28"/>
  </w:num>
  <w:num w:numId="36">
    <w:abstractNumId w:val="42"/>
  </w:num>
  <w:num w:numId="37">
    <w:abstractNumId w:val="8"/>
  </w:num>
  <w:num w:numId="38">
    <w:abstractNumId w:val="44"/>
  </w:num>
  <w:num w:numId="39">
    <w:abstractNumId w:val="34"/>
  </w:num>
  <w:num w:numId="40">
    <w:abstractNumId w:val="14"/>
  </w:num>
  <w:num w:numId="41">
    <w:abstractNumId w:val="40"/>
  </w:num>
  <w:num w:numId="42">
    <w:abstractNumId w:val="37"/>
  </w:num>
  <w:num w:numId="43">
    <w:abstractNumId w:val="21"/>
  </w:num>
  <w:num w:numId="44">
    <w:abstractNumId w:val="9"/>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hideGrammaticalErrors/>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2289"/>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2D59"/>
    <w:rsid w:val="000037DC"/>
    <w:rsid w:val="00004C49"/>
    <w:rsid w:val="00012C7D"/>
    <w:rsid w:val="00017A87"/>
    <w:rsid w:val="0002504F"/>
    <w:rsid w:val="00044CEE"/>
    <w:rsid w:val="00044FFF"/>
    <w:rsid w:val="0004557D"/>
    <w:rsid w:val="00052F1D"/>
    <w:rsid w:val="00055E84"/>
    <w:rsid w:val="0006252D"/>
    <w:rsid w:val="00080B12"/>
    <w:rsid w:val="000B1150"/>
    <w:rsid w:val="000B6CF5"/>
    <w:rsid w:val="000D437B"/>
    <w:rsid w:val="000E0E97"/>
    <w:rsid w:val="000F269F"/>
    <w:rsid w:val="000F31B2"/>
    <w:rsid w:val="000F4387"/>
    <w:rsid w:val="0010795A"/>
    <w:rsid w:val="00107F03"/>
    <w:rsid w:val="00113488"/>
    <w:rsid w:val="00115BD2"/>
    <w:rsid w:val="0011634D"/>
    <w:rsid w:val="00125469"/>
    <w:rsid w:val="00144E56"/>
    <w:rsid w:val="001457FB"/>
    <w:rsid w:val="00146070"/>
    <w:rsid w:val="00154D55"/>
    <w:rsid w:val="00162A80"/>
    <w:rsid w:val="00180B2C"/>
    <w:rsid w:val="00186D37"/>
    <w:rsid w:val="00192C6A"/>
    <w:rsid w:val="00194FD0"/>
    <w:rsid w:val="0019600B"/>
    <w:rsid w:val="001A652C"/>
    <w:rsid w:val="001C1D0B"/>
    <w:rsid w:val="001C39CC"/>
    <w:rsid w:val="001C428A"/>
    <w:rsid w:val="001D2928"/>
    <w:rsid w:val="001E66F0"/>
    <w:rsid w:val="001F1292"/>
    <w:rsid w:val="001F30FB"/>
    <w:rsid w:val="00207A39"/>
    <w:rsid w:val="002153BF"/>
    <w:rsid w:val="002215E1"/>
    <w:rsid w:val="00235F40"/>
    <w:rsid w:val="002378CD"/>
    <w:rsid w:val="002625A5"/>
    <w:rsid w:val="002668D0"/>
    <w:rsid w:val="00266AEB"/>
    <w:rsid w:val="00271B2C"/>
    <w:rsid w:val="00274D81"/>
    <w:rsid w:val="00275F18"/>
    <w:rsid w:val="00282068"/>
    <w:rsid w:val="00282936"/>
    <w:rsid w:val="00287400"/>
    <w:rsid w:val="002A5A23"/>
    <w:rsid w:val="002A6109"/>
    <w:rsid w:val="002B1B9A"/>
    <w:rsid w:val="002C0DE6"/>
    <w:rsid w:val="002D7C92"/>
    <w:rsid w:val="002F0F38"/>
    <w:rsid w:val="002F29B8"/>
    <w:rsid w:val="002F4802"/>
    <w:rsid w:val="00316140"/>
    <w:rsid w:val="0032354F"/>
    <w:rsid w:val="00325D5D"/>
    <w:rsid w:val="003311B1"/>
    <w:rsid w:val="00336A5D"/>
    <w:rsid w:val="003501A0"/>
    <w:rsid w:val="00352A44"/>
    <w:rsid w:val="00357C0D"/>
    <w:rsid w:val="00385177"/>
    <w:rsid w:val="00394A9D"/>
    <w:rsid w:val="003A1DAF"/>
    <w:rsid w:val="003B7A26"/>
    <w:rsid w:val="003C02A0"/>
    <w:rsid w:val="003D5250"/>
    <w:rsid w:val="003D7739"/>
    <w:rsid w:val="003E2F42"/>
    <w:rsid w:val="003E498C"/>
    <w:rsid w:val="003E4FB2"/>
    <w:rsid w:val="003E6C33"/>
    <w:rsid w:val="003E74CE"/>
    <w:rsid w:val="003F2DD6"/>
    <w:rsid w:val="003F4928"/>
    <w:rsid w:val="00400970"/>
    <w:rsid w:val="00401851"/>
    <w:rsid w:val="00404FEE"/>
    <w:rsid w:val="00406F1B"/>
    <w:rsid w:val="00443FC2"/>
    <w:rsid w:val="004473B9"/>
    <w:rsid w:val="004508DB"/>
    <w:rsid w:val="004618BD"/>
    <w:rsid w:val="004800FD"/>
    <w:rsid w:val="004851B5"/>
    <w:rsid w:val="004A0D2A"/>
    <w:rsid w:val="004A3797"/>
    <w:rsid w:val="004C3830"/>
    <w:rsid w:val="004C7177"/>
    <w:rsid w:val="004D37C8"/>
    <w:rsid w:val="004E0C12"/>
    <w:rsid w:val="004E70E6"/>
    <w:rsid w:val="00511146"/>
    <w:rsid w:val="00550D67"/>
    <w:rsid w:val="00556F41"/>
    <w:rsid w:val="00567D4E"/>
    <w:rsid w:val="00573E09"/>
    <w:rsid w:val="00580B81"/>
    <w:rsid w:val="005813B7"/>
    <w:rsid w:val="005841FB"/>
    <w:rsid w:val="005919C8"/>
    <w:rsid w:val="00594465"/>
    <w:rsid w:val="0059675F"/>
    <w:rsid w:val="005A193B"/>
    <w:rsid w:val="005A288F"/>
    <w:rsid w:val="005A490E"/>
    <w:rsid w:val="005B01BD"/>
    <w:rsid w:val="005B4A67"/>
    <w:rsid w:val="005B795B"/>
    <w:rsid w:val="005C0DA0"/>
    <w:rsid w:val="005D601D"/>
    <w:rsid w:val="005E799F"/>
    <w:rsid w:val="005F0104"/>
    <w:rsid w:val="005F6706"/>
    <w:rsid w:val="0060333D"/>
    <w:rsid w:val="0060334C"/>
    <w:rsid w:val="0063192C"/>
    <w:rsid w:val="00631936"/>
    <w:rsid w:val="006350D8"/>
    <w:rsid w:val="00635919"/>
    <w:rsid w:val="00641F89"/>
    <w:rsid w:val="00646612"/>
    <w:rsid w:val="00661B05"/>
    <w:rsid w:val="00662C3D"/>
    <w:rsid w:val="00663415"/>
    <w:rsid w:val="00664A62"/>
    <w:rsid w:val="006744E4"/>
    <w:rsid w:val="00681601"/>
    <w:rsid w:val="00684BFE"/>
    <w:rsid w:val="00690AC6"/>
    <w:rsid w:val="00694058"/>
    <w:rsid w:val="006D0CF5"/>
    <w:rsid w:val="006D46DD"/>
    <w:rsid w:val="006F4327"/>
    <w:rsid w:val="006F5561"/>
    <w:rsid w:val="006F5D78"/>
    <w:rsid w:val="00702FD9"/>
    <w:rsid w:val="007103F6"/>
    <w:rsid w:val="007357C2"/>
    <w:rsid w:val="007702F5"/>
    <w:rsid w:val="007721AE"/>
    <w:rsid w:val="007725DB"/>
    <w:rsid w:val="00782F75"/>
    <w:rsid w:val="0079190A"/>
    <w:rsid w:val="00792D86"/>
    <w:rsid w:val="007B4DD9"/>
    <w:rsid w:val="007B719A"/>
    <w:rsid w:val="007C4C06"/>
    <w:rsid w:val="007D1D35"/>
    <w:rsid w:val="007D2E9A"/>
    <w:rsid w:val="007D7394"/>
    <w:rsid w:val="007D7AE5"/>
    <w:rsid w:val="007E01C9"/>
    <w:rsid w:val="007E0A6D"/>
    <w:rsid w:val="007E19A5"/>
    <w:rsid w:val="007F7BBC"/>
    <w:rsid w:val="00813F16"/>
    <w:rsid w:val="0082338B"/>
    <w:rsid w:val="00831F25"/>
    <w:rsid w:val="00841DF4"/>
    <w:rsid w:val="00846E20"/>
    <w:rsid w:val="00855F73"/>
    <w:rsid w:val="00856C12"/>
    <w:rsid w:val="00862051"/>
    <w:rsid w:val="008626EC"/>
    <w:rsid w:val="0086546F"/>
    <w:rsid w:val="00875CDB"/>
    <w:rsid w:val="00877FCA"/>
    <w:rsid w:val="00881CFB"/>
    <w:rsid w:val="00895650"/>
    <w:rsid w:val="008A11DE"/>
    <w:rsid w:val="008C1463"/>
    <w:rsid w:val="008C74A6"/>
    <w:rsid w:val="008E66EA"/>
    <w:rsid w:val="008F5558"/>
    <w:rsid w:val="008F5E23"/>
    <w:rsid w:val="00905436"/>
    <w:rsid w:val="00916FC7"/>
    <w:rsid w:val="00923E93"/>
    <w:rsid w:val="009378C5"/>
    <w:rsid w:val="00940205"/>
    <w:rsid w:val="00947E53"/>
    <w:rsid w:val="0095319E"/>
    <w:rsid w:val="00955043"/>
    <w:rsid w:val="009568BB"/>
    <w:rsid w:val="00961576"/>
    <w:rsid w:val="009631AD"/>
    <w:rsid w:val="009655D3"/>
    <w:rsid w:val="00977AB1"/>
    <w:rsid w:val="00983712"/>
    <w:rsid w:val="00990923"/>
    <w:rsid w:val="009935EC"/>
    <w:rsid w:val="00995527"/>
    <w:rsid w:val="009A45A5"/>
    <w:rsid w:val="009A6C12"/>
    <w:rsid w:val="009C3EC7"/>
    <w:rsid w:val="009C7DFC"/>
    <w:rsid w:val="009E1C7E"/>
    <w:rsid w:val="009E3A04"/>
    <w:rsid w:val="009E6B6D"/>
    <w:rsid w:val="009E6F34"/>
    <w:rsid w:val="00A00139"/>
    <w:rsid w:val="00A01429"/>
    <w:rsid w:val="00A0636D"/>
    <w:rsid w:val="00A24B47"/>
    <w:rsid w:val="00A3702D"/>
    <w:rsid w:val="00A401E3"/>
    <w:rsid w:val="00A456F4"/>
    <w:rsid w:val="00A6356D"/>
    <w:rsid w:val="00AA230D"/>
    <w:rsid w:val="00AB27F8"/>
    <w:rsid w:val="00AC70FC"/>
    <w:rsid w:val="00AD40CB"/>
    <w:rsid w:val="00AD6258"/>
    <w:rsid w:val="00AE4ABE"/>
    <w:rsid w:val="00B07CFA"/>
    <w:rsid w:val="00B1311C"/>
    <w:rsid w:val="00B13E9D"/>
    <w:rsid w:val="00B163C9"/>
    <w:rsid w:val="00B21F89"/>
    <w:rsid w:val="00B22D5B"/>
    <w:rsid w:val="00B31DA4"/>
    <w:rsid w:val="00B35155"/>
    <w:rsid w:val="00B4171D"/>
    <w:rsid w:val="00B4604D"/>
    <w:rsid w:val="00B47D2A"/>
    <w:rsid w:val="00B62032"/>
    <w:rsid w:val="00B71AFD"/>
    <w:rsid w:val="00B74D57"/>
    <w:rsid w:val="00B87D51"/>
    <w:rsid w:val="00B954A7"/>
    <w:rsid w:val="00BB17D8"/>
    <w:rsid w:val="00BB641D"/>
    <w:rsid w:val="00BB6523"/>
    <w:rsid w:val="00BC29CE"/>
    <w:rsid w:val="00BC539E"/>
    <w:rsid w:val="00BC5990"/>
    <w:rsid w:val="00BD0DED"/>
    <w:rsid w:val="00BE2BDB"/>
    <w:rsid w:val="00BE3131"/>
    <w:rsid w:val="00BE6173"/>
    <w:rsid w:val="00BF0599"/>
    <w:rsid w:val="00BF1FC3"/>
    <w:rsid w:val="00BF3B4C"/>
    <w:rsid w:val="00BF697C"/>
    <w:rsid w:val="00C065DF"/>
    <w:rsid w:val="00C243C0"/>
    <w:rsid w:val="00C2678A"/>
    <w:rsid w:val="00C41CE5"/>
    <w:rsid w:val="00C570F9"/>
    <w:rsid w:val="00C579B1"/>
    <w:rsid w:val="00C73990"/>
    <w:rsid w:val="00C770EC"/>
    <w:rsid w:val="00C80D4E"/>
    <w:rsid w:val="00C83547"/>
    <w:rsid w:val="00C86D6E"/>
    <w:rsid w:val="00C8725D"/>
    <w:rsid w:val="00CA34AC"/>
    <w:rsid w:val="00CA5D2F"/>
    <w:rsid w:val="00CB0136"/>
    <w:rsid w:val="00CB0F55"/>
    <w:rsid w:val="00CB6844"/>
    <w:rsid w:val="00CD1477"/>
    <w:rsid w:val="00CD3E24"/>
    <w:rsid w:val="00CF297C"/>
    <w:rsid w:val="00D02199"/>
    <w:rsid w:val="00D11F3C"/>
    <w:rsid w:val="00D275AD"/>
    <w:rsid w:val="00D3017D"/>
    <w:rsid w:val="00D30918"/>
    <w:rsid w:val="00D4689C"/>
    <w:rsid w:val="00D47A58"/>
    <w:rsid w:val="00D5422F"/>
    <w:rsid w:val="00D54677"/>
    <w:rsid w:val="00D63D5B"/>
    <w:rsid w:val="00D70B83"/>
    <w:rsid w:val="00D75A12"/>
    <w:rsid w:val="00D91D7D"/>
    <w:rsid w:val="00D93416"/>
    <w:rsid w:val="00DA0406"/>
    <w:rsid w:val="00DC567E"/>
    <w:rsid w:val="00DC6656"/>
    <w:rsid w:val="00DF02CB"/>
    <w:rsid w:val="00E022EE"/>
    <w:rsid w:val="00E07303"/>
    <w:rsid w:val="00E12DAB"/>
    <w:rsid w:val="00E1356B"/>
    <w:rsid w:val="00E231E5"/>
    <w:rsid w:val="00E27FF1"/>
    <w:rsid w:val="00E3553D"/>
    <w:rsid w:val="00E42D16"/>
    <w:rsid w:val="00E43252"/>
    <w:rsid w:val="00E43917"/>
    <w:rsid w:val="00E83F69"/>
    <w:rsid w:val="00E96917"/>
    <w:rsid w:val="00EC1A79"/>
    <w:rsid w:val="00EC5E90"/>
    <w:rsid w:val="00ED1E21"/>
    <w:rsid w:val="00ED2A69"/>
    <w:rsid w:val="00ED5B28"/>
    <w:rsid w:val="00EE2899"/>
    <w:rsid w:val="00EE77AF"/>
    <w:rsid w:val="00EF133C"/>
    <w:rsid w:val="00EF16B1"/>
    <w:rsid w:val="00F023B1"/>
    <w:rsid w:val="00F055C5"/>
    <w:rsid w:val="00F06661"/>
    <w:rsid w:val="00F10FBA"/>
    <w:rsid w:val="00F20D52"/>
    <w:rsid w:val="00F324A8"/>
    <w:rsid w:val="00F40FD2"/>
    <w:rsid w:val="00F43E48"/>
    <w:rsid w:val="00F53C1F"/>
    <w:rsid w:val="00F60D70"/>
    <w:rsid w:val="00F61F6B"/>
    <w:rsid w:val="00F70454"/>
    <w:rsid w:val="00F74312"/>
    <w:rsid w:val="00F8232F"/>
    <w:rsid w:val="00F8370F"/>
    <w:rsid w:val="00F856F6"/>
    <w:rsid w:val="00F8642E"/>
    <w:rsid w:val="00FA39B2"/>
    <w:rsid w:val="00FA4CB8"/>
    <w:rsid w:val="00FB2973"/>
    <w:rsid w:val="00FD0F9B"/>
    <w:rsid w:val="00FD6DC0"/>
    <w:rsid w:val="00FE1CB3"/>
    <w:rsid w:val="00FE489F"/>
    <w:rsid w:val="00FF140F"/>
    <w:rsid w:val="00FF67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DBE0231"/>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1"/>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NormalTable0">
    <w:name w:val="Normal Table0"/>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semiHidden/>
    <w:unhideWhenUsed/>
    <w:rsid w:val="008E66EA"/>
    <w:rPr>
      <w:sz w:val="20"/>
      <w:szCs w:val="20"/>
    </w:rPr>
  </w:style>
  <w:style w:type="character" w:customStyle="1" w:styleId="TekstopmerkingChar">
    <w:name w:val="Tekst opmerking Char"/>
    <w:basedOn w:val="Standaardalinea-lettertype"/>
    <w:link w:val="Tekstopmerking"/>
    <w:uiPriority w:val="99"/>
    <w:semiHidden/>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3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35"/>
      </w:numPr>
      <w:spacing w:before="100" w:beforeAutospacing="1" w:after="100" w:afterAutospacing="1"/>
      <w:ind w:left="567" w:hanging="567"/>
      <w:contextualSpacing/>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gitalefacturen@fonty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73109-6308-41BB-90A3-C979F0E8094B}">
  <ds:schemaRefs>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4A266C08-E61A-4217-8769-F1819AC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4.xml><?xml version="1.0" encoding="utf-8"?>
<ds:datastoreItem xmlns:ds="http://schemas.openxmlformats.org/officeDocument/2006/customXml" ds:itemID="{BE8CA35D-BA3F-4AE4-9A07-3017D8EDC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1203</Words>
  <Characters>6699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Bijlage_Concept overeenkomst Leveringen en Diensten 27-05-2020</vt:lpstr>
    </vt:vector>
  </TitlesOfParts>
  <Company>Fontys Hogescholen</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Bijlage_Concept overeenkomst Leveringen en Diensten 27-05-2020</dc:title>
  <dc:creator>Keulen,Hub H.J.I.M.</dc:creator>
  <cp:lastModifiedBy>Nelissen,Janny J.P.M.</cp:lastModifiedBy>
  <cp:revision>8</cp:revision>
  <cp:lastPrinted>2016-04-04T11:44:00Z</cp:lastPrinted>
  <dcterms:created xsi:type="dcterms:W3CDTF">2020-10-30T11:37:00Z</dcterms:created>
  <dcterms:modified xsi:type="dcterms:W3CDTF">2020-11-02T12:01:00Z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0x010100BC7F5703EBE8084EB85DD52FC4F31961</vt:lpwstr>
  </property>
</Properties>
</file>