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1695" w:rsidRPr="00AF42B2" w:rsidRDefault="008409B7" w:rsidP="00AF42B2">
      <w:pPr>
        <w:pStyle w:val="Titel"/>
        <w:rPr>
          <w:sz w:val="44"/>
          <w:szCs w:val="44"/>
        </w:rPr>
      </w:pPr>
      <w:r>
        <w:rPr>
          <w:sz w:val="44"/>
          <w:szCs w:val="44"/>
        </w:rPr>
        <w:t xml:space="preserve">Bijlage </w:t>
      </w:r>
      <w:r w:rsidR="007643E4">
        <w:rPr>
          <w:sz w:val="44"/>
          <w:szCs w:val="44"/>
        </w:rPr>
        <w:t>4</w:t>
      </w:r>
      <w:bookmarkStart w:id="0" w:name="_GoBack"/>
      <w:bookmarkEnd w:id="0"/>
      <w:r>
        <w:rPr>
          <w:sz w:val="44"/>
          <w:szCs w:val="44"/>
        </w:rPr>
        <w:t xml:space="preserve">: </w:t>
      </w:r>
      <w:r w:rsidR="0042610E" w:rsidRPr="008409B7">
        <w:rPr>
          <w:sz w:val="24"/>
          <w:szCs w:val="24"/>
        </w:rPr>
        <w:t>Beleids- en uitvoeringsreg</w:t>
      </w:r>
      <w:r w:rsidR="0053134E" w:rsidRPr="008409B7">
        <w:rPr>
          <w:sz w:val="24"/>
          <w:szCs w:val="24"/>
        </w:rPr>
        <w:t>els social r</w:t>
      </w:r>
      <w:r w:rsidR="00400F8F" w:rsidRPr="008409B7">
        <w:rPr>
          <w:sz w:val="24"/>
          <w:szCs w:val="24"/>
        </w:rPr>
        <w:t xml:space="preserve">eturn gemeente </w:t>
      </w:r>
      <w:r w:rsidR="00AF42B2" w:rsidRPr="008409B7">
        <w:rPr>
          <w:sz w:val="24"/>
          <w:szCs w:val="24"/>
        </w:rPr>
        <w:t>Oss</w:t>
      </w:r>
      <w:r w:rsidR="00400F8F" w:rsidRPr="008409B7">
        <w:rPr>
          <w:sz w:val="24"/>
          <w:szCs w:val="24"/>
        </w:rPr>
        <w:t xml:space="preserve"> </w:t>
      </w:r>
      <w:r w:rsidR="0042610E" w:rsidRPr="008409B7">
        <w:rPr>
          <w:sz w:val="24"/>
          <w:szCs w:val="24"/>
        </w:rPr>
        <w:t>2020</w:t>
      </w:r>
    </w:p>
    <w:p w:rsidR="004D66E5" w:rsidRPr="004468B6" w:rsidRDefault="00823CA7" w:rsidP="0075771D">
      <w:pPr>
        <w:jc w:val="both"/>
        <w:rPr>
          <w:rFonts w:ascii="Arial" w:hAnsi="Arial" w:cs="Arial"/>
          <w:b/>
          <w:sz w:val="20"/>
        </w:rPr>
      </w:pPr>
      <w:r w:rsidRPr="004468B6">
        <w:rPr>
          <w:rFonts w:ascii="Arial" w:hAnsi="Arial" w:cs="Arial"/>
          <w:b/>
          <w:sz w:val="20"/>
        </w:rPr>
        <w:t>INLEIDING</w:t>
      </w:r>
    </w:p>
    <w:p w:rsidR="004D66E5" w:rsidRPr="004468B6" w:rsidRDefault="004D66E5" w:rsidP="0075771D">
      <w:pPr>
        <w:jc w:val="both"/>
        <w:rPr>
          <w:rFonts w:ascii="Arial" w:hAnsi="Arial" w:cs="Arial"/>
          <w:sz w:val="20"/>
        </w:rPr>
      </w:pPr>
    </w:p>
    <w:p w:rsidR="002F1DC1" w:rsidRPr="0055562D" w:rsidRDefault="00000C97" w:rsidP="0055562D">
      <w:pPr>
        <w:spacing w:line="276" w:lineRule="auto"/>
        <w:jc w:val="both"/>
        <w:rPr>
          <w:rFonts w:ascii="Arial" w:hAnsi="Arial" w:cs="Arial"/>
          <w:b/>
          <w:sz w:val="20"/>
        </w:rPr>
      </w:pPr>
      <w:r w:rsidRPr="0055562D">
        <w:rPr>
          <w:rFonts w:ascii="Arial" w:hAnsi="Arial" w:cs="Arial"/>
          <w:sz w:val="20"/>
        </w:rPr>
        <w:t xml:space="preserve">Aanbestedende diensten, waaronder gemeenten, </w:t>
      </w:r>
      <w:r w:rsidR="002F1DC1" w:rsidRPr="0055562D">
        <w:rPr>
          <w:rFonts w:ascii="Arial" w:hAnsi="Arial" w:cs="Arial"/>
          <w:sz w:val="20"/>
        </w:rPr>
        <w:t>kunnen b</w:t>
      </w:r>
      <w:r w:rsidR="004D66E5" w:rsidRPr="0055562D">
        <w:rPr>
          <w:rFonts w:ascii="Arial" w:hAnsi="Arial" w:cs="Arial"/>
          <w:sz w:val="20"/>
        </w:rPr>
        <w:t>ij het verlenen van opdrachten s</w:t>
      </w:r>
      <w:r w:rsidR="002F1DC1" w:rsidRPr="0055562D">
        <w:rPr>
          <w:rFonts w:ascii="Arial" w:hAnsi="Arial" w:cs="Arial"/>
          <w:sz w:val="20"/>
        </w:rPr>
        <w:t>ociale voorw</w:t>
      </w:r>
      <w:r w:rsidR="00AE4365" w:rsidRPr="0055562D">
        <w:rPr>
          <w:rFonts w:ascii="Arial" w:hAnsi="Arial" w:cs="Arial"/>
          <w:sz w:val="20"/>
        </w:rPr>
        <w:t xml:space="preserve">aarden stellen </w:t>
      </w:r>
      <w:r w:rsidR="001F5410" w:rsidRPr="0055562D">
        <w:rPr>
          <w:rFonts w:ascii="Arial" w:hAnsi="Arial" w:cs="Arial"/>
          <w:sz w:val="20"/>
        </w:rPr>
        <w:t>in de vorm van s</w:t>
      </w:r>
      <w:r w:rsidR="002F1DC1" w:rsidRPr="0055562D">
        <w:rPr>
          <w:rFonts w:ascii="Arial" w:hAnsi="Arial" w:cs="Arial"/>
          <w:sz w:val="20"/>
        </w:rPr>
        <w:t>ocial return. Op het moment dat e</w:t>
      </w:r>
      <w:r w:rsidR="004D66E5" w:rsidRPr="0055562D">
        <w:rPr>
          <w:rFonts w:ascii="Arial" w:hAnsi="Arial" w:cs="Arial"/>
          <w:sz w:val="20"/>
        </w:rPr>
        <w:t xml:space="preserve">en </w:t>
      </w:r>
      <w:r w:rsidRPr="0055562D">
        <w:rPr>
          <w:rFonts w:ascii="Arial" w:hAnsi="Arial" w:cs="Arial"/>
          <w:sz w:val="20"/>
        </w:rPr>
        <w:t xml:space="preserve">aanbestedende dienst </w:t>
      </w:r>
      <w:r w:rsidR="004D66E5" w:rsidRPr="0055562D">
        <w:rPr>
          <w:rFonts w:ascii="Arial" w:hAnsi="Arial" w:cs="Arial"/>
          <w:sz w:val="20"/>
        </w:rPr>
        <w:t>uit de arbeidsmarkt</w:t>
      </w:r>
      <w:r w:rsidR="00612F65" w:rsidRPr="0055562D">
        <w:rPr>
          <w:rFonts w:ascii="Arial" w:hAnsi="Arial" w:cs="Arial"/>
          <w:sz w:val="20"/>
        </w:rPr>
        <w:t>regio Noordoost-</w:t>
      </w:r>
      <w:r w:rsidR="002F1DC1" w:rsidRPr="0055562D">
        <w:rPr>
          <w:rFonts w:ascii="Arial" w:hAnsi="Arial" w:cs="Arial"/>
          <w:sz w:val="20"/>
        </w:rPr>
        <w:t>Brabant een opdracht verleent aan een opdrachtnemer wordt er een tegenprestatie gevraagd in de vorm van het bieden van</w:t>
      </w:r>
      <w:r w:rsidR="009C6873" w:rsidRPr="0055562D">
        <w:rPr>
          <w:rFonts w:ascii="Arial" w:hAnsi="Arial" w:cs="Arial"/>
          <w:sz w:val="20"/>
        </w:rPr>
        <w:t xml:space="preserve"> werkgelegenheid </w:t>
      </w:r>
      <w:r w:rsidR="002F1DC1" w:rsidRPr="0055562D">
        <w:rPr>
          <w:rFonts w:ascii="Arial" w:hAnsi="Arial" w:cs="Arial"/>
          <w:sz w:val="20"/>
        </w:rPr>
        <w:t xml:space="preserve">voor personen met een afstand tot de arbeidsmarkt. Op deze manier </w:t>
      </w:r>
      <w:r w:rsidR="00C05CD2" w:rsidRPr="0055562D">
        <w:rPr>
          <w:rFonts w:ascii="Arial" w:hAnsi="Arial" w:cs="Arial"/>
          <w:sz w:val="20"/>
        </w:rPr>
        <w:t xml:space="preserve">stimuleren de aanbestedende diensten dat deze personen </w:t>
      </w:r>
      <w:r w:rsidR="002F1DC1" w:rsidRPr="0055562D">
        <w:rPr>
          <w:rFonts w:ascii="Arial" w:hAnsi="Arial" w:cs="Arial"/>
          <w:sz w:val="20"/>
        </w:rPr>
        <w:t xml:space="preserve"> de kans </w:t>
      </w:r>
      <w:r w:rsidR="00C05CD2" w:rsidRPr="0055562D">
        <w:rPr>
          <w:rFonts w:ascii="Arial" w:hAnsi="Arial" w:cs="Arial"/>
          <w:sz w:val="20"/>
        </w:rPr>
        <w:t xml:space="preserve">krijgen </w:t>
      </w:r>
      <w:r w:rsidR="002F1DC1" w:rsidRPr="0055562D">
        <w:rPr>
          <w:rFonts w:ascii="Arial" w:hAnsi="Arial" w:cs="Arial"/>
          <w:sz w:val="20"/>
        </w:rPr>
        <w:t xml:space="preserve">om hun positie op de arbeidsmarkt te verbeteren. Gezien het belang van werk </w:t>
      </w:r>
      <w:r w:rsidR="00C05CD2" w:rsidRPr="0055562D">
        <w:rPr>
          <w:rFonts w:ascii="Arial" w:hAnsi="Arial" w:cs="Arial"/>
          <w:sz w:val="20"/>
        </w:rPr>
        <w:t xml:space="preserve">voor deze groep </w:t>
      </w:r>
      <w:r w:rsidR="002F1DC1" w:rsidRPr="0055562D">
        <w:rPr>
          <w:rFonts w:ascii="Arial" w:hAnsi="Arial" w:cs="Arial"/>
          <w:sz w:val="20"/>
        </w:rPr>
        <w:t>worden bedrijven en instellingen op diverse ma</w:t>
      </w:r>
      <w:r w:rsidR="004D66E5" w:rsidRPr="0055562D">
        <w:rPr>
          <w:rFonts w:ascii="Arial" w:hAnsi="Arial" w:cs="Arial"/>
          <w:sz w:val="20"/>
        </w:rPr>
        <w:t xml:space="preserve">nieren gestimuleerd om personen </w:t>
      </w:r>
      <w:r w:rsidR="002F1DC1" w:rsidRPr="0055562D">
        <w:rPr>
          <w:rFonts w:ascii="Arial" w:hAnsi="Arial" w:cs="Arial"/>
          <w:sz w:val="20"/>
        </w:rPr>
        <w:t>met een kwetsbare arbeidsmarktpositie aan werk(ervaring) te helpen. Met de komst van de Participatiewet worden werkgevers ook in toenemende mate geconfronteerd met de verplichting om banen beschikbaar te stellen voor d</w:t>
      </w:r>
      <w:r w:rsidR="004D66E5" w:rsidRPr="0055562D">
        <w:rPr>
          <w:rFonts w:ascii="Arial" w:hAnsi="Arial" w:cs="Arial"/>
          <w:sz w:val="20"/>
        </w:rPr>
        <w:t xml:space="preserve">eze doelgroep. </w:t>
      </w:r>
    </w:p>
    <w:p w:rsidR="00D74832" w:rsidRPr="00075244" w:rsidRDefault="00D74832" w:rsidP="0075771D">
      <w:pPr>
        <w:jc w:val="both"/>
        <w:rPr>
          <w:rFonts w:ascii="Arial" w:hAnsi="Arial" w:cs="Arial"/>
          <w:b/>
          <w:sz w:val="20"/>
        </w:rPr>
      </w:pPr>
    </w:p>
    <w:p w:rsidR="002F1DC1" w:rsidRPr="00075244" w:rsidRDefault="00823CA7" w:rsidP="0075771D">
      <w:pPr>
        <w:jc w:val="both"/>
        <w:rPr>
          <w:rFonts w:ascii="Arial" w:hAnsi="Arial" w:cs="Arial"/>
          <w:b/>
          <w:sz w:val="20"/>
        </w:rPr>
      </w:pPr>
      <w:r w:rsidRPr="00075244">
        <w:rPr>
          <w:rFonts w:ascii="Arial" w:hAnsi="Arial" w:cs="Arial"/>
          <w:b/>
          <w:sz w:val="20"/>
        </w:rPr>
        <w:t>ARTIKELEN</w:t>
      </w:r>
    </w:p>
    <w:p w:rsidR="00D42144" w:rsidRDefault="00D42144" w:rsidP="0075771D">
      <w:pPr>
        <w:jc w:val="both"/>
        <w:rPr>
          <w:rFonts w:ascii="Arial" w:hAnsi="Arial" w:cs="Arial"/>
          <w:b/>
          <w:sz w:val="20"/>
        </w:rPr>
      </w:pPr>
    </w:p>
    <w:p w:rsidR="002F1DC1" w:rsidRPr="00075244" w:rsidRDefault="002F1DC1" w:rsidP="0075771D">
      <w:pPr>
        <w:jc w:val="both"/>
        <w:rPr>
          <w:rFonts w:ascii="Arial" w:hAnsi="Arial" w:cs="Arial"/>
          <w:b/>
          <w:sz w:val="20"/>
        </w:rPr>
      </w:pPr>
      <w:r w:rsidRPr="00075244">
        <w:rPr>
          <w:rFonts w:ascii="Arial" w:hAnsi="Arial" w:cs="Arial"/>
          <w:b/>
          <w:sz w:val="20"/>
        </w:rPr>
        <w:t>Definities.</w:t>
      </w:r>
    </w:p>
    <w:p w:rsidR="002F1DC1" w:rsidRPr="00075244" w:rsidRDefault="002F1DC1" w:rsidP="0075771D">
      <w:pPr>
        <w:jc w:val="both"/>
        <w:rPr>
          <w:rFonts w:ascii="Arial" w:hAnsi="Arial" w:cs="Arial"/>
          <w:sz w:val="20"/>
        </w:rPr>
      </w:pPr>
    </w:p>
    <w:p w:rsidR="009B60CD" w:rsidRPr="00C65B24" w:rsidRDefault="009B60CD" w:rsidP="0055562D">
      <w:pPr>
        <w:numPr>
          <w:ilvl w:val="0"/>
          <w:numId w:val="5"/>
        </w:numPr>
        <w:spacing w:line="276" w:lineRule="auto"/>
        <w:rPr>
          <w:rFonts w:ascii="Arial" w:hAnsi="Arial" w:cs="Arial"/>
          <w:sz w:val="20"/>
        </w:rPr>
      </w:pPr>
      <w:r w:rsidRPr="00075244">
        <w:rPr>
          <w:rFonts w:ascii="Arial" w:hAnsi="Arial" w:cs="Arial"/>
          <w:sz w:val="20"/>
          <w:u w:val="single"/>
        </w:rPr>
        <w:t>niet-uitkeringsgerechtigde</w:t>
      </w:r>
      <w:r w:rsidR="00B7712E" w:rsidRPr="00075244">
        <w:rPr>
          <w:rFonts w:ascii="Arial" w:hAnsi="Arial" w:cs="Arial"/>
          <w:sz w:val="20"/>
        </w:rPr>
        <w:t xml:space="preserve"> (nug)</w:t>
      </w:r>
      <w:r w:rsidRPr="00075244">
        <w:rPr>
          <w:rFonts w:ascii="Arial" w:hAnsi="Arial" w:cs="Arial"/>
          <w:sz w:val="20"/>
        </w:rPr>
        <w:t xml:space="preserve">: </w:t>
      </w:r>
      <w:r w:rsidR="00C65B24" w:rsidRPr="00C65B24">
        <w:rPr>
          <w:rFonts w:ascii="Arial" w:hAnsi="Arial" w:cs="Arial"/>
          <w:sz w:val="20"/>
        </w:rPr>
        <w:t>iemand die staat ingeschreven als niet werkend-werkzoekende bij het UWV, geen uitkering ontvangt, en een indicatie heeft voor het doelgroepenregister, óf een jongere tussen 16 en 27 jaar die staat ingeschreven als niet werkend-werkzoekende bij het UWV, geen uitkering ontvangt met of zonder indicatie doelgroepenregister.</w:t>
      </w:r>
    </w:p>
    <w:p w:rsidR="002F1DC1" w:rsidRPr="005F0B84" w:rsidRDefault="002F1DC1" w:rsidP="0055562D">
      <w:pPr>
        <w:pStyle w:val="Lijstalinea"/>
        <w:numPr>
          <w:ilvl w:val="0"/>
          <w:numId w:val="5"/>
        </w:numPr>
        <w:spacing w:line="276" w:lineRule="auto"/>
        <w:jc w:val="both"/>
        <w:rPr>
          <w:rFonts w:ascii="Arial" w:hAnsi="Arial" w:cs="Arial"/>
          <w:sz w:val="20"/>
        </w:rPr>
      </w:pPr>
      <w:r w:rsidRPr="005F0B84">
        <w:rPr>
          <w:rFonts w:ascii="Arial" w:hAnsi="Arial" w:cs="Arial"/>
          <w:sz w:val="20"/>
        </w:rPr>
        <w:t xml:space="preserve">Onder </w:t>
      </w:r>
      <w:r w:rsidR="00FF2434" w:rsidRPr="005F0B84">
        <w:rPr>
          <w:rFonts w:ascii="Arial" w:hAnsi="Arial" w:cs="Arial"/>
          <w:sz w:val="20"/>
          <w:u w:val="single"/>
        </w:rPr>
        <w:t>BBL</w:t>
      </w:r>
      <w:r w:rsidR="00FF2434" w:rsidRPr="005F0B84">
        <w:rPr>
          <w:rFonts w:ascii="Arial" w:hAnsi="Arial" w:cs="Arial"/>
          <w:sz w:val="20"/>
        </w:rPr>
        <w:t xml:space="preserve"> wordt verstaan </w:t>
      </w:r>
      <w:r w:rsidR="00FF2434" w:rsidRPr="005F0B84">
        <w:rPr>
          <w:rFonts w:ascii="Arial" w:hAnsi="Arial" w:cs="Arial"/>
          <w:color w:val="000000"/>
          <w:sz w:val="20"/>
          <w:lang w:val="nl-BE"/>
        </w:rPr>
        <w:t>Beroeps Begeleidende Leerweg. Bij een BBL-opleiding wordt werken en leren gecombineerd</w:t>
      </w:r>
      <w:r w:rsidR="002D62A3" w:rsidRPr="005F0B84">
        <w:rPr>
          <w:rFonts w:ascii="Arial" w:hAnsi="Arial" w:cs="Arial"/>
          <w:color w:val="000000"/>
          <w:sz w:val="20"/>
          <w:lang w:val="nl-BE"/>
        </w:rPr>
        <w:t xml:space="preserve"> met een werkleertraject</w:t>
      </w:r>
      <w:r w:rsidR="00FF2434" w:rsidRPr="005F0B84">
        <w:rPr>
          <w:rFonts w:ascii="Arial" w:hAnsi="Arial" w:cs="Arial"/>
          <w:color w:val="000000"/>
          <w:sz w:val="20"/>
          <w:lang w:val="nl-BE"/>
        </w:rPr>
        <w:t xml:space="preserve">. Dit betekent meestal 1 dag per week naar school en 4 dagen per week werken bij een </w:t>
      </w:r>
      <w:r w:rsidR="00D74832" w:rsidRPr="005F0B84">
        <w:rPr>
          <w:rFonts w:ascii="Arial" w:hAnsi="Arial" w:cs="Arial"/>
          <w:color w:val="000000"/>
          <w:sz w:val="20"/>
          <w:lang w:val="nl-BE"/>
        </w:rPr>
        <w:t xml:space="preserve">erkend </w:t>
      </w:r>
      <w:r w:rsidR="00FF2434" w:rsidRPr="005F0B84">
        <w:rPr>
          <w:rFonts w:ascii="Arial" w:hAnsi="Arial" w:cs="Arial"/>
          <w:color w:val="000000"/>
          <w:sz w:val="20"/>
          <w:lang w:val="nl-BE"/>
        </w:rPr>
        <w:t>leerbedrijf.</w:t>
      </w:r>
    </w:p>
    <w:p w:rsidR="00FF2434" w:rsidRPr="00075244" w:rsidRDefault="00FF2434" w:rsidP="0055562D">
      <w:pPr>
        <w:numPr>
          <w:ilvl w:val="0"/>
          <w:numId w:val="5"/>
        </w:numPr>
        <w:spacing w:line="276" w:lineRule="auto"/>
        <w:jc w:val="both"/>
        <w:rPr>
          <w:rFonts w:ascii="Arial" w:hAnsi="Arial" w:cs="Arial"/>
          <w:sz w:val="20"/>
        </w:rPr>
      </w:pPr>
      <w:r w:rsidRPr="00075244">
        <w:rPr>
          <w:rFonts w:ascii="Arial" w:hAnsi="Arial" w:cs="Arial"/>
          <w:color w:val="000000"/>
          <w:sz w:val="20"/>
          <w:lang w:val="nl-BE"/>
        </w:rPr>
        <w:t xml:space="preserve">Onder </w:t>
      </w:r>
      <w:r w:rsidRPr="00075244">
        <w:rPr>
          <w:rFonts w:ascii="Arial" w:hAnsi="Arial" w:cs="Arial"/>
          <w:color w:val="000000"/>
          <w:sz w:val="20"/>
          <w:u w:val="single"/>
          <w:lang w:val="nl-BE"/>
        </w:rPr>
        <w:t>BOL</w:t>
      </w:r>
      <w:r w:rsidRPr="00075244">
        <w:rPr>
          <w:rFonts w:ascii="Arial" w:hAnsi="Arial" w:cs="Arial"/>
          <w:color w:val="000000"/>
          <w:sz w:val="20"/>
          <w:lang w:val="nl-BE"/>
        </w:rPr>
        <w:t xml:space="preserve"> wordt verstaan </w:t>
      </w:r>
      <w:r w:rsidRPr="00075244">
        <w:rPr>
          <w:rFonts w:ascii="Arial" w:hAnsi="Arial" w:cs="Arial"/>
          <w:color w:val="000000"/>
          <w:sz w:val="20"/>
        </w:rPr>
        <w:t xml:space="preserve">Beroeps Opleidende Leerweg. Bij een BOL-opleiding wordt leren en werken gecombineerd. Het werken is dan in de vorm van een stage, </w:t>
      </w:r>
      <w:r w:rsidR="00D74832" w:rsidRPr="00075244">
        <w:rPr>
          <w:rFonts w:ascii="Arial" w:hAnsi="Arial" w:cs="Arial"/>
          <w:color w:val="000000"/>
          <w:sz w:val="20"/>
        </w:rPr>
        <w:t xml:space="preserve">meestal 1 dag per week, </w:t>
      </w:r>
      <w:r w:rsidRPr="00075244">
        <w:rPr>
          <w:rFonts w:ascii="Arial" w:hAnsi="Arial" w:cs="Arial"/>
          <w:color w:val="000000"/>
          <w:sz w:val="20"/>
        </w:rPr>
        <w:t>zodat ervaring in de praktijk wordt opgedaan.  </w:t>
      </w:r>
    </w:p>
    <w:p w:rsidR="00D74832" w:rsidRPr="00075244" w:rsidRDefault="00D74832" w:rsidP="0055562D">
      <w:pPr>
        <w:numPr>
          <w:ilvl w:val="0"/>
          <w:numId w:val="5"/>
        </w:numPr>
        <w:spacing w:line="276" w:lineRule="auto"/>
        <w:jc w:val="both"/>
        <w:rPr>
          <w:rFonts w:ascii="Arial" w:hAnsi="Arial" w:cs="Arial"/>
          <w:sz w:val="20"/>
        </w:rPr>
      </w:pPr>
      <w:r w:rsidRPr="00075244">
        <w:rPr>
          <w:rFonts w:ascii="Arial" w:hAnsi="Arial" w:cs="Arial"/>
          <w:color w:val="000000"/>
          <w:sz w:val="20"/>
        </w:rPr>
        <w:t xml:space="preserve">Onder </w:t>
      </w:r>
      <w:r w:rsidRPr="00075244">
        <w:rPr>
          <w:rFonts w:ascii="Arial" w:hAnsi="Arial" w:cs="Arial"/>
          <w:color w:val="000000"/>
          <w:sz w:val="20"/>
          <w:u w:val="single"/>
        </w:rPr>
        <w:t>VSO</w:t>
      </w:r>
      <w:r w:rsidRPr="00075244">
        <w:rPr>
          <w:rFonts w:ascii="Arial" w:hAnsi="Arial" w:cs="Arial"/>
          <w:color w:val="000000"/>
          <w:sz w:val="20"/>
        </w:rPr>
        <w:t xml:space="preserve"> wordt verstaan voortgezet speciaal onderwijs. Dit is onderwijs voor jongeren met een beperking.</w:t>
      </w:r>
    </w:p>
    <w:p w:rsidR="00D74832" w:rsidRPr="00075244" w:rsidRDefault="00D74832" w:rsidP="0055562D">
      <w:pPr>
        <w:numPr>
          <w:ilvl w:val="0"/>
          <w:numId w:val="5"/>
        </w:numPr>
        <w:spacing w:line="276" w:lineRule="auto"/>
        <w:jc w:val="both"/>
        <w:rPr>
          <w:rFonts w:ascii="Arial" w:hAnsi="Arial" w:cs="Arial"/>
          <w:color w:val="000000"/>
          <w:sz w:val="20"/>
        </w:rPr>
      </w:pPr>
      <w:r w:rsidRPr="00075244">
        <w:rPr>
          <w:rFonts w:ascii="Arial" w:hAnsi="Arial" w:cs="Arial"/>
          <w:color w:val="000000"/>
          <w:sz w:val="20"/>
        </w:rPr>
        <w:t xml:space="preserve">Onder </w:t>
      </w:r>
      <w:r w:rsidRPr="00075244">
        <w:rPr>
          <w:rFonts w:ascii="Arial" w:hAnsi="Arial" w:cs="Arial"/>
          <w:color w:val="000000"/>
          <w:sz w:val="20"/>
          <w:u w:val="single"/>
        </w:rPr>
        <w:t>PRO</w:t>
      </w:r>
      <w:r w:rsidRPr="00075244">
        <w:rPr>
          <w:rFonts w:ascii="Arial" w:hAnsi="Arial" w:cs="Arial"/>
          <w:color w:val="000000"/>
          <w:sz w:val="20"/>
        </w:rPr>
        <w:t xml:space="preserve"> wordt verstaan praktijkonderwijs, </w:t>
      </w:r>
      <w:r w:rsidR="00317C33" w:rsidRPr="00075244">
        <w:rPr>
          <w:rFonts w:ascii="Arial" w:hAnsi="Arial" w:cs="Arial"/>
          <w:color w:val="000000"/>
          <w:sz w:val="20"/>
        </w:rPr>
        <w:t>bedoeld voor leerlingen van 12 t/m 18 jaar die moeite hebben met leren op de traditionele manier. De leerling heeft een leerachterstand van drie jaar of meer op  Inzichtelijk rekenen</w:t>
      </w:r>
      <w:r w:rsidR="00B709E4" w:rsidRPr="00075244">
        <w:rPr>
          <w:rFonts w:ascii="Arial" w:hAnsi="Arial" w:cs="Arial"/>
          <w:color w:val="000000"/>
          <w:sz w:val="20"/>
        </w:rPr>
        <w:t xml:space="preserve"> en/of</w:t>
      </w:r>
      <w:r w:rsidR="00317C33" w:rsidRPr="00075244">
        <w:rPr>
          <w:rFonts w:ascii="Arial" w:hAnsi="Arial" w:cs="Arial"/>
          <w:color w:val="000000"/>
          <w:sz w:val="20"/>
        </w:rPr>
        <w:t xml:space="preserve"> Begrijpend lezen</w:t>
      </w:r>
      <w:r w:rsidR="00B709E4" w:rsidRPr="00075244">
        <w:rPr>
          <w:rFonts w:ascii="Arial" w:hAnsi="Arial" w:cs="Arial"/>
          <w:color w:val="000000"/>
          <w:sz w:val="20"/>
        </w:rPr>
        <w:t xml:space="preserve"> en/of</w:t>
      </w:r>
      <w:r w:rsidR="00317C33" w:rsidRPr="00075244">
        <w:rPr>
          <w:rFonts w:ascii="Arial" w:hAnsi="Arial" w:cs="Arial"/>
          <w:color w:val="000000"/>
          <w:sz w:val="20"/>
        </w:rPr>
        <w:t xml:space="preserve"> Technisch lezen</w:t>
      </w:r>
      <w:r w:rsidR="00B709E4" w:rsidRPr="00075244">
        <w:rPr>
          <w:rFonts w:ascii="Arial" w:hAnsi="Arial" w:cs="Arial"/>
          <w:color w:val="000000"/>
          <w:sz w:val="20"/>
        </w:rPr>
        <w:t xml:space="preserve"> en/of</w:t>
      </w:r>
      <w:r w:rsidR="00317C33" w:rsidRPr="00075244">
        <w:rPr>
          <w:rFonts w:ascii="Arial" w:hAnsi="Arial" w:cs="Arial"/>
          <w:color w:val="000000"/>
          <w:sz w:val="20"/>
        </w:rPr>
        <w:t xml:space="preserve"> Spellen. </w:t>
      </w:r>
    </w:p>
    <w:p w:rsidR="002F1DC1" w:rsidRPr="00075244" w:rsidRDefault="002F1DC1" w:rsidP="0055562D">
      <w:pPr>
        <w:numPr>
          <w:ilvl w:val="0"/>
          <w:numId w:val="5"/>
        </w:numPr>
        <w:spacing w:line="276" w:lineRule="auto"/>
        <w:jc w:val="both"/>
        <w:rPr>
          <w:rFonts w:ascii="Arial" w:hAnsi="Arial" w:cs="Arial"/>
          <w:sz w:val="20"/>
        </w:rPr>
      </w:pPr>
      <w:r w:rsidRPr="00075244">
        <w:rPr>
          <w:rFonts w:ascii="Arial" w:hAnsi="Arial" w:cs="Arial"/>
          <w:sz w:val="20"/>
        </w:rPr>
        <w:t xml:space="preserve">Onder een </w:t>
      </w:r>
      <w:r w:rsidRPr="00075244">
        <w:rPr>
          <w:rFonts w:ascii="Arial" w:hAnsi="Arial" w:cs="Arial"/>
          <w:sz w:val="20"/>
          <w:u w:val="single"/>
        </w:rPr>
        <w:t>WSW-gerechtigde</w:t>
      </w:r>
      <w:r w:rsidRPr="00075244">
        <w:rPr>
          <w:rFonts w:ascii="Arial" w:hAnsi="Arial" w:cs="Arial"/>
          <w:sz w:val="20"/>
        </w:rPr>
        <w:t xml:space="preserve"> wordt verstaan iemand, die arbeidsgehandicapt is en is geïndiceerd voor de W</w:t>
      </w:r>
      <w:r w:rsidR="00612F65" w:rsidRPr="00075244">
        <w:rPr>
          <w:rFonts w:ascii="Arial" w:hAnsi="Arial" w:cs="Arial"/>
          <w:sz w:val="20"/>
        </w:rPr>
        <w:t xml:space="preserve">et </w:t>
      </w:r>
      <w:r w:rsidRPr="00075244">
        <w:rPr>
          <w:rFonts w:ascii="Arial" w:hAnsi="Arial" w:cs="Arial"/>
          <w:sz w:val="20"/>
        </w:rPr>
        <w:t>S</w:t>
      </w:r>
      <w:r w:rsidR="00612F65" w:rsidRPr="00075244">
        <w:rPr>
          <w:rFonts w:ascii="Arial" w:hAnsi="Arial" w:cs="Arial"/>
          <w:sz w:val="20"/>
        </w:rPr>
        <w:t xml:space="preserve">ociale </w:t>
      </w:r>
      <w:r w:rsidRPr="00075244">
        <w:rPr>
          <w:rFonts w:ascii="Arial" w:hAnsi="Arial" w:cs="Arial"/>
          <w:sz w:val="20"/>
        </w:rPr>
        <w:t>W</w:t>
      </w:r>
      <w:r w:rsidR="00612F65" w:rsidRPr="00075244">
        <w:rPr>
          <w:rFonts w:ascii="Arial" w:hAnsi="Arial" w:cs="Arial"/>
          <w:sz w:val="20"/>
        </w:rPr>
        <w:t>erkvoorziening</w:t>
      </w:r>
      <w:r w:rsidRPr="00075244">
        <w:rPr>
          <w:rFonts w:ascii="Arial" w:hAnsi="Arial" w:cs="Arial"/>
          <w:sz w:val="20"/>
        </w:rPr>
        <w:t>.</w:t>
      </w:r>
      <w:r w:rsidR="001F5410" w:rsidRPr="00075244">
        <w:rPr>
          <w:rFonts w:ascii="Arial" w:hAnsi="Arial" w:cs="Arial"/>
          <w:sz w:val="20"/>
        </w:rPr>
        <w:t xml:space="preserve"> Personen met </w:t>
      </w:r>
      <w:r w:rsidR="00823CA7" w:rsidRPr="00075244">
        <w:rPr>
          <w:rFonts w:ascii="Arial" w:hAnsi="Arial" w:cs="Arial"/>
          <w:sz w:val="20"/>
        </w:rPr>
        <w:t>een indicatie “beschut werk” op grond</w:t>
      </w:r>
      <w:r w:rsidR="001F5410" w:rsidRPr="00075244">
        <w:rPr>
          <w:rFonts w:ascii="Arial" w:hAnsi="Arial" w:cs="Arial"/>
          <w:sz w:val="20"/>
        </w:rPr>
        <w:t xml:space="preserve"> van de Participatiewet worden aan deze groep </w:t>
      </w:r>
      <w:r w:rsidR="009F05D9" w:rsidRPr="00075244">
        <w:rPr>
          <w:rFonts w:ascii="Arial" w:hAnsi="Arial" w:cs="Arial"/>
          <w:sz w:val="20"/>
        </w:rPr>
        <w:t>gelijkgesteld</w:t>
      </w:r>
      <w:r w:rsidR="001F5410" w:rsidRPr="00075244">
        <w:rPr>
          <w:rFonts w:ascii="Arial" w:hAnsi="Arial" w:cs="Arial"/>
          <w:sz w:val="20"/>
        </w:rPr>
        <w:t>.</w:t>
      </w:r>
    </w:p>
    <w:p w:rsidR="002F1DC1" w:rsidRPr="00075244" w:rsidRDefault="002F1DC1" w:rsidP="0055562D">
      <w:pPr>
        <w:numPr>
          <w:ilvl w:val="0"/>
          <w:numId w:val="5"/>
        </w:numPr>
        <w:spacing w:line="276" w:lineRule="auto"/>
        <w:jc w:val="both"/>
        <w:rPr>
          <w:rFonts w:ascii="Arial" w:hAnsi="Arial" w:cs="Arial"/>
          <w:sz w:val="20"/>
        </w:rPr>
      </w:pPr>
      <w:r w:rsidRPr="00075244">
        <w:rPr>
          <w:rFonts w:ascii="Arial" w:hAnsi="Arial" w:cs="Arial"/>
          <w:sz w:val="20"/>
        </w:rPr>
        <w:t xml:space="preserve">Onder </w:t>
      </w:r>
      <w:r w:rsidRPr="00075244">
        <w:rPr>
          <w:rFonts w:ascii="Arial" w:hAnsi="Arial" w:cs="Arial"/>
          <w:sz w:val="20"/>
          <w:u w:val="single"/>
        </w:rPr>
        <w:t>loonkosten</w:t>
      </w:r>
      <w:r w:rsidRPr="00075244">
        <w:rPr>
          <w:rFonts w:ascii="Arial" w:hAnsi="Arial" w:cs="Arial"/>
          <w:sz w:val="20"/>
        </w:rPr>
        <w:t xml:space="preserve"> worden verstaan de brutoloonkosten, plus de directe werkgeverslasten.</w:t>
      </w:r>
    </w:p>
    <w:p w:rsidR="002F1DC1" w:rsidRPr="00075244" w:rsidRDefault="002F1DC1" w:rsidP="0055562D">
      <w:pPr>
        <w:numPr>
          <w:ilvl w:val="0"/>
          <w:numId w:val="5"/>
        </w:numPr>
        <w:spacing w:line="276" w:lineRule="auto"/>
        <w:jc w:val="both"/>
        <w:rPr>
          <w:rFonts w:ascii="Arial" w:hAnsi="Arial" w:cs="Arial"/>
          <w:sz w:val="20"/>
        </w:rPr>
      </w:pPr>
      <w:r w:rsidRPr="00075244">
        <w:rPr>
          <w:rFonts w:ascii="Arial" w:hAnsi="Arial" w:cs="Arial"/>
          <w:sz w:val="20"/>
        </w:rPr>
        <w:t xml:space="preserve">De </w:t>
      </w:r>
      <w:r w:rsidRPr="00075244">
        <w:rPr>
          <w:rFonts w:ascii="Arial" w:hAnsi="Arial" w:cs="Arial"/>
          <w:sz w:val="20"/>
          <w:u w:val="single"/>
        </w:rPr>
        <w:t>contractbeheerder</w:t>
      </w:r>
      <w:r w:rsidRPr="00075244">
        <w:rPr>
          <w:rFonts w:ascii="Arial" w:hAnsi="Arial" w:cs="Arial"/>
          <w:sz w:val="20"/>
        </w:rPr>
        <w:t xml:space="preserve"> is verantwoordelijk voor het afgesloten contract tussen de </w:t>
      </w:r>
      <w:r w:rsidR="001F122E" w:rsidRPr="00075244">
        <w:rPr>
          <w:rFonts w:ascii="Arial" w:hAnsi="Arial" w:cs="Arial"/>
          <w:sz w:val="20"/>
        </w:rPr>
        <w:t>aanbestedende dienst</w:t>
      </w:r>
      <w:r w:rsidRPr="00075244">
        <w:rPr>
          <w:rFonts w:ascii="Arial" w:hAnsi="Arial" w:cs="Arial"/>
          <w:sz w:val="20"/>
        </w:rPr>
        <w:t xml:space="preserve"> </w:t>
      </w:r>
      <w:r w:rsidR="00F26165" w:rsidRPr="00075244">
        <w:rPr>
          <w:rFonts w:ascii="Arial" w:hAnsi="Arial" w:cs="Arial"/>
          <w:sz w:val="20"/>
        </w:rPr>
        <w:t xml:space="preserve">als opdrachtgever </w:t>
      </w:r>
      <w:r w:rsidRPr="00075244">
        <w:rPr>
          <w:rFonts w:ascii="Arial" w:hAnsi="Arial" w:cs="Arial"/>
          <w:sz w:val="20"/>
        </w:rPr>
        <w:t>en de opdrachtnemer.</w:t>
      </w:r>
    </w:p>
    <w:p w:rsidR="002D62A3" w:rsidRPr="00075244" w:rsidRDefault="002D62A3" w:rsidP="0055562D">
      <w:pPr>
        <w:numPr>
          <w:ilvl w:val="0"/>
          <w:numId w:val="5"/>
        </w:numPr>
        <w:spacing w:line="276" w:lineRule="auto"/>
        <w:jc w:val="both"/>
        <w:rPr>
          <w:rFonts w:ascii="Arial" w:hAnsi="Arial" w:cs="Arial"/>
          <w:sz w:val="20"/>
        </w:rPr>
      </w:pPr>
      <w:r w:rsidRPr="00075244">
        <w:rPr>
          <w:rFonts w:ascii="Arial" w:hAnsi="Arial" w:cs="Arial"/>
          <w:sz w:val="20"/>
        </w:rPr>
        <w:t xml:space="preserve">De </w:t>
      </w:r>
      <w:r w:rsidRPr="00075244">
        <w:rPr>
          <w:rFonts w:ascii="Arial" w:hAnsi="Arial" w:cs="Arial"/>
          <w:sz w:val="20"/>
          <w:u w:val="single"/>
        </w:rPr>
        <w:t>opdrachtgever</w:t>
      </w:r>
      <w:r w:rsidRPr="00075244">
        <w:rPr>
          <w:rFonts w:ascii="Arial" w:hAnsi="Arial" w:cs="Arial"/>
          <w:sz w:val="20"/>
        </w:rPr>
        <w:t xml:space="preserve"> is de aanbestedende partij die de opdracht in de markt zet.</w:t>
      </w:r>
    </w:p>
    <w:p w:rsidR="002F1DC1" w:rsidRPr="00075244" w:rsidRDefault="002F1DC1" w:rsidP="0055562D">
      <w:pPr>
        <w:numPr>
          <w:ilvl w:val="0"/>
          <w:numId w:val="5"/>
        </w:numPr>
        <w:spacing w:line="276" w:lineRule="auto"/>
        <w:jc w:val="both"/>
        <w:rPr>
          <w:rFonts w:ascii="Arial" w:hAnsi="Arial" w:cs="Arial"/>
          <w:sz w:val="20"/>
        </w:rPr>
      </w:pPr>
      <w:r w:rsidRPr="00075244">
        <w:rPr>
          <w:rFonts w:ascii="Arial" w:hAnsi="Arial" w:cs="Arial"/>
          <w:sz w:val="20"/>
        </w:rPr>
        <w:t xml:space="preserve">De </w:t>
      </w:r>
      <w:r w:rsidRPr="00075244">
        <w:rPr>
          <w:rFonts w:ascii="Arial" w:hAnsi="Arial" w:cs="Arial"/>
          <w:sz w:val="20"/>
          <w:u w:val="single"/>
        </w:rPr>
        <w:t>opdrachtnemer</w:t>
      </w:r>
      <w:r w:rsidRPr="00075244">
        <w:rPr>
          <w:rFonts w:ascii="Arial" w:hAnsi="Arial" w:cs="Arial"/>
          <w:sz w:val="20"/>
        </w:rPr>
        <w:t xml:space="preserve"> is de contractant </w:t>
      </w:r>
      <w:r w:rsidR="00612F65" w:rsidRPr="00075244">
        <w:rPr>
          <w:rFonts w:ascii="Arial" w:hAnsi="Arial" w:cs="Arial"/>
          <w:sz w:val="20"/>
        </w:rPr>
        <w:t xml:space="preserve">die de opdracht uitvoert </w:t>
      </w:r>
      <w:r w:rsidRPr="00075244">
        <w:rPr>
          <w:rFonts w:ascii="Arial" w:hAnsi="Arial" w:cs="Arial"/>
          <w:sz w:val="20"/>
        </w:rPr>
        <w:t>met een social return verplichting.</w:t>
      </w:r>
    </w:p>
    <w:p w:rsidR="00D40F32" w:rsidRPr="00075244" w:rsidRDefault="00D40F32" w:rsidP="0055562D">
      <w:pPr>
        <w:numPr>
          <w:ilvl w:val="0"/>
          <w:numId w:val="5"/>
        </w:numPr>
        <w:spacing w:line="276" w:lineRule="auto"/>
        <w:jc w:val="both"/>
        <w:rPr>
          <w:rFonts w:ascii="Arial" w:hAnsi="Arial" w:cs="Arial"/>
          <w:sz w:val="20"/>
        </w:rPr>
      </w:pPr>
      <w:r w:rsidRPr="00075244">
        <w:rPr>
          <w:rFonts w:ascii="Arial" w:hAnsi="Arial" w:cs="Arial"/>
          <w:sz w:val="20"/>
        </w:rPr>
        <w:t xml:space="preserve">De </w:t>
      </w:r>
      <w:r w:rsidRPr="00075244">
        <w:rPr>
          <w:rFonts w:ascii="Arial" w:hAnsi="Arial" w:cs="Arial"/>
          <w:sz w:val="20"/>
          <w:u w:val="single"/>
        </w:rPr>
        <w:t>coördinator social return</w:t>
      </w:r>
      <w:r w:rsidRPr="00075244">
        <w:rPr>
          <w:rFonts w:ascii="Arial" w:hAnsi="Arial" w:cs="Arial"/>
          <w:sz w:val="20"/>
        </w:rPr>
        <w:t xml:space="preserve"> is de persoon die </w:t>
      </w:r>
      <w:r w:rsidR="00823CA7" w:rsidRPr="00075244">
        <w:rPr>
          <w:rFonts w:ascii="Arial" w:hAnsi="Arial" w:cs="Arial"/>
          <w:sz w:val="20"/>
        </w:rPr>
        <w:t>binnen</w:t>
      </w:r>
      <w:r w:rsidRPr="00075244">
        <w:rPr>
          <w:rFonts w:ascii="Arial" w:hAnsi="Arial" w:cs="Arial"/>
          <w:sz w:val="20"/>
        </w:rPr>
        <w:t xml:space="preserve"> of namens de </w:t>
      </w:r>
      <w:r w:rsidR="001F122E" w:rsidRPr="00075244">
        <w:rPr>
          <w:rFonts w:ascii="Arial" w:hAnsi="Arial" w:cs="Arial"/>
          <w:sz w:val="20"/>
        </w:rPr>
        <w:t>aanbestedende dienst</w:t>
      </w:r>
      <w:r w:rsidRPr="00075244">
        <w:rPr>
          <w:rFonts w:ascii="Arial" w:hAnsi="Arial" w:cs="Arial"/>
          <w:sz w:val="20"/>
        </w:rPr>
        <w:t xml:space="preserve"> verantwoordelijk is voor de uitvoering, invulling en coördinatie van social return. De taken van de coördinator zijn advisering, facilitering en monitoring. De coördinator is het aanspreekpunt voor de</w:t>
      </w:r>
      <w:r w:rsidR="002D62A3" w:rsidRPr="00075244">
        <w:rPr>
          <w:rFonts w:ascii="Arial" w:hAnsi="Arial" w:cs="Arial"/>
          <w:sz w:val="20"/>
        </w:rPr>
        <w:t xml:space="preserve"> opdrachtnemer</w:t>
      </w:r>
      <w:r w:rsidR="00612F65" w:rsidRPr="00075244">
        <w:rPr>
          <w:rFonts w:ascii="Arial" w:hAnsi="Arial" w:cs="Arial"/>
          <w:sz w:val="20"/>
        </w:rPr>
        <w:t xml:space="preserve"> ten aanzien van de social returnverplichting</w:t>
      </w:r>
      <w:r w:rsidR="002D62A3" w:rsidRPr="00075244">
        <w:rPr>
          <w:rFonts w:ascii="Arial" w:hAnsi="Arial" w:cs="Arial"/>
          <w:sz w:val="20"/>
        </w:rPr>
        <w:t xml:space="preserve"> en stemt </w:t>
      </w:r>
      <w:r w:rsidR="00612F65" w:rsidRPr="00075244">
        <w:rPr>
          <w:rFonts w:ascii="Arial" w:hAnsi="Arial" w:cs="Arial"/>
          <w:sz w:val="20"/>
        </w:rPr>
        <w:t xml:space="preserve">dit </w:t>
      </w:r>
      <w:r w:rsidRPr="00075244">
        <w:rPr>
          <w:rFonts w:ascii="Arial" w:hAnsi="Arial" w:cs="Arial"/>
          <w:sz w:val="20"/>
        </w:rPr>
        <w:t>af met de contractbeheerder.</w:t>
      </w:r>
    </w:p>
    <w:p w:rsidR="002F1DC1" w:rsidRPr="00075244" w:rsidRDefault="002F1DC1" w:rsidP="0055562D">
      <w:pPr>
        <w:numPr>
          <w:ilvl w:val="0"/>
          <w:numId w:val="5"/>
        </w:numPr>
        <w:spacing w:line="276" w:lineRule="auto"/>
        <w:jc w:val="both"/>
        <w:rPr>
          <w:rFonts w:ascii="Arial" w:hAnsi="Arial" w:cs="Arial"/>
          <w:sz w:val="20"/>
        </w:rPr>
      </w:pPr>
      <w:r w:rsidRPr="00075244">
        <w:rPr>
          <w:rFonts w:ascii="Arial" w:hAnsi="Arial" w:cs="Arial"/>
          <w:sz w:val="20"/>
          <w:u w:val="single"/>
        </w:rPr>
        <w:lastRenderedPageBreak/>
        <w:t>PSO</w:t>
      </w:r>
      <w:r w:rsidRPr="00075244">
        <w:rPr>
          <w:rFonts w:ascii="Arial" w:hAnsi="Arial" w:cs="Arial"/>
          <w:sz w:val="20"/>
        </w:rPr>
        <w:t xml:space="preserve"> staat voor Prestatieladder Socialer Ondernemen, een keurmerk van TNO </w:t>
      </w:r>
      <w:r w:rsidR="009F05D9" w:rsidRPr="00075244">
        <w:rPr>
          <w:rFonts w:ascii="Arial" w:hAnsi="Arial" w:cs="Arial"/>
          <w:sz w:val="20"/>
        </w:rPr>
        <w:t>(Nederlandse</w:t>
      </w:r>
      <w:r w:rsidRPr="00075244">
        <w:rPr>
          <w:rFonts w:ascii="Arial" w:hAnsi="Arial" w:cs="Arial"/>
          <w:sz w:val="20"/>
        </w:rPr>
        <w:t xml:space="preserve"> Organisatie voor toegepast-natuurwetenschappelijk </w:t>
      </w:r>
      <w:r w:rsidR="009D4D25" w:rsidRPr="00075244">
        <w:rPr>
          <w:rFonts w:ascii="Arial" w:hAnsi="Arial" w:cs="Arial"/>
          <w:sz w:val="20"/>
        </w:rPr>
        <w:t>O</w:t>
      </w:r>
      <w:r w:rsidRPr="00075244">
        <w:rPr>
          <w:rFonts w:ascii="Arial" w:hAnsi="Arial" w:cs="Arial"/>
          <w:sz w:val="20"/>
        </w:rPr>
        <w:t>nderzoek) en het word</w:t>
      </w:r>
      <w:r w:rsidR="00823CA7" w:rsidRPr="00075244">
        <w:rPr>
          <w:rFonts w:ascii="Arial" w:hAnsi="Arial" w:cs="Arial"/>
          <w:sz w:val="20"/>
        </w:rPr>
        <w:t xml:space="preserve">t uitgegeven door PSO Nederland </w:t>
      </w:r>
      <w:r w:rsidRPr="00075244">
        <w:rPr>
          <w:rFonts w:ascii="Arial" w:hAnsi="Arial" w:cs="Arial"/>
          <w:sz w:val="20"/>
        </w:rPr>
        <w:t>(</w:t>
      </w:r>
      <w:hyperlink r:id="rId8" w:history="1">
        <w:r w:rsidRPr="00075244">
          <w:rPr>
            <w:rStyle w:val="Hyperlink"/>
            <w:rFonts w:ascii="Arial" w:hAnsi="Arial" w:cs="Arial"/>
            <w:sz w:val="20"/>
          </w:rPr>
          <w:t>www.pso-nederland.nl</w:t>
        </w:r>
      </w:hyperlink>
      <w:r w:rsidRPr="00075244">
        <w:rPr>
          <w:rFonts w:ascii="Arial" w:hAnsi="Arial" w:cs="Arial"/>
          <w:sz w:val="20"/>
        </w:rPr>
        <w:t xml:space="preserve">). </w:t>
      </w:r>
    </w:p>
    <w:p w:rsidR="00075299" w:rsidRPr="00075244" w:rsidRDefault="00075299" w:rsidP="0055562D">
      <w:pPr>
        <w:numPr>
          <w:ilvl w:val="0"/>
          <w:numId w:val="5"/>
        </w:numPr>
        <w:spacing w:line="276" w:lineRule="auto"/>
        <w:jc w:val="both"/>
        <w:rPr>
          <w:rFonts w:ascii="Arial" w:hAnsi="Arial" w:cs="Arial"/>
          <w:sz w:val="20"/>
        </w:rPr>
      </w:pPr>
      <w:r w:rsidRPr="00075244">
        <w:rPr>
          <w:rFonts w:ascii="Arial" w:hAnsi="Arial" w:cs="Arial"/>
          <w:sz w:val="20"/>
        </w:rPr>
        <w:t xml:space="preserve">Een </w:t>
      </w:r>
      <w:r w:rsidRPr="00075244">
        <w:rPr>
          <w:rFonts w:ascii="Arial" w:hAnsi="Arial" w:cs="Arial"/>
          <w:sz w:val="20"/>
          <w:u w:val="single"/>
        </w:rPr>
        <w:t>sociale onderneming</w:t>
      </w:r>
      <w:r w:rsidRPr="00075244">
        <w:rPr>
          <w:rFonts w:ascii="Arial" w:hAnsi="Arial" w:cs="Arial"/>
          <w:sz w:val="20"/>
        </w:rPr>
        <w:t xml:space="preserve"> is een onderneming zoals omschreven in artikel 2.82  Aanbestedingswet 2016: </w:t>
      </w:r>
      <w:r w:rsidRPr="00075244">
        <w:rPr>
          <w:rFonts w:ascii="Arial" w:hAnsi="Arial" w:cs="Arial"/>
          <w:i/>
          <w:iCs/>
          <w:sz w:val="20"/>
        </w:rPr>
        <w:t>‘(…)</w:t>
      </w:r>
      <w:r w:rsidRPr="00075244">
        <w:rPr>
          <w:rFonts w:ascii="Arial" w:hAnsi="Arial" w:cs="Arial"/>
          <w:i/>
          <w:iCs/>
          <w:sz w:val="20"/>
          <w:u w:val="single"/>
        </w:rPr>
        <w:t xml:space="preserve"> </w:t>
      </w:r>
      <w:r w:rsidRPr="00075244">
        <w:rPr>
          <w:rFonts w:ascii="Arial" w:hAnsi="Arial" w:cs="Arial"/>
          <w:i/>
          <w:iCs/>
          <w:color w:val="333333"/>
          <w:sz w:val="20"/>
          <w:shd w:val="clear" w:color="auto" w:fill="FFFFFF"/>
        </w:rPr>
        <w:t xml:space="preserve">sociale werkplaatsen en (…) ondernemers die de maatschappelijke en professionele integratie van gehandicapten of kansarmen tot </w:t>
      </w:r>
      <w:r w:rsidRPr="00075244">
        <w:rPr>
          <w:rFonts w:ascii="Arial" w:hAnsi="Arial" w:cs="Arial"/>
          <w:i/>
          <w:iCs/>
          <w:color w:val="333333"/>
          <w:sz w:val="20"/>
          <w:u w:val="single"/>
          <w:shd w:val="clear" w:color="auto" w:fill="FFFFFF"/>
        </w:rPr>
        <w:t>hoofddoel</w:t>
      </w:r>
      <w:r w:rsidRPr="00075244">
        <w:rPr>
          <w:rFonts w:ascii="Arial" w:hAnsi="Arial" w:cs="Arial"/>
          <w:i/>
          <w:iCs/>
          <w:color w:val="333333"/>
          <w:sz w:val="20"/>
          <w:shd w:val="clear" w:color="auto" w:fill="FFFFFF"/>
        </w:rPr>
        <w:t xml:space="preserve"> hebben, of de uitvoering ervan voorbehouden in het kader van programma’s voor beschermde arbeid, </w:t>
      </w:r>
      <w:r w:rsidRPr="00075244">
        <w:rPr>
          <w:rFonts w:ascii="Arial" w:hAnsi="Arial" w:cs="Arial"/>
          <w:i/>
          <w:iCs/>
          <w:color w:val="333333"/>
          <w:sz w:val="20"/>
          <w:u w:val="single"/>
          <w:shd w:val="clear" w:color="auto" w:fill="FFFFFF"/>
        </w:rPr>
        <w:t>mits ten minste 30%</w:t>
      </w:r>
      <w:r w:rsidRPr="00075244">
        <w:rPr>
          <w:rFonts w:ascii="Arial" w:hAnsi="Arial" w:cs="Arial"/>
          <w:i/>
          <w:iCs/>
          <w:color w:val="333333"/>
          <w:sz w:val="20"/>
          <w:shd w:val="clear" w:color="auto" w:fill="FFFFFF"/>
        </w:rPr>
        <w:t xml:space="preserve"> van de werknemers van deze werkplaatsen, ondernemingen of programma’s gehandicapte of kansarme werknemers zijn’</w:t>
      </w:r>
      <w:r w:rsidRPr="00075244">
        <w:rPr>
          <w:rFonts w:ascii="Arial" w:hAnsi="Arial" w:cs="Arial"/>
          <w:color w:val="333333"/>
          <w:sz w:val="20"/>
          <w:shd w:val="clear" w:color="auto" w:fill="FFFFFF"/>
        </w:rPr>
        <w:t xml:space="preserve">. </w:t>
      </w:r>
      <w:r w:rsidR="00680D33" w:rsidRPr="00075244">
        <w:rPr>
          <w:rStyle w:val="Voetnootmarkering"/>
          <w:rFonts w:ascii="Arial" w:hAnsi="Arial" w:cs="Arial"/>
          <w:color w:val="333333"/>
          <w:sz w:val="20"/>
          <w:shd w:val="clear" w:color="auto" w:fill="FFFFFF"/>
        </w:rPr>
        <w:footnoteReference w:id="1"/>
      </w:r>
    </w:p>
    <w:p w:rsidR="0077478A" w:rsidRPr="00075244" w:rsidRDefault="0077478A" w:rsidP="0055562D">
      <w:pPr>
        <w:numPr>
          <w:ilvl w:val="0"/>
          <w:numId w:val="5"/>
        </w:numPr>
        <w:spacing w:line="276" w:lineRule="auto"/>
        <w:jc w:val="both"/>
        <w:rPr>
          <w:rFonts w:ascii="Arial" w:hAnsi="Arial" w:cs="Arial"/>
          <w:sz w:val="20"/>
        </w:rPr>
      </w:pPr>
      <w:r w:rsidRPr="00075244">
        <w:rPr>
          <w:rFonts w:ascii="Arial" w:hAnsi="Arial" w:cs="Arial"/>
          <w:color w:val="333333"/>
          <w:sz w:val="20"/>
          <w:shd w:val="clear" w:color="auto" w:fill="FFFFFF"/>
        </w:rPr>
        <w:t xml:space="preserve">De </w:t>
      </w:r>
      <w:r w:rsidRPr="00075244">
        <w:rPr>
          <w:rFonts w:ascii="Arial" w:hAnsi="Arial" w:cs="Arial"/>
          <w:color w:val="333333"/>
          <w:sz w:val="20"/>
          <w:u w:val="single"/>
          <w:shd w:val="clear" w:color="auto" w:fill="FFFFFF"/>
        </w:rPr>
        <w:t>opdrachtwaarde</w:t>
      </w:r>
      <w:r w:rsidRPr="00075244">
        <w:rPr>
          <w:rFonts w:ascii="Arial" w:hAnsi="Arial" w:cs="Arial"/>
          <w:color w:val="333333"/>
          <w:sz w:val="20"/>
          <w:shd w:val="clear" w:color="auto" w:fill="FFFFFF"/>
        </w:rPr>
        <w:t xml:space="preserve">: de totale waarde van de opdracht, exclusief btw, inclusief eventuele opties of verlengingen van de overeenkomst. </w:t>
      </w:r>
    </w:p>
    <w:p w:rsidR="002D62A3" w:rsidRPr="00075244" w:rsidRDefault="002D62A3" w:rsidP="002F1DC1">
      <w:pPr>
        <w:rPr>
          <w:rFonts w:ascii="Arial" w:hAnsi="Arial" w:cs="Arial"/>
          <w:b/>
          <w:sz w:val="20"/>
        </w:rPr>
      </w:pPr>
    </w:p>
    <w:p w:rsidR="002F1DC1" w:rsidRPr="00075244" w:rsidRDefault="002F1DC1" w:rsidP="002F1DC1">
      <w:pPr>
        <w:rPr>
          <w:rFonts w:ascii="Arial" w:hAnsi="Arial" w:cs="Arial"/>
          <w:b/>
          <w:sz w:val="20"/>
        </w:rPr>
      </w:pPr>
      <w:r w:rsidRPr="00075244">
        <w:rPr>
          <w:rFonts w:ascii="Arial" w:hAnsi="Arial" w:cs="Arial"/>
          <w:b/>
          <w:sz w:val="20"/>
        </w:rPr>
        <w:t>Hoofdpunten voorwaarden social return.</w:t>
      </w:r>
    </w:p>
    <w:p w:rsidR="002F1DC1" w:rsidRPr="00075244" w:rsidRDefault="002F1DC1" w:rsidP="0075771D">
      <w:pPr>
        <w:jc w:val="both"/>
        <w:rPr>
          <w:rFonts w:ascii="Arial" w:hAnsi="Arial" w:cs="Arial"/>
          <w:b/>
          <w:sz w:val="20"/>
        </w:rPr>
      </w:pPr>
    </w:p>
    <w:p w:rsidR="002F1DC1" w:rsidRPr="00075244" w:rsidRDefault="002F1DC1" w:rsidP="0055562D">
      <w:pPr>
        <w:numPr>
          <w:ilvl w:val="0"/>
          <w:numId w:val="5"/>
        </w:numPr>
        <w:spacing w:line="276" w:lineRule="auto"/>
        <w:jc w:val="both"/>
        <w:rPr>
          <w:rFonts w:ascii="Arial" w:hAnsi="Arial" w:cs="Arial"/>
          <w:sz w:val="20"/>
        </w:rPr>
      </w:pPr>
      <w:r w:rsidRPr="00075244">
        <w:rPr>
          <w:rFonts w:ascii="Arial" w:hAnsi="Arial" w:cs="Arial"/>
          <w:sz w:val="20"/>
        </w:rPr>
        <w:t xml:space="preserve">De voorwaarde social return wordt in ieder geval toegepast in opdrachten vanaf </w:t>
      </w:r>
      <w:r w:rsidR="001F5410" w:rsidRPr="00075244">
        <w:rPr>
          <w:rFonts w:ascii="Arial" w:hAnsi="Arial" w:cs="Arial"/>
          <w:sz w:val="20"/>
        </w:rPr>
        <w:t xml:space="preserve">het Europese drempelbedrag </w:t>
      </w:r>
      <w:r w:rsidR="00BE581D" w:rsidRPr="00075244">
        <w:rPr>
          <w:rFonts w:ascii="Arial" w:hAnsi="Arial" w:cs="Arial"/>
          <w:sz w:val="20"/>
        </w:rPr>
        <w:t>ex</w:t>
      </w:r>
      <w:r w:rsidR="001E4728" w:rsidRPr="00075244">
        <w:rPr>
          <w:rFonts w:ascii="Arial" w:hAnsi="Arial" w:cs="Arial"/>
          <w:sz w:val="20"/>
        </w:rPr>
        <w:t>cl. btw</w:t>
      </w:r>
      <w:r w:rsidR="00BE581D" w:rsidRPr="00075244">
        <w:rPr>
          <w:rFonts w:ascii="Arial" w:hAnsi="Arial" w:cs="Arial"/>
          <w:sz w:val="20"/>
        </w:rPr>
        <w:t xml:space="preserve"> </w:t>
      </w:r>
      <w:r w:rsidR="001F5410" w:rsidRPr="00075244">
        <w:rPr>
          <w:rFonts w:ascii="Arial" w:hAnsi="Arial" w:cs="Arial"/>
          <w:sz w:val="20"/>
        </w:rPr>
        <w:t xml:space="preserve">voor </w:t>
      </w:r>
      <w:r w:rsidR="00E57DFE" w:rsidRPr="00075244">
        <w:rPr>
          <w:rFonts w:ascii="Arial" w:hAnsi="Arial" w:cs="Arial"/>
          <w:sz w:val="20"/>
        </w:rPr>
        <w:t>l</w:t>
      </w:r>
      <w:r w:rsidR="001F5410" w:rsidRPr="00075244">
        <w:rPr>
          <w:rFonts w:ascii="Arial" w:hAnsi="Arial" w:cs="Arial"/>
          <w:sz w:val="20"/>
        </w:rPr>
        <w:t>everingen</w:t>
      </w:r>
      <w:r w:rsidR="00EE4DF2" w:rsidRPr="00075244">
        <w:rPr>
          <w:rFonts w:ascii="Arial" w:hAnsi="Arial" w:cs="Arial"/>
          <w:sz w:val="20"/>
        </w:rPr>
        <w:t xml:space="preserve"> en </w:t>
      </w:r>
      <w:r w:rsidR="00E57DFE" w:rsidRPr="00075244">
        <w:rPr>
          <w:rFonts w:ascii="Arial" w:hAnsi="Arial" w:cs="Arial"/>
          <w:sz w:val="20"/>
        </w:rPr>
        <w:t>d</w:t>
      </w:r>
      <w:r w:rsidR="001F5410" w:rsidRPr="00075244">
        <w:rPr>
          <w:rFonts w:ascii="Arial" w:hAnsi="Arial" w:cs="Arial"/>
          <w:sz w:val="20"/>
        </w:rPr>
        <w:t>iensten</w:t>
      </w:r>
      <w:r w:rsidR="00BE581D" w:rsidRPr="00075244">
        <w:rPr>
          <w:rFonts w:ascii="Arial" w:hAnsi="Arial" w:cs="Arial"/>
          <w:sz w:val="20"/>
        </w:rPr>
        <w:t xml:space="preserve"> </w:t>
      </w:r>
      <w:r w:rsidRPr="00075244">
        <w:rPr>
          <w:rFonts w:ascii="Arial" w:hAnsi="Arial" w:cs="Arial"/>
          <w:sz w:val="20"/>
        </w:rPr>
        <w:t xml:space="preserve">in alle bedrijfssectoren. </w:t>
      </w:r>
      <w:r w:rsidR="00EE4DF2" w:rsidRPr="00075244">
        <w:rPr>
          <w:rFonts w:ascii="Arial" w:hAnsi="Arial" w:cs="Arial"/>
          <w:sz w:val="20"/>
        </w:rPr>
        <w:t xml:space="preserve">Dit drempelbedrag geldt ook bij </w:t>
      </w:r>
      <w:r w:rsidR="00E57DFE" w:rsidRPr="00075244">
        <w:rPr>
          <w:rFonts w:ascii="Arial" w:hAnsi="Arial" w:cs="Arial"/>
          <w:sz w:val="20"/>
        </w:rPr>
        <w:t>w</w:t>
      </w:r>
      <w:r w:rsidR="00EE4DF2" w:rsidRPr="00075244">
        <w:rPr>
          <w:rFonts w:ascii="Arial" w:hAnsi="Arial" w:cs="Arial"/>
          <w:sz w:val="20"/>
        </w:rPr>
        <w:t xml:space="preserve">erken. </w:t>
      </w:r>
    </w:p>
    <w:p w:rsidR="002F1DC1" w:rsidRPr="00075244" w:rsidRDefault="002F1DC1" w:rsidP="0055562D">
      <w:pPr>
        <w:numPr>
          <w:ilvl w:val="0"/>
          <w:numId w:val="5"/>
        </w:numPr>
        <w:spacing w:line="276" w:lineRule="auto"/>
        <w:jc w:val="both"/>
        <w:rPr>
          <w:rFonts w:ascii="Arial" w:hAnsi="Arial" w:cs="Arial"/>
          <w:sz w:val="20"/>
        </w:rPr>
      </w:pPr>
      <w:r w:rsidRPr="00075244">
        <w:rPr>
          <w:rFonts w:ascii="Arial" w:hAnsi="Arial" w:cs="Arial"/>
          <w:sz w:val="20"/>
        </w:rPr>
        <w:t xml:space="preserve">De opdrachtnemer is verplicht bij </w:t>
      </w:r>
      <w:r w:rsidRPr="00075244">
        <w:rPr>
          <w:rFonts w:ascii="Arial" w:hAnsi="Arial" w:cs="Arial"/>
          <w:sz w:val="20"/>
          <w:u w:val="single"/>
        </w:rPr>
        <w:t>arbeidsintensieve</w:t>
      </w:r>
      <w:r w:rsidR="00D204C4" w:rsidRPr="00075244">
        <w:rPr>
          <w:rFonts w:ascii="Arial" w:hAnsi="Arial" w:cs="Arial"/>
          <w:sz w:val="20"/>
        </w:rPr>
        <w:t xml:space="preserve"> opdrachten</w:t>
      </w:r>
      <w:r w:rsidR="00691FD4" w:rsidRPr="00075244">
        <w:rPr>
          <w:rFonts w:ascii="Arial" w:hAnsi="Arial" w:cs="Arial"/>
          <w:sz w:val="20"/>
        </w:rPr>
        <w:t xml:space="preserve">, </w:t>
      </w:r>
      <w:r w:rsidR="00C25EF5" w:rsidRPr="00075244">
        <w:rPr>
          <w:rFonts w:ascii="Arial" w:hAnsi="Arial" w:cs="Arial"/>
          <w:sz w:val="20"/>
        </w:rPr>
        <w:t xml:space="preserve">opdrachten met een loonsom </w:t>
      </w:r>
      <w:r w:rsidRPr="00075244">
        <w:rPr>
          <w:rFonts w:ascii="Arial" w:hAnsi="Arial" w:cs="Arial"/>
          <w:sz w:val="20"/>
        </w:rPr>
        <w:t xml:space="preserve">van minstens 30% van de </w:t>
      </w:r>
      <w:r w:rsidR="00591735" w:rsidRPr="00075244">
        <w:rPr>
          <w:rFonts w:ascii="Arial" w:hAnsi="Arial" w:cs="Arial"/>
          <w:sz w:val="20"/>
        </w:rPr>
        <w:t>totale opdrachtw</w:t>
      </w:r>
      <w:r w:rsidR="00D204C4" w:rsidRPr="00075244">
        <w:rPr>
          <w:rFonts w:ascii="Arial" w:hAnsi="Arial" w:cs="Arial"/>
          <w:sz w:val="20"/>
        </w:rPr>
        <w:t>aarde,</w:t>
      </w:r>
      <w:r w:rsidR="00591735" w:rsidRPr="00075244">
        <w:rPr>
          <w:rFonts w:ascii="Arial" w:hAnsi="Arial" w:cs="Arial"/>
          <w:sz w:val="20"/>
        </w:rPr>
        <w:t xml:space="preserve"> </w:t>
      </w:r>
      <w:r w:rsidR="007E732D" w:rsidRPr="00075244">
        <w:rPr>
          <w:rFonts w:ascii="Arial" w:hAnsi="Arial" w:cs="Arial"/>
          <w:sz w:val="20"/>
        </w:rPr>
        <w:t>in principe</w:t>
      </w:r>
      <w:r w:rsidR="00FC5463" w:rsidRPr="00075244">
        <w:rPr>
          <w:rFonts w:ascii="Arial" w:hAnsi="Arial" w:cs="Arial"/>
          <w:sz w:val="20"/>
        </w:rPr>
        <w:t xml:space="preserve"> </w:t>
      </w:r>
      <w:r w:rsidRPr="00075244">
        <w:rPr>
          <w:rFonts w:ascii="Arial" w:hAnsi="Arial" w:cs="Arial"/>
          <w:sz w:val="20"/>
        </w:rPr>
        <w:t>5%</w:t>
      </w:r>
      <w:r w:rsidR="00591735" w:rsidRPr="00075244">
        <w:rPr>
          <w:rFonts w:ascii="Arial" w:hAnsi="Arial" w:cs="Arial"/>
          <w:sz w:val="20"/>
        </w:rPr>
        <w:t xml:space="preserve"> </w:t>
      </w:r>
      <w:r w:rsidRPr="00075244">
        <w:rPr>
          <w:rFonts w:ascii="Arial" w:hAnsi="Arial" w:cs="Arial"/>
          <w:sz w:val="20"/>
        </w:rPr>
        <w:t>van de opdrachtwaarde e</w:t>
      </w:r>
      <w:r w:rsidR="00935A0E">
        <w:rPr>
          <w:rFonts w:ascii="Arial" w:hAnsi="Arial" w:cs="Arial"/>
          <w:sz w:val="20"/>
        </w:rPr>
        <w:t>xcl. btw</w:t>
      </w:r>
      <w:r w:rsidR="00591735" w:rsidRPr="00075244">
        <w:rPr>
          <w:rFonts w:ascii="Arial" w:hAnsi="Arial" w:cs="Arial"/>
          <w:sz w:val="20"/>
        </w:rPr>
        <w:t xml:space="preserve"> te besteden aan invulling van zijn social return verplichting.</w:t>
      </w:r>
    </w:p>
    <w:p w:rsidR="002F1DC1" w:rsidRPr="00075244" w:rsidRDefault="002F1DC1" w:rsidP="0055562D">
      <w:pPr>
        <w:numPr>
          <w:ilvl w:val="0"/>
          <w:numId w:val="5"/>
        </w:numPr>
        <w:spacing w:line="276" w:lineRule="auto"/>
        <w:jc w:val="both"/>
        <w:rPr>
          <w:rFonts w:ascii="Arial" w:hAnsi="Arial" w:cs="Arial"/>
          <w:sz w:val="20"/>
        </w:rPr>
      </w:pPr>
      <w:r w:rsidRPr="00075244">
        <w:rPr>
          <w:rFonts w:ascii="Arial" w:hAnsi="Arial" w:cs="Arial"/>
          <w:sz w:val="20"/>
        </w:rPr>
        <w:t xml:space="preserve">Wanneer de opdracht </w:t>
      </w:r>
      <w:r w:rsidRPr="00075244">
        <w:rPr>
          <w:rFonts w:ascii="Arial" w:hAnsi="Arial" w:cs="Arial"/>
          <w:sz w:val="20"/>
          <w:u w:val="single"/>
        </w:rPr>
        <w:t>arbeidsextensief</w:t>
      </w:r>
      <w:r w:rsidR="00612F65" w:rsidRPr="00075244">
        <w:rPr>
          <w:rFonts w:ascii="Arial" w:hAnsi="Arial" w:cs="Arial"/>
          <w:sz w:val="20"/>
        </w:rPr>
        <w:t xml:space="preserve"> is, </w:t>
      </w:r>
      <w:r w:rsidRPr="00075244">
        <w:rPr>
          <w:rFonts w:ascii="Arial" w:hAnsi="Arial" w:cs="Arial"/>
          <w:sz w:val="20"/>
        </w:rPr>
        <w:t xml:space="preserve">wanneer de loonsom minder is dan 30% van de </w:t>
      </w:r>
      <w:r w:rsidR="00591735" w:rsidRPr="00075244">
        <w:rPr>
          <w:rFonts w:ascii="Arial" w:hAnsi="Arial" w:cs="Arial"/>
          <w:sz w:val="20"/>
        </w:rPr>
        <w:t xml:space="preserve">totale </w:t>
      </w:r>
      <w:r w:rsidRPr="00075244">
        <w:rPr>
          <w:rFonts w:ascii="Arial" w:hAnsi="Arial" w:cs="Arial"/>
          <w:sz w:val="20"/>
        </w:rPr>
        <w:t xml:space="preserve">opdrachtwaarde, wordt </w:t>
      </w:r>
      <w:r w:rsidR="007E732D" w:rsidRPr="00075244">
        <w:rPr>
          <w:rFonts w:ascii="Arial" w:hAnsi="Arial" w:cs="Arial"/>
          <w:sz w:val="20"/>
        </w:rPr>
        <w:t xml:space="preserve">in principe </w:t>
      </w:r>
      <w:r w:rsidR="00591735" w:rsidRPr="00075244">
        <w:rPr>
          <w:rFonts w:ascii="Arial" w:hAnsi="Arial" w:cs="Arial"/>
          <w:sz w:val="20"/>
        </w:rPr>
        <w:t>2% van de opdrachtwaa</w:t>
      </w:r>
      <w:r w:rsidR="001E4728" w:rsidRPr="00075244">
        <w:rPr>
          <w:rFonts w:ascii="Arial" w:hAnsi="Arial" w:cs="Arial"/>
          <w:sz w:val="20"/>
        </w:rPr>
        <w:t>rde excl. btw</w:t>
      </w:r>
      <w:r w:rsidR="00591735" w:rsidRPr="00075244">
        <w:rPr>
          <w:rFonts w:ascii="Arial" w:hAnsi="Arial" w:cs="Arial"/>
          <w:sz w:val="20"/>
        </w:rPr>
        <w:t xml:space="preserve"> als social return verplichting opgenomen</w:t>
      </w:r>
      <w:r w:rsidR="001F5410" w:rsidRPr="00075244">
        <w:rPr>
          <w:rFonts w:ascii="Arial" w:hAnsi="Arial" w:cs="Arial"/>
          <w:sz w:val="20"/>
        </w:rPr>
        <w:t>.</w:t>
      </w:r>
      <w:r w:rsidRPr="00075244">
        <w:rPr>
          <w:rFonts w:ascii="Arial" w:hAnsi="Arial" w:cs="Arial"/>
          <w:sz w:val="20"/>
        </w:rPr>
        <w:t xml:space="preserve"> </w:t>
      </w:r>
    </w:p>
    <w:p w:rsidR="005663C1" w:rsidRPr="00075244" w:rsidRDefault="002F1DC1" w:rsidP="0055562D">
      <w:pPr>
        <w:numPr>
          <w:ilvl w:val="0"/>
          <w:numId w:val="5"/>
        </w:numPr>
        <w:spacing w:line="276" w:lineRule="auto"/>
        <w:jc w:val="both"/>
        <w:rPr>
          <w:rFonts w:ascii="Arial" w:hAnsi="Arial" w:cs="Arial"/>
          <w:sz w:val="20"/>
        </w:rPr>
      </w:pPr>
      <w:r w:rsidRPr="00075244">
        <w:rPr>
          <w:rFonts w:ascii="Arial" w:hAnsi="Arial" w:cs="Arial"/>
          <w:sz w:val="20"/>
        </w:rPr>
        <w:t>Wanneer de voorwaarde social return van toepassing is verklaard op de aanbesteding en het aanbod van de opdrachtnemer onder de grens van social return is, dan blijft de voorwaarde social return van toepassing</w:t>
      </w:r>
      <w:r w:rsidR="00D437C0" w:rsidRPr="00075244">
        <w:rPr>
          <w:rFonts w:ascii="Arial" w:hAnsi="Arial" w:cs="Arial"/>
          <w:sz w:val="20"/>
        </w:rPr>
        <w:t xml:space="preserve">. </w:t>
      </w:r>
    </w:p>
    <w:p w:rsidR="00BE581D" w:rsidRPr="00075244" w:rsidRDefault="00591735" w:rsidP="0055562D">
      <w:pPr>
        <w:numPr>
          <w:ilvl w:val="0"/>
          <w:numId w:val="5"/>
        </w:numPr>
        <w:spacing w:line="276" w:lineRule="auto"/>
        <w:jc w:val="both"/>
        <w:rPr>
          <w:rFonts w:ascii="Arial" w:hAnsi="Arial" w:cs="Arial"/>
          <w:sz w:val="20"/>
        </w:rPr>
      </w:pPr>
      <w:r w:rsidRPr="00075244">
        <w:rPr>
          <w:rFonts w:ascii="Arial" w:hAnsi="Arial" w:cs="Arial"/>
          <w:sz w:val="20"/>
        </w:rPr>
        <w:t xml:space="preserve">De opdrachtgever kan afwijkende percentages </w:t>
      </w:r>
      <w:r w:rsidR="00B5394E" w:rsidRPr="00075244">
        <w:rPr>
          <w:rFonts w:ascii="Arial" w:hAnsi="Arial" w:cs="Arial"/>
          <w:sz w:val="20"/>
        </w:rPr>
        <w:t xml:space="preserve">in de aanbesteding </w:t>
      </w:r>
      <w:r w:rsidR="00640E82" w:rsidRPr="00075244">
        <w:rPr>
          <w:rFonts w:ascii="Arial" w:hAnsi="Arial" w:cs="Arial"/>
          <w:sz w:val="20"/>
        </w:rPr>
        <w:t xml:space="preserve">of offertevraag </w:t>
      </w:r>
      <w:r w:rsidR="00B5394E" w:rsidRPr="00075244">
        <w:rPr>
          <w:rFonts w:ascii="Arial" w:hAnsi="Arial" w:cs="Arial"/>
          <w:sz w:val="20"/>
        </w:rPr>
        <w:t>opneme</w:t>
      </w:r>
      <w:r w:rsidR="00D437C0" w:rsidRPr="00075244">
        <w:rPr>
          <w:rFonts w:ascii="Arial" w:hAnsi="Arial" w:cs="Arial"/>
          <w:sz w:val="20"/>
        </w:rPr>
        <w:t>n</w:t>
      </w:r>
      <w:r w:rsidR="005663C1" w:rsidRPr="00075244">
        <w:rPr>
          <w:rFonts w:ascii="Arial" w:hAnsi="Arial" w:cs="Arial"/>
          <w:sz w:val="20"/>
        </w:rPr>
        <w:t>, of de social return verplichting beargumenteerd (op onderdelen of geheel) niet van toepassing verklaren.</w:t>
      </w:r>
    </w:p>
    <w:p w:rsidR="00036C05" w:rsidRPr="00075244" w:rsidRDefault="00036C05" w:rsidP="0055562D">
      <w:pPr>
        <w:pStyle w:val="Lijstalinea"/>
        <w:numPr>
          <w:ilvl w:val="0"/>
          <w:numId w:val="5"/>
        </w:numPr>
        <w:spacing w:line="276" w:lineRule="auto"/>
        <w:jc w:val="both"/>
        <w:rPr>
          <w:rFonts w:ascii="Arial" w:hAnsi="Arial" w:cs="Arial"/>
          <w:sz w:val="20"/>
        </w:rPr>
      </w:pPr>
      <w:r w:rsidRPr="00075244">
        <w:rPr>
          <w:rFonts w:ascii="Arial" w:hAnsi="Arial" w:cs="Arial"/>
          <w:sz w:val="20"/>
        </w:rPr>
        <w:t xml:space="preserve">De invulling van de social return-opdracht mag plaatsvinden zowel binnen als in relatie tot de gegunde opdracht. </w:t>
      </w:r>
    </w:p>
    <w:p w:rsidR="00036C05" w:rsidRPr="00075244" w:rsidRDefault="009D6175" w:rsidP="0055562D">
      <w:pPr>
        <w:numPr>
          <w:ilvl w:val="0"/>
          <w:numId w:val="5"/>
        </w:numPr>
        <w:spacing w:line="276" w:lineRule="auto"/>
        <w:jc w:val="both"/>
        <w:rPr>
          <w:rFonts w:ascii="Arial" w:hAnsi="Arial" w:cs="Arial"/>
          <w:sz w:val="20"/>
        </w:rPr>
      </w:pPr>
      <w:r w:rsidRPr="00075244">
        <w:rPr>
          <w:rFonts w:ascii="Arial" w:hAnsi="Arial" w:cs="Arial"/>
          <w:sz w:val="20"/>
        </w:rPr>
        <w:t>I</w:t>
      </w:r>
      <w:r w:rsidR="00036C05" w:rsidRPr="00075244">
        <w:rPr>
          <w:rFonts w:ascii="Arial" w:hAnsi="Arial" w:cs="Arial"/>
          <w:sz w:val="20"/>
        </w:rPr>
        <w:t>nvulling van social return-opdrachten wordt gerealiseerd binnen de periode van de opdracht</w:t>
      </w:r>
      <w:r w:rsidR="00C24CCA" w:rsidRPr="00075244">
        <w:rPr>
          <w:rFonts w:ascii="Arial" w:hAnsi="Arial" w:cs="Arial"/>
          <w:sz w:val="20"/>
        </w:rPr>
        <w:t xml:space="preserve">, tenzij partijen in wederzijds overleg een </w:t>
      </w:r>
      <w:r w:rsidR="005E2469" w:rsidRPr="00075244">
        <w:rPr>
          <w:rFonts w:ascii="Arial" w:hAnsi="Arial" w:cs="Arial"/>
          <w:sz w:val="20"/>
        </w:rPr>
        <w:t>andere einddatum van de looptijd</w:t>
      </w:r>
      <w:r w:rsidR="00C24CCA" w:rsidRPr="00075244">
        <w:rPr>
          <w:rFonts w:ascii="Arial" w:hAnsi="Arial" w:cs="Arial"/>
          <w:sz w:val="20"/>
        </w:rPr>
        <w:t xml:space="preserve"> </w:t>
      </w:r>
      <w:r w:rsidR="005E2469" w:rsidRPr="00075244">
        <w:rPr>
          <w:rFonts w:ascii="Arial" w:hAnsi="Arial" w:cs="Arial"/>
          <w:sz w:val="20"/>
        </w:rPr>
        <w:t xml:space="preserve">invulling social return </w:t>
      </w:r>
      <w:r w:rsidR="00C24CCA" w:rsidRPr="00075244">
        <w:rPr>
          <w:rFonts w:ascii="Arial" w:hAnsi="Arial" w:cs="Arial"/>
          <w:sz w:val="20"/>
        </w:rPr>
        <w:t>overeenkomen</w:t>
      </w:r>
      <w:r w:rsidR="004B07AA" w:rsidRPr="00075244">
        <w:rPr>
          <w:rFonts w:ascii="Arial" w:hAnsi="Arial" w:cs="Arial"/>
          <w:sz w:val="20"/>
        </w:rPr>
        <w:t xml:space="preserve">. Uitgangspunt is </w:t>
      </w:r>
      <w:r w:rsidR="00036C05" w:rsidRPr="00075244">
        <w:rPr>
          <w:rFonts w:ascii="Arial" w:hAnsi="Arial" w:cs="Arial"/>
          <w:sz w:val="20"/>
        </w:rPr>
        <w:t>om de opdracht na afronding van de werkzaamh</w:t>
      </w:r>
      <w:r w:rsidR="004B07AA" w:rsidRPr="00075244">
        <w:rPr>
          <w:rFonts w:ascii="Arial" w:hAnsi="Arial" w:cs="Arial"/>
          <w:sz w:val="20"/>
        </w:rPr>
        <w:t>eden definitief af te rekenen. D</w:t>
      </w:r>
      <w:r w:rsidR="00036C05" w:rsidRPr="00075244">
        <w:rPr>
          <w:rFonts w:ascii="Arial" w:hAnsi="Arial" w:cs="Arial"/>
          <w:sz w:val="20"/>
        </w:rPr>
        <w:t>aarvoor is het nodig dat beoordeeld kan worden in welke mate de social return verplichting is gerealiseerd.</w:t>
      </w:r>
    </w:p>
    <w:p w:rsidR="00D437C0" w:rsidRPr="00075244" w:rsidRDefault="00036C05" w:rsidP="0055562D">
      <w:pPr>
        <w:numPr>
          <w:ilvl w:val="0"/>
          <w:numId w:val="5"/>
        </w:numPr>
        <w:spacing w:line="276" w:lineRule="auto"/>
        <w:jc w:val="both"/>
        <w:rPr>
          <w:rFonts w:ascii="Arial" w:hAnsi="Arial" w:cs="Arial"/>
          <w:b/>
          <w:sz w:val="20"/>
        </w:rPr>
      </w:pPr>
      <w:r w:rsidRPr="00075244">
        <w:rPr>
          <w:rFonts w:ascii="Arial" w:hAnsi="Arial" w:cs="Arial"/>
          <w:sz w:val="20"/>
        </w:rPr>
        <w:t>Van de invulling binnen de periode van de opdracht  kan</w:t>
      </w:r>
      <w:r w:rsidR="00C24CCA" w:rsidRPr="00075244">
        <w:rPr>
          <w:rFonts w:ascii="Arial" w:hAnsi="Arial" w:cs="Arial"/>
          <w:sz w:val="20"/>
        </w:rPr>
        <w:t xml:space="preserve">, naast het gestelde in art. 21 </w:t>
      </w:r>
      <w:r w:rsidRPr="00075244">
        <w:rPr>
          <w:rFonts w:ascii="Arial" w:hAnsi="Arial" w:cs="Arial"/>
          <w:sz w:val="20"/>
        </w:rPr>
        <w:t xml:space="preserve">worden afgeweken in het kader van duurzame plaatsing van een kandidaat. Indien opdrachtnemer bij het verstrijken van de opdracht kan aantonen dat de plaatsing zal voortduren na deze periode, mag deze periode worden meegerekend voor de invulling van de social return verplichting.  Dit gebeurt altijd in overleg met de coördinator social return en de contractbeheerder van de aanbestedende dienst. </w:t>
      </w:r>
    </w:p>
    <w:p w:rsidR="00036C05" w:rsidRPr="00075244" w:rsidRDefault="00036C05" w:rsidP="0075771D">
      <w:pPr>
        <w:ind w:left="644"/>
        <w:jc w:val="both"/>
        <w:rPr>
          <w:rFonts w:ascii="Arial" w:hAnsi="Arial" w:cs="Arial"/>
          <w:b/>
          <w:sz w:val="20"/>
        </w:rPr>
      </w:pPr>
    </w:p>
    <w:p w:rsidR="0055562D" w:rsidRDefault="0055562D" w:rsidP="0075771D">
      <w:pPr>
        <w:spacing w:after="200" w:line="276" w:lineRule="auto"/>
        <w:jc w:val="both"/>
        <w:rPr>
          <w:rFonts w:ascii="Arial" w:hAnsi="Arial" w:cs="Arial"/>
          <w:b/>
          <w:sz w:val="20"/>
        </w:rPr>
      </w:pPr>
    </w:p>
    <w:p w:rsidR="0016218E" w:rsidRPr="00075244" w:rsidRDefault="0016218E" w:rsidP="0075771D">
      <w:pPr>
        <w:spacing w:after="200" w:line="276" w:lineRule="auto"/>
        <w:jc w:val="both"/>
        <w:rPr>
          <w:rFonts w:ascii="Arial" w:hAnsi="Arial" w:cs="Arial"/>
          <w:sz w:val="20"/>
        </w:rPr>
      </w:pPr>
      <w:r w:rsidRPr="00075244">
        <w:rPr>
          <w:rFonts w:ascii="Arial" w:hAnsi="Arial" w:cs="Arial"/>
          <w:b/>
          <w:sz w:val="20"/>
        </w:rPr>
        <w:lastRenderedPageBreak/>
        <w:t>Doelgroepen social return</w:t>
      </w:r>
      <w:r w:rsidRPr="00075244">
        <w:rPr>
          <w:rFonts w:ascii="Arial" w:hAnsi="Arial" w:cs="Arial"/>
          <w:sz w:val="20"/>
        </w:rPr>
        <w:t>.</w:t>
      </w:r>
    </w:p>
    <w:p w:rsidR="0016218E" w:rsidRPr="00075244" w:rsidRDefault="0016218E" w:rsidP="0055562D">
      <w:pPr>
        <w:pStyle w:val="Lijstalinea"/>
        <w:numPr>
          <w:ilvl w:val="0"/>
          <w:numId w:val="5"/>
        </w:numPr>
        <w:spacing w:line="276" w:lineRule="auto"/>
        <w:jc w:val="both"/>
        <w:rPr>
          <w:rFonts w:ascii="Arial" w:hAnsi="Arial" w:cs="Arial"/>
          <w:sz w:val="20"/>
        </w:rPr>
      </w:pPr>
      <w:r w:rsidRPr="00075244">
        <w:rPr>
          <w:rFonts w:ascii="Arial" w:hAnsi="Arial" w:cs="Arial"/>
          <w:sz w:val="20"/>
        </w:rPr>
        <w:t>De opdrachtnemer is verantwoordelijk voor de werving van personen uit de doelgroepen of voor de alternatieve invulling van social return.</w:t>
      </w:r>
      <w:r w:rsidR="00036C05" w:rsidRPr="00075244">
        <w:rPr>
          <w:rFonts w:ascii="Arial" w:hAnsi="Arial" w:cs="Arial"/>
          <w:sz w:val="20"/>
        </w:rPr>
        <w:t xml:space="preserve"> </w:t>
      </w:r>
      <w:r w:rsidRPr="00075244">
        <w:rPr>
          <w:rFonts w:ascii="Arial" w:hAnsi="Arial" w:cs="Arial"/>
          <w:sz w:val="20"/>
        </w:rPr>
        <w:t>De volgende doelgroepen uit de volgende regelingen tellen mee als invulling voor social return.</w:t>
      </w:r>
    </w:p>
    <w:p w:rsidR="00036C05" w:rsidRPr="00075244" w:rsidRDefault="00036C05" w:rsidP="0055562D">
      <w:pPr>
        <w:spacing w:line="276" w:lineRule="auto"/>
        <w:ind w:left="284"/>
        <w:rPr>
          <w:rFonts w:ascii="Arial" w:hAnsi="Arial" w:cs="Arial"/>
          <w:sz w:val="20"/>
        </w:rPr>
      </w:pPr>
    </w:p>
    <w:tbl>
      <w:tblPr>
        <w:tblW w:w="8398" w:type="dxa"/>
        <w:tblInd w:w="704" w:type="dxa"/>
        <w:tblLayout w:type="fixed"/>
        <w:tblCellMar>
          <w:top w:w="15" w:type="dxa"/>
          <w:left w:w="15" w:type="dxa"/>
          <w:bottom w:w="15" w:type="dxa"/>
          <w:right w:w="15" w:type="dxa"/>
        </w:tblCellMar>
        <w:tblLook w:val="04A0" w:firstRow="1" w:lastRow="0" w:firstColumn="1" w:lastColumn="0" w:noHBand="0" w:noVBand="1"/>
      </w:tblPr>
      <w:tblGrid>
        <w:gridCol w:w="1418"/>
        <w:gridCol w:w="3280"/>
        <w:gridCol w:w="3700"/>
      </w:tblGrid>
      <w:tr w:rsidR="0016218E" w:rsidRPr="00075244" w:rsidTr="009257D3">
        <w:tc>
          <w:tcPr>
            <w:tcW w:w="1418" w:type="dxa"/>
            <w:tcBorders>
              <w:top w:val="single" w:sz="4" w:space="0" w:color="000000"/>
              <w:left w:val="single" w:sz="4" w:space="0" w:color="000000"/>
              <w:bottom w:val="single" w:sz="4" w:space="0" w:color="000000"/>
              <w:right w:val="single" w:sz="4" w:space="0" w:color="000000"/>
            </w:tcBorders>
            <w:vAlign w:val="center"/>
            <w:hideMark/>
          </w:tcPr>
          <w:p w:rsidR="0016218E" w:rsidRPr="00075244" w:rsidRDefault="00036C05" w:rsidP="0055562D">
            <w:pPr>
              <w:spacing w:line="276" w:lineRule="auto"/>
              <w:rPr>
                <w:rFonts w:ascii="Arial" w:hAnsi="Arial" w:cs="Arial"/>
                <w:b/>
                <w:sz w:val="20"/>
              </w:rPr>
            </w:pPr>
            <w:r w:rsidRPr="00075244">
              <w:rPr>
                <w:rFonts w:ascii="Arial" w:hAnsi="Arial" w:cs="Arial"/>
                <w:b/>
                <w:sz w:val="20"/>
              </w:rPr>
              <w:t>R</w:t>
            </w:r>
            <w:r w:rsidR="0016218E" w:rsidRPr="00075244">
              <w:rPr>
                <w:rFonts w:ascii="Arial" w:hAnsi="Arial" w:cs="Arial"/>
                <w:b/>
                <w:sz w:val="20"/>
              </w:rPr>
              <w:t xml:space="preserve">egeling </w:t>
            </w:r>
          </w:p>
        </w:tc>
        <w:tc>
          <w:tcPr>
            <w:tcW w:w="3280" w:type="dxa"/>
            <w:tcBorders>
              <w:top w:val="single" w:sz="4" w:space="0" w:color="000000"/>
              <w:left w:val="single" w:sz="4" w:space="0" w:color="000000"/>
              <w:bottom w:val="single" w:sz="4" w:space="0" w:color="000000"/>
              <w:right w:val="single" w:sz="4" w:space="0" w:color="000000"/>
            </w:tcBorders>
            <w:vAlign w:val="center"/>
            <w:hideMark/>
          </w:tcPr>
          <w:p w:rsidR="0016218E" w:rsidRPr="00075244" w:rsidRDefault="00036C05" w:rsidP="0055562D">
            <w:pPr>
              <w:spacing w:line="276" w:lineRule="auto"/>
              <w:rPr>
                <w:rFonts w:ascii="Arial" w:hAnsi="Arial" w:cs="Arial"/>
                <w:b/>
                <w:sz w:val="20"/>
              </w:rPr>
            </w:pPr>
            <w:r w:rsidRPr="00075244">
              <w:rPr>
                <w:rFonts w:ascii="Arial" w:hAnsi="Arial" w:cs="Arial"/>
                <w:b/>
                <w:sz w:val="20"/>
              </w:rPr>
              <w:t>O</w:t>
            </w:r>
            <w:r w:rsidR="0016218E" w:rsidRPr="00075244">
              <w:rPr>
                <w:rFonts w:ascii="Arial" w:hAnsi="Arial" w:cs="Arial"/>
                <w:b/>
                <w:sz w:val="20"/>
              </w:rPr>
              <w:t xml:space="preserve">mschrijving </w:t>
            </w:r>
          </w:p>
        </w:tc>
        <w:tc>
          <w:tcPr>
            <w:tcW w:w="3700" w:type="dxa"/>
            <w:tcBorders>
              <w:top w:val="single" w:sz="4" w:space="0" w:color="000000"/>
              <w:left w:val="single" w:sz="4" w:space="0" w:color="000000"/>
              <w:bottom w:val="single" w:sz="4" w:space="0" w:color="000000"/>
              <w:right w:val="single" w:sz="4" w:space="0" w:color="000000"/>
            </w:tcBorders>
            <w:vAlign w:val="center"/>
            <w:hideMark/>
          </w:tcPr>
          <w:p w:rsidR="0016218E" w:rsidRPr="00075244" w:rsidRDefault="00036C05" w:rsidP="0055562D">
            <w:pPr>
              <w:spacing w:line="276" w:lineRule="auto"/>
              <w:rPr>
                <w:rFonts w:ascii="Arial" w:hAnsi="Arial" w:cs="Arial"/>
                <w:b/>
                <w:sz w:val="20"/>
              </w:rPr>
            </w:pPr>
            <w:r w:rsidRPr="00075244">
              <w:rPr>
                <w:rFonts w:ascii="Arial" w:hAnsi="Arial" w:cs="Arial"/>
                <w:b/>
                <w:sz w:val="20"/>
              </w:rPr>
              <w:t>Tijdsd</w:t>
            </w:r>
            <w:r w:rsidR="0016218E" w:rsidRPr="00075244">
              <w:rPr>
                <w:rFonts w:ascii="Arial" w:hAnsi="Arial" w:cs="Arial"/>
                <w:b/>
                <w:sz w:val="20"/>
              </w:rPr>
              <w:t xml:space="preserve">uur </w:t>
            </w:r>
            <w:r w:rsidRPr="00075244">
              <w:rPr>
                <w:rFonts w:ascii="Arial" w:hAnsi="Arial" w:cs="Arial"/>
                <w:b/>
                <w:sz w:val="20"/>
              </w:rPr>
              <w:t xml:space="preserve">meetellen als </w:t>
            </w:r>
            <w:r w:rsidR="0016218E" w:rsidRPr="00075244">
              <w:rPr>
                <w:rFonts w:ascii="Arial" w:hAnsi="Arial" w:cs="Arial"/>
                <w:b/>
                <w:sz w:val="20"/>
              </w:rPr>
              <w:t xml:space="preserve">social return </w:t>
            </w:r>
          </w:p>
        </w:tc>
      </w:tr>
      <w:tr w:rsidR="0016218E" w:rsidRPr="00075244" w:rsidTr="009257D3">
        <w:tc>
          <w:tcPr>
            <w:tcW w:w="1418" w:type="dxa"/>
            <w:tcBorders>
              <w:top w:val="single" w:sz="4" w:space="0" w:color="000000"/>
              <w:left w:val="single" w:sz="4" w:space="0" w:color="000000"/>
              <w:bottom w:val="single" w:sz="4" w:space="0" w:color="000000"/>
              <w:right w:val="single" w:sz="4" w:space="0" w:color="000000"/>
            </w:tcBorders>
            <w:vAlign w:val="center"/>
            <w:hideMark/>
          </w:tcPr>
          <w:p w:rsidR="0016218E" w:rsidRPr="00075244" w:rsidRDefault="0016218E" w:rsidP="0055562D">
            <w:pPr>
              <w:spacing w:line="276" w:lineRule="auto"/>
              <w:rPr>
                <w:rFonts w:ascii="Arial" w:hAnsi="Arial" w:cs="Arial"/>
                <w:sz w:val="20"/>
              </w:rPr>
            </w:pPr>
            <w:r w:rsidRPr="00075244">
              <w:rPr>
                <w:rFonts w:ascii="Arial" w:hAnsi="Arial" w:cs="Arial"/>
                <w:sz w:val="20"/>
              </w:rPr>
              <w:t xml:space="preserve">Participatiewet/ IOAW/IOAZ </w:t>
            </w:r>
          </w:p>
        </w:tc>
        <w:tc>
          <w:tcPr>
            <w:tcW w:w="3280" w:type="dxa"/>
            <w:tcBorders>
              <w:top w:val="single" w:sz="4" w:space="0" w:color="000000"/>
              <w:left w:val="single" w:sz="4" w:space="0" w:color="000000"/>
              <w:bottom w:val="single" w:sz="4" w:space="0" w:color="000000"/>
              <w:right w:val="single" w:sz="4" w:space="0" w:color="000000"/>
            </w:tcBorders>
            <w:vAlign w:val="center"/>
            <w:hideMark/>
          </w:tcPr>
          <w:p w:rsidR="0016218E" w:rsidRPr="00075244" w:rsidRDefault="0016218E" w:rsidP="0055562D">
            <w:pPr>
              <w:spacing w:line="276" w:lineRule="auto"/>
              <w:rPr>
                <w:rFonts w:ascii="Arial" w:hAnsi="Arial" w:cs="Arial"/>
                <w:sz w:val="20"/>
              </w:rPr>
            </w:pPr>
            <w:r w:rsidRPr="00075244">
              <w:rPr>
                <w:rFonts w:ascii="Arial" w:hAnsi="Arial" w:cs="Arial"/>
                <w:sz w:val="20"/>
              </w:rPr>
              <w:t xml:space="preserve">Personen die vóór instroom een bijstandsuitkering ontvingen van een gemeente. </w:t>
            </w:r>
          </w:p>
        </w:tc>
        <w:tc>
          <w:tcPr>
            <w:tcW w:w="3700" w:type="dxa"/>
            <w:tcBorders>
              <w:top w:val="single" w:sz="4" w:space="0" w:color="000000"/>
              <w:left w:val="single" w:sz="4" w:space="0" w:color="000000"/>
              <w:bottom w:val="single" w:sz="4" w:space="0" w:color="000000"/>
              <w:right w:val="single" w:sz="4" w:space="0" w:color="000000"/>
            </w:tcBorders>
            <w:vAlign w:val="center"/>
            <w:hideMark/>
          </w:tcPr>
          <w:p w:rsidR="0016218E" w:rsidRPr="00075244" w:rsidRDefault="0016218E" w:rsidP="0055562D">
            <w:pPr>
              <w:spacing w:line="276" w:lineRule="auto"/>
              <w:rPr>
                <w:rFonts w:ascii="Arial" w:hAnsi="Arial" w:cs="Arial"/>
                <w:sz w:val="20"/>
              </w:rPr>
            </w:pPr>
            <w:r w:rsidRPr="00075244">
              <w:rPr>
                <w:rFonts w:ascii="Arial" w:hAnsi="Arial" w:cs="Arial"/>
                <w:sz w:val="20"/>
              </w:rPr>
              <w:t xml:space="preserve">Deze tellen vanaf het moment van instroom bij opdrachtnemer nog drie jaar na instroom mee voor social return, zolang ze werkzaam zijn bij de opdrachtnemer. </w:t>
            </w:r>
          </w:p>
        </w:tc>
      </w:tr>
      <w:tr w:rsidR="0016218E" w:rsidRPr="00075244" w:rsidTr="009257D3">
        <w:tc>
          <w:tcPr>
            <w:tcW w:w="1418" w:type="dxa"/>
            <w:tcBorders>
              <w:top w:val="single" w:sz="4" w:space="0" w:color="000000"/>
              <w:left w:val="single" w:sz="4" w:space="0" w:color="000000"/>
              <w:bottom w:val="single" w:sz="4" w:space="0" w:color="000000"/>
              <w:right w:val="single" w:sz="4" w:space="0" w:color="000000"/>
            </w:tcBorders>
            <w:vAlign w:val="center"/>
          </w:tcPr>
          <w:p w:rsidR="0016218E" w:rsidRPr="00075244" w:rsidRDefault="0016218E" w:rsidP="0055562D">
            <w:pPr>
              <w:spacing w:line="276" w:lineRule="auto"/>
              <w:rPr>
                <w:rFonts w:ascii="Arial" w:hAnsi="Arial" w:cs="Arial"/>
                <w:sz w:val="20"/>
              </w:rPr>
            </w:pPr>
            <w:r w:rsidRPr="00075244">
              <w:rPr>
                <w:rFonts w:ascii="Arial" w:hAnsi="Arial" w:cs="Arial"/>
                <w:sz w:val="20"/>
              </w:rPr>
              <w:t>Niet-uitkerings</w:t>
            </w:r>
            <w:r w:rsidR="004818F5" w:rsidRPr="00075244">
              <w:rPr>
                <w:rFonts w:ascii="Arial" w:hAnsi="Arial" w:cs="Arial"/>
                <w:sz w:val="20"/>
              </w:rPr>
              <w:t>-</w:t>
            </w:r>
            <w:r w:rsidRPr="00075244">
              <w:rPr>
                <w:rFonts w:ascii="Arial" w:hAnsi="Arial" w:cs="Arial"/>
                <w:sz w:val="20"/>
              </w:rPr>
              <w:t>gerechtigde</w:t>
            </w:r>
          </w:p>
        </w:tc>
        <w:tc>
          <w:tcPr>
            <w:tcW w:w="3280" w:type="dxa"/>
            <w:tcBorders>
              <w:top w:val="single" w:sz="4" w:space="0" w:color="000000"/>
              <w:left w:val="single" w:sz="4" w:space="0" w:color="000000"/>
              <w:bottom w:val="single" w:sz="4" w:space="0" w:color="000000"/>
              <w:right w:val="single" w:sz="4" w:space="0" w:color="000000"/>
            </w:tcBorders>
            <w:vAlign w:val="center"/>
          </w:tcPr>
          <w:p w:rsidR="0016218E" w:rsidRPr="00075244" w:rsidRDefault="0016218E" w:rsidP="0055562D">
            <w:pPr>
              <w:spacing w:line="276" w:lineRule="auto"/>
              <w:rPr>
                <w:rFonts w:ascii="Arial" w:hAnsi="Arial" w:cs="Arial"/>
                <w:sz w:val="20"/>
              </w:rPr>
            </w:pPr>
            <w:r w:rsidRPr="00075244">
              <w:rPr>
                <w:rFonts w:ascii="Arial" w:hAnsi="Arial" w:cs="Arial"/>
                <w:sz w:val="20"/>
              </w:rPr>
              <w:t>Personen die vóór instroom vallen onder de definitie van niet-uitkeringsgerechtigde</w:t>
            </w:r>
            <w:r w:rsidR="0017244F" w:rsidRPr="00075244">
              <w:rPr>
                <w:rFonts w:ascii="Arial" w:hAnsi="Arial" w:cs="Arial"/>
                <w:sz w:val="20"/>
              </w:rPr>
              <w:t xml:space="preserve">. </w:t>
            </w:r>
          </w:p>
        </w:tc>
        <w:tc>
          <w:tcPr>
            <w:tcW w:w="3700" w:type="dxa"/>
            <w:tcBorders>
              <w:top w:val="single" w:sz="4" w:space="0" w:color="000000"/>
              <w:left w:val="single" w:sz="4" w:space="0" w:color="000000"/>
              <w:bottom w:val="single" w:sz="4" w:space="0" w:color="000000"/>
              <w:right w:val="single" w:sz="4" w:space="0" w:color="000000"/>
            </w:tcBorders>
            <w:vAlign w:val="center"/>
          </w:tcPr>
          <w:p w:rsidR="0016218E" w:rsidRPr="00075244" w:rsidRDefault="0016218E" w:rsidP="0055562D">
            <w:pPr>
              <w:spacing w:line="276" w:lineRule="auto"/>
              <w:rPr>
                <w:rFonts w:ascii="Arial" w:hAnsi="Arial" w:cs="Arial"/>
                <w:sz w:val="20"/>
              </w:rPr>
            </w:pPr>
            <w:r w:rsidRPr="00075244">
              <w:rPr>
                <w:rFonts w:ascii="Arial" w:hAnsi="Arial" w:cs="Arial"/>
                <w:sz w:val="20"/>
              </w:rPr>
              <w:t>Deze tellen vanaf het moment van instroom bij opdrachtnemer nog drie jaar na instroom mee voor social return, zolang ze werkzaam zijn bij de opdrachtnemer.</w:t>
            </w:r>
          </w:p>
        </w:tc>
      </w:tr>
      <w:tr w:rsidR="0016218E" w:rsidRPr="00075244" w:rsidTr="009257D3">
        <w:tc>
          <w:tcPr>
            <w:tcW w:w="1418" w:type="dxa"/>
            <w:tcBorders>
              <w:top w:val="single" w:sz="4" w:space="0" w:color="000000"/>
              <w:left w:val="single" w:sz="4" w:space="0" w:color="000000"/>
              <w:bottom w:val="single" w:sz="4" w:space="0" w:color="000000"/>
              <w:right w:val="single" w:sz="4" w:space="0" w:color="000000"/>
            </w:tcBorders>
            <w:vAlign w:val="center"/>
            <w:hideMark/>
          </w:tcPr>
          <w:p w:rsidR="0016218E" w:rsidRPr="00075244" w:rsidRDefault="0016218E" w:rsidP="0055562D">
            <w:pPr>
              <w:spacing w:line="276" w:lineRule="auto"/>
              <w:rPr>
                <w:rFonts w:ascii="Arial" w:hAnsi="Arial" w:cs="Arial"/>
                <w:sz w:val="20"/>
              </w:rPr>
            </w:pPr>
            <w:r w:rsidRPr="00075244">
              <w:rPr>
                <w:rFonts w:ascii="Arial" w:hAnsi="Arial" w:cs="Arial"/>
                <w:sz w:val="20"/>
              </w:rPr>
              <w:t xml:space="preserve">WAO/WIA/ WAZ/ Wajong </w:t>
            </w:r>
          </w:p>
        </w:tc>
        <w:tc>
          <w:tcPr>
            <w:tcW w:w="3280" w:type="dxa"/>
            <w:tcBorders>
              <w:top w:val="single" w:sz="4" w:space="0" w:color="000000"/>
              <w:left w:val="single" w:sz="4" w:space="0" w:color="000000"/>
              <w:bottom w:val="single" w:sz="4" w:space="0" w:color="000000"/>
              <w:right w:val="single" w:sz="4" w:space="0" w:color="000000"/>
            </w:tcBorders>
            <w:vAlign w:val="center"/>
            <w:hideMark/>
          </w:tcPr>
          <w:p w:rsidR="0016218E" w:rsidRPr="00075244" w:rsidRDefault="0016218E" w:rsidP="0055562D">
            <w:pPr>
              <w:spacing w:line="276" w:lineRule="auto"/>
              <w:rPr>
                <w:rFonts w:ascii="Arial" w:hAnsi="Arial" w:cs="Arial"/>
                <w:sz w:val="20"/>
              </w:rPr>
            </w:pPr>
            <w:r w:rsidRPr="00075244">
              <w:rPr>
                <w:rFonts w:ascii="Arial" w:hAnsi="Arial" w:cs="Arial"/>
                <w:sz w:val="20"/>
              </w:rPr>
              <w:t xml:space="preserve"> Alle personen die vóór instroom bij de organisatie op grond van een claimbeoordeling volledig of gedeeltelijk arbeidsongeschikt zijn verklaard of dat zijn op basis van een jonggehandicapte status.</w:t>
            </w:r>
          </w:p>
        </w:tc>
        <w:tc>
          <w:tcPr>
            <w:tcW w:w="3700" w:type="dxa"/>
            <w:tcBorders>
              <w:top w:val="single" w:sz="4" w:space="0" w:color="000000"/>
              <w:left w:val="single" w:sz="4" w:space="0" w:color="000000"/>
              <w:bottom w:val="single" w:sz="4" w:space="0" w:color="000000"/>
              <w:right w:val="single" w:sz="4" w:space="0" w:color="000000"/>
            </w:tcBorders>
            <w:vAlign w:val="center"/>
            <w:hideMark/>
          </w:tcPr>
          <w:p w:rsidR="0016218E" w:rsidRPr="00075244" w:rsidRDefault="0016218E" w:rsidP="0055562D">
            <w:pPr>
              <w:spacing w:line="276" w:lineRule="auto"/>
              <w:rPr>
                <w:rFonts w:ascii="Arial" w:hAnsi="Arial" w:cs="Arial"/>
                <w:sz w:val="20"/>
              </w:rPr>
            </w:pPr>
            <w:r w:rsidRPr="00075244">
              <w:rPr>
                <w:rFonts w:ascii="Arial" w:hAnsi="Arial" w:cs="Arial"/>
                <w:sz w:val="20"/>
              </w:rPr>
              <w:t xml:space="preserve">Zolang personen een arbeidsongeschiktheidsuitkering ontvangen, blijven ze volledig meetellen voor social return, </w:t>
            </w:r>
            <w:r w:rsidR="00C24CCA" w:rsidRPr="00075244">
              <w:rPr>
                <w:rFonts w:ascii="Arial" w:hAnsi="Arial" w:cs="Arial"/>
                <w:sz w:val="20"/>
              </w:rPr>
              <w:t>vanaf het moment van instroom</w:t>
            </w:r>
            <w:r w:rsidR="00A47D55" w:rsidRPr="00075244">
              <w:rPr>
                <w:rFonts w:ascii="Arial" w:hAnsi="Arial" w:cs="Arial"/>
                <w:sz w:val="20"/>
              </w:rPr>
              <w:t xml:space="preserve"> bij opdrachtnemer</w:t>
            </w:r>
            <w:r w:rsidR="00C24CCA" w:rsidRPr="00075244">
              <w:rPr>
                <w:rFonts w:ascii="Arial" w:hAnsi="Arial" w:cs="Arial"/>
                <w:sz w:val="20"/>
              </w:rPr>
              <w:t xml:space="preserve"> z</w:t>
            </w:r>
            <w:r w:rsidRPr="00075244">
              <w:rPr>
                <w:rFonts w:ascii="Arial" w:hAnsi="Arial" w:cs="Arial"/>
                <w:sz w:val="20"/>
              </w:rPr>
              <w:t xml:space="preserve">olang ze werkzaam zijn bij de opdrachtnemer. </w:t>
            </w:r>
          </w:p>
        </w:tc>
      </w:tr>
    </w:tbl>
    <w:p w:rsidR="00096DF3" w:rsidRPr="00075244" w:rsidRDefault="00096DF3" w:rsidP="0055562D">
      <w:pPr>
        <w:spacing w:line="276" w:lineRule="auto"/>
        <w:rPr>
          <w:rFonts w:ascii="Arial" w:hAnsi="Arial" w:cs="Arial"/>
          <w:sz w:val="20"/>
        </w:rPr>
      </w:pPr>
    </w:p>
    <w:tbl>
      <w:tblPr>
        <w:tblW w:w="8398" w:type="dxa"/>
        <w:tblInd w:w="704" w:type="dxa"/>
        <w:tblLayout w:type="fixed"/>
        <w:tblCellMar>
          <w:top w:w="15" w:type="dxa"/>
          <w:left w:w="15" w:type="dxa"/>
          <w:bottom w:w="15" w:type="dxa"/>
          <w:right w:w="15" w:type="dxa"/>
        </w:tblCellMar>
        <w:tblLook w:val="04A0" w:firstRow="1" w:lastRow="0" w:firstColumn="1" w:lastColumn="0" w:noHBand="0" w:noVBand="1"/>
      </w:tblPr>
      <w:tblGrid>
        <w:gridCol w:w="1418"/>
        <w:gridCol w:w="3280"/>
        <w:gridCol w:w="3700"/>
      </w:tblGrid>
      <w:tr w:rsidR="0016218E" w:rsidRPr="00075244" w:rsidTr="00597EA3">
        <w:tc>
          <w:tcPr>
            <w:tcW w:w="1418" w:type="dxa"/>
            <w:tcBorders>
              <w:top w:val="single" w:sz="4" w:space="0" w:color="000000"/>
              <w:left w:val="single" w:sz="4" w:space="0" w:color="000000"/>
              <w:bottom w:val="single" w:sz="4" w:space="0" w:color="000000"/>
              <w:right w:val="single" w:sz="4" w:space="0" w:color="000000"/>
            </w:tcBorders>
            <w:vAlign w:val="center"/>
            <w:hideMark/>
          </w:tcPr>
          <w:p w:rsidR="0016218E" w:rsidRPr="00075244" w:rsidRDefault="0016218E" w:rsidP="0055562D">
            <w:pPr>
              <w:spacing w:line="276" w:lineRule="auto"/>
              <w:rPr>
                <w:rFonts w:ascii="Arial" w:hAnsi="Arial" w:cs="Arial"/>
                <w:sz w:val="20"/>
              </w:rPr>
            </w:pPr>
            <w:r w:rsidRPr="00075244">
              <w:rPr>
                <w:rFonts w:ascii="Arial" w:hAnsi="Arial" w:cs="Arial"/>
                <w:sz w:val="20"/>
              </w:rPr>
              <w:t>WSW / indicatie beschut werk</w:t>
            </w:r>
          </w:p>
        </w:tc>
        <w:tc>
          <w:tcPr>
            <w:tcW w:w="3280" w:type="dxa"/>
            <w:tcBorders>
              <w:top w:val="single" w:sz="4" w:space="0" w:color="000000"/>
              <w:left w:val="single" w:sz="4" w:space="0" w:color="000000"/>
              <w:bottom w:val="single" w:sz="4" w:space="0" w:color="000000"/>
              <w:right w:val="single" w:sz="4" w:space="0" w:color="000000"/>
            </w:tcBorders>
            <w:vAlign w:val="center"/>
            <w:hideMark/>
          </w:tcPr>
          <w:p w:rsidR="0016218E" w:rsidRPr="00075244" w:rsidRDefault="0016218E" w:rsidP="0055562D">
            <w:pPr>
              <w:spacing w:line="276" w:lineRule="auto"/>
              <w:rPr>
                <w:rFonts w:ascii="Arial" w:hAnsi="Arial" w:cs="Arial"/>
                <w:sz w:val="20"/>
              </w:rPr>
            </w:pPr>
            <w:r w:rsidRPr="00075244">
              <w:rPr>
                <w:rFonts w:ascii="Arial" w:hAnsi="Arial" w:cs="Arial"/>
                <w:sz w:val="20"/>
              </w:rPr>
              <w:t xml:space="preserve">Personen tellen mee op grond van indicatiebeschikking SW of beschut werk op grond van de Participatiewet. </w:t>
            </w:r>
          </w:p>
        </w:tc>
        <w:tc>
          <w:tcPr>
            <w:tcW w:w="3700" w:type="dxa"/>
            <w:tcBorders>
              <w:top w:val="single" w:sz="4" w:space="0" w:color="000000"/>
              <w:left w:val="single" w:sz="4" w:space="0" w:color="000000"/>
              <w:bottom w:val="single" w:sz="4" w:space="0" w:color="000000"/>
              <w:right w:val="single" w:sz="4" w:space="0" w:color="000000"/>
            </w:tcBorders>
            <w:vAlign w:val="center"/>
            <w:hideMark/>
          </w:tcPr>
          <w:p w:rsidR="0016218E" w:rsidRPr="00075244" w:rsidRDefault="0016218E" w:rsidP="0055562D">
            <w:pPr>
              <w:spacing w:line="276" w:lineRule="auto"/>
              <w:rPr>
                <w:rFonts w:ascii="Arial" w:hAnsi="Arial" w:cs="Arial"/>
                <w:sz w:val="20"/>
              </w:rPr>
            </w:pPr>
            <w:r w:rsidRPr="00075244">
              <w:rPr>
                <w:rFonts w:ascii="Arial" w:hAnsi="Arial" w:cs="Arial"/>
                <w:sz w:val="20"/>
              </w:rPr>
              <w:t>Personen met een indicatiebeschikking blijven meetellen voor social return zolang de indicatie geldig is</w:t>
            </w:r>
            <w:r w:rsidR="00C24CCA" w:rsidRPr="00075244">
              <w:rPr>
                <w:rFonts w:ascii="Arial" w:hAnsi="Arial" w:cs="Arial"/>
                <w:sz w:val="20"/>
              </w:rPr>
              <w:t>, vanaf het moment van instroom bij opdrachtnemer</w:t>
            </w:r>
            <w:r w:rsidRPr="00075244">
              <w:rPr>
                <w:rFonts w:ascii="Arial" w:hAnsi="Arial" w:cs="Arial"/>
                <w:sz w:val="20"/>
              </w:rPr>
              <w:t xml:space="preserve"> zolang ze werkzaam zijn bij de opdrachtnemer.</w:t>
            </w:r>
          </w:p>
        </w:tc>
      </w:tr>
      <w:tr w:rsidR="0016218E" w:rsidRPr="00075244" w:rsidTr="00597EA3">
        <w:tc>
          <w:tcPr>
            <w:tcW w:w="1418" w:type="dxa"/>
            <w:tcBorders>
              <w:top w:val="single" w:sz="4" w:space="0" w:color="000000"/>
              <w:left w:val="single" w:sz="4" w:space="0" w:color="000000"/>
              <w:bottom w:val="single" w:sz="4" w:space="0" w:color="000000"/>
              <w:right w:val="single" w:sz="4" w:space="0" w:color="000000"/>
            </w:tcBorders>
            <w:vAlign w:val="center"/>
            <w:hideMark/>
          </w:tcPr>
          <w:p w:rsidR="0016218E" w:rsidRPr="00075244" w:rsidRDefault="0016218E" w:rsidP="0055562D">
            <w:pPr>
              <w:spacing w:line="276" w:lineRule="auto"/>
              <w:rPr>
                <w:rFonts w:ascii="Arial" w:hAnsi="Arial" w:cs="Arial"/>
                <w:sz w:val="20"/>
              </w:rPr>
            </w:pPr>
          </w:p>
          <w:p w:rsidR="0016218E" w:rsidRPr="00075244" w:rsidRDefault="0016218E" w:rsidP="0055562D">
            <w:pPr>
              <w:spacing w:line="276" w:lineRule="auto"/>
              <w:rPr>
                <w:rFonts w:ascii="Arial" w:hAnsi="Arial" w:cs="Arial"/>
                <w:sz w:val="20"/>
              </w:rPr>
            </w:pPr>
          </w:p>
          <w:p w:rsidR="0016218E" w:rsidRPr="00075244" w:rsidRDefault="0016218E" w:rsidP="0055562D">
            <w:pPr>
              <w:spacing w:line="276" w:lineRule="auto"/>
              <w:rPr>
                <w:rFonts w:ascii="Arial" w:hAnsi="Arial" w:cs="Arial"/>
                <w:sz w:val="20"/>
              </w:rPr>
            </w:pPr>
            <w:r w:rsidRPr="00075244">
              <w:rPr>
                <w:rFonts w:ascii="Arial" w:hAnsi="Arial" w:cs="Arial"/>
                <w:sz w:val="20"/>
              </w:rPr>
              <w:t xml:space="preserve">WW </w:t>
            </w:r>
          </w:p>
          <w:p w:rsidR="0016218E" w:rsidRPr="00075244" w:rsidRDefault="0016218E" w:rsidP="0055562D">
            <w:pPr>
              <w:spacing w:line="276" w:lineRule="auto"/>
              <w:rPr>
                <w:rFonts w:ascii="Arial" w:hAnsi="Arial" w:cs="Arial"/>
                <w:sz w:val="20"/>
              </w:rPr>
            </w:pPr>
          </w:p>
          <w:p w:rsidR="0016218E" w:rsidRPr="00075244" w:rsidRDefault="0016218E" w:rsidP="0055562D">
            <w:pPr>
              <w:spacing w:line="276" w:lineRule="auto"/>
              <w:rPr>
                <w:rFonts w:ascii="Arial" w:hAnsi="Arial" w:cs="Arial"/>
                <w:sz w:val="20"/>
              </w:rPr>
            </w:pPr>
          </w:p>
        </w:tc>
        <w:tc>
          <w:tcPr>
            <w:tcW w:w="3280" w:type="dxa"/>
            <w:tcBorders>
              <w:top w:val="single" w:sz="4" w:space="0" w:color="000000"/>
              <w:left w:val="single" w:sz="4" w:space="0" w:color="000000"/>
              <w:bottom w:val="single" w:sz="4" w:space="0" w:color="000000"/>
              <w:right w:val="single" w:sz="4" w:space="0" w:color="000000"/>
            </w:tcBorders>
            <w:vAlign w:val="center"/>
            <w:hideMark/>
          </w:tcPr>
          <w:p w:rsidR="0016218E" w:rsidRPr="00075244" w:rsidRDefault="0016218E" w:rsidP="0055562D">
            <w:pPr>
              <w:spacing w:line="276" w:lineRule="auto"/>
              <w:rPr>
                <w:rFonts w:ascii="Arial" w:hAnsi="Arial" w:cs="Arial"/>
                <w:sz w:val="20"/>
              </w:rPr>
            </w:pPr>
            <w:r w:rsidRPr="00075244">
              <w:rPr>
                <w:rFonts w:ascii="Arial" w:hAnsi="Arial" w:cs="Arial"/>
                <w:sz w:val="20"/>
              </w:rPr>
              <w:t>Personen met als uitgangspositie ‘WW- uitkering’ tellen pas mee als ze vóór instroom minimaal een half jaar een WW-uitkering ontvingen. Als een persoon tijdens zijn recht op een WW-uitkering weer aan het werk gaat en binnen 26 weken opnieuw werkloos wordt, loopt de oude uitkering weer verder (herleving van de uitkering) voor de duur die de werkloze nog te goed had. In dit geval telt voor social return de uitkeringsduur vóór het weer aan het werk gaan mee met de duur van de WW na het opnieuw werkloos worden (</w:t>
            </w:r>
            <w:r w:rsidR="00612F65" w:rsidRPr="00075244">
              <w:rPr>
                <w:rFonts w:ascii="Arial" w:hAnsi="Arial" w:cs="Arial"/>
                <w:sz w:val="20"/>
              </w:rPr>
              <w:t xml:space="preserve">dit </w:t>
            </w:r>
            <w:r w:rsidRPr="00075244">
              <w:rPr>
                <w:rFonts w:ascii="Arial" w:hAnsi="Arial" w:cs="Arial"/>
                <w:sz w:val="20"/>
              </w:rPr>
              <w:t xml:space="preserve">moet bij elkaar ook minimaal een half jaar zijn). </w:t>
            </w:r>
          </w:p>
        </w:tc>
        <w:tc>
          <w:tcPr>
            <w:tcW w:w="3700" w:type="dxa"/>
            <w:tcBorders>
              <w:top w:val="single" w:sz="4" w:space="0" w:color="000000"/>
              <w:left w:val="single" w:sz="4" w:space="0" w:color="000000"/>
              <w:bottom w:val="single" w:sz="4" w:space="0" w:color="000000"/>
              <w:right w:val="single" w:sz="4" w:space="0" w:color="000000"/>
            </w:tcBorders>
            <w:vAlign w:val="center"/>
            <w:hideMark/>
          </w:tcPr>
          <w:p w:rsidR="0016218E" w:rsidRPr="00075244" w:rsidRDefault="0016218E" w:rsidP="0055562D">
            <w:pPr>
              <w:spacing w:line="276" w:lineRule="auto"/>
              <w:rPr>
                <w:rFonts w:ascii="Arial" w:hAnsi="Arial" w:cs="Arial"/>
                <w:sz w:val="20"/>
              </w:rPr>
            </w:pPr>
            <w:r w:rsidRPr="00075244">
              <w:rPr>
                <w:rFonts w:ascii="Arial" w:hAnsi="Arial" w:cs="Arial"/>
                <w:sz w:val="20"/>
              </w:rPr>
              <w:t xml:space="preserve">Personen met uitgangspositie WW tellen nog drie jaar na instroom bij opdrachtnemer mee voor social return, en zolang ze werkzaam zijn bij de opdrachtnemer. </w:t>
            </w:r>
          </w:p>
        </w:tc>
      </w:tr>
      <w:tr w:rsidR="0016218E" w:rsidRPr="00075244" w:rsidTr="00597EA3">
        <w:tc>
          <w:tcPr>
            <w:tcW w:w="1418" w:type="dxa"/>
            <w:tcBorders>
              <w:top w:val="single" w:sz="4" w:space="0" w:color="000000"/>
              <w:left w:val="single" w:sz="4" w:space="0" w:color="000000"/>
              <w:bottom w:val="single" w:sz="4" w:space="0" w:color="000000"/>
              <w:right w:val="single" w:sz="4" w:space="0" w:color="000000"/>
            </w:tcBorders>
            <w:vAlign w:val="center"/>
          </w:tcPr>
          <w:p w:rsidR="0016218E" w:rsidRPr="00075244" w:rsidRDefault="0016218E" w:rsidP="0055562D">
            <w:pPr>
              <w:spacing w:line="276" w:lineRule="auto"/>
              <w:rPr>
                <w:rFonts w:ascii="Arial" w:hAnsi="Arial" w:cs="Arial"/>
                <w:sz w:val="20"/>
              </w:rPr>
            </w:pPr>
          </w:p>
          <w:p w:rsidR="0016218E" w:rsidRPr="00075244" w:rsidRDefault="0016218E" w:rsidP="0055562D">
            <w:pPr>
              <w:spacing w:line="276" w:lineRule="auto"/>
              <w:rPr>
                <w:rFonts w:ascii="Arial" w:hAnsi="Arial" w:cs="Arial"/>
                <w:sz w:val="20"/>
              </w:rPr>
            </w:pPr>
            <w:r w:rsidRPr="00075244">
              <w:rPr>
                <w:rFonts w:ascii="Arial" w:hAnsi="Arial" w:cs="Arial"/>
                <w:sz w:val="20"/>
              </w:rPr>
              <w:t>BBL/BOL niveau 1 en 2 +</w:t>
            </w:r>
          </w:p>
          <w:p w:rsidR="0016218E" w:rsidRPr="00075244" w:rsidRDefault="0016218E" w:rsidP="0055562D">
            <w:pPr>
              <w:spacing w:line="276" w:lineRule="auto"/>
              <w:rPr>
                <w:rFonts w:ascii="Arial" w:hAnsi="Arial" w:cs="Arial"/>
                <w:sz w:val="20"/>
              </w:rPr>
            </w:pPr>
            <w:r w:rsidRPr="00075244">
              <w:rPr>
                <w:rFonts w:ascii="Arial" w:hAnsi="Arial" w:cs="Arial"/>
                <w:sz w:val="20"/>
              </w:rPr>
              <w:t>VSO/PRO</w:t>
            </w:r>
          </w:p>
          <w:p w:rsidR="0016218E" w:rsidRPr="00075244" w:rsidRDefault="0016218E" w:rsidP="0055562D">
            <w:pPr>
              <w:spacing w:line="276" w:lineRule="auto"/>
              <w:rPr>
                <w:rFonts w:ascii="Arial" w:hAnsi="Arial" w:cs="Arial"/>
                <w:sz w:val="20"/>
              </w:rPr>
            </w:pPr>
          </w:p>
        </w:tc>
        <w:tc>
          <w:tcPr>
            <w:tcW w:w="3280" w:type="dxa"/>
            <w:tcBorders>
              <w:top w:val="single" w:sz="4" w:space="0" w:color="000000"/>
              <w:left w:val="single" w:sz="4" w:space="0" w:color="000000"/>
              <w:bottom w:val="single" w:sz="4" w:space="0" w:color="000000"/>
              <w:right w:val="single" w:sz="4" w:space="0" w:color="000000"/>
            </w:tcBorders>
            <w:vAlign w:val="center"/>
          </w:tcPr>
          <w:p w:rsidR="0016218E" w:rsidRPr="00075244" w:rsidRDefault="0016218E" w:rsidP="0055562D">
            <w:pPr>
              <w:spacing w:line="276" w:lineRule="auto"/>
              <w:rPr>
                <w:rFonts w:ascii="Arial" w:hAnsi="Arial" w:cs="Arial"/>
                <w:sz w:val="20"/>
              </w:rPr>
            </w:pPr>
            <w:r w:rsidRPr="00075244">
              <w:rPr>
                <w:rFonts w:ascii="Arial" w:hAnsi="Arial" w:cs="Arial"/>
                <w:sz w:val="20"/>
              </w:rPr>
              <w:t>Personen die een leer</w:t>
            </w:r>
            <w:r w:rsidR="009257D3" w:rsidRPr="00075244">
              <w:rPr>
                <w:rFonts w:ascii="Arial" w:hAnsi="Arial" w:cs="Arial"/>
                <w:sz w:val="20"/>
              </w:rPr>
              <w:t>/werk</w:t>
            </w:r>
            <w:r w:rsidRPr="00075244">
              <w:rPr>
                <w:rFonts w:ascii="Arial" w:hAnsi="Arial" w:cs="Arial"/>
                <w:sz w:val="20"/>
              </w:rPr>
              <w:t xml:space="preserve">overeenkomst (BBL) of een stageovereenkomst (BOL) hebben die opleidt tot niveau 1 of tot niveau 2, dan wel leerlingen VSO/PRO die </w:t>
            </w:r>
            <w:r w:rsidRPr="00075244">
              <w:rPr>
                <w:rFonts w:ascii="Arial" w:hAnsi="Arial" w:cs="Arial"/>
                <w:sz w:val="20"/>
              </w:rPr>
              <w:lastRenderedPageBreak/>
              <w:t>een stage-overeenkomst hebben voor een arbeidstoeleidingsstage.</w:t>
            </w:r>
          </w:p>
          <w:p w:rsidR="0016218E" w:rsidRPr="00075244" w:rsidRDefault="0016218E" w:rsidP="0055562D">
            <w:pPr>
              <w:spacing w:line="276" w:lineRule="auto"/>
              <w:rPr>
                <w:rFonts w:ascii="Arial" w:hAnsi="Arial" w:cs="Arial"/>
                <w:sz w:val="20"/>
              </w:rPr>
            </w:pPr>
          </w:p>
        </w:tc>
        <w:tc>
          <w:tcPr>
            <w:tcW w:w="3700" w:type="dxa"/>
            <w:tcBorders>
              <w:top w:val="single" w:sz="4" w:space="0" w:color="000000"/>
              <w:left w:val="single" w:sz="4" w:space="0" w:color="000000"/>
              <w:bottom w:val="single" w:sz="4" w:space="0" w:color="000000"/>
              <w:right w:val="single" w:sz="4" w:space="0" w:color="000000"/>
            </w:tcBorders>
            <w:vAlign w:val="center"/>
          </w:tcPr>
          <w:p w:rsidR="0016218E" w:rsidRPr="00075244" w:rsidRDefault="0016218E" w:rsidP="0055562D">
            <w:pPr>
              <w:spacing w:line="276" w:lineRule="auto"/>
              <w:rPr>
                <w:rFonts w:ascii="Arial" w:hAnsi="Arial" w:cs="Arial"/>
                <w:sz w:val="20"/>
              </w:rPr>
            </w:pPr>
          </w:p>
          <w:p w:rsidR="0016218E" w:rsidRPr="00075244" w:rsidRDefault="0016218E" w:rsidP="0055562D">
            <w:pPr>
              <w:spacing w:line="276" w:lineRule="auto"/>
              <w:rPr>
                <w:rFonts w:ascii="Arial" w:hAnsi="Arial" w:cs="Arial"/>
                <w:sz w:val="20"/>
              </w:rPr>
            </w:pPr>
            <w:r w:rsidRPr="00075244">
              <w:rPr>
                <w:rFonts w:ascii="Arial" w:hAnsi="Arial" w:cs="Arial"/>
                <w:sz w:val="20"/>
              </w:rPr>
              <w:t xml:space="preserve">Vanaf het moment van instroom </w:t>
            </w:r>
            <w:r w:rsidR="00702508" w:rsidRPr="00075244">
              <w:rPr>
                <w:rFonts w:ascii="Arial" w:hAnsi="Arial" w:cs="Arial"/>
                <w:sz w:val="20"/>
              </w:rPr>
              <w:t xml:space="preserve">bij opdrachtnemer </w:t>
            </w:r>
            <w:r w:rsidRPr="00075244">
              <w:rPr>
                <w:rFonts w:ascii="Arial" w:hAnsi="Arial" w:cs="Arial"/>
                <w:sz w:val="20"/>
              </w:rPr>
              <w:t xml:space="preserve">zolang ze werkzaam zijn bij de opdrachtnemer cq gedurende de stageperiode bij de opdrachtnemer. </w:t>
            </w:r>
          </w:p>
        </w:tc>
      </w:tr>
      <w:tr w:rsidR="00036C05" w:rsidRPr="00075244" w:rsidTr="00597EA3">
        <w:tc>
          <w:tcPr>
            <w:tcW w:w="1418" w:type="dxa"/>
            <w:tcBorders>
              <w:top w:val="single" w:sz="4" w:space="0" w:color="000000"/>
              <w:left w:val="single" w:sz="4" w:space="0" w:color="000000"/>
              <w:bottom w:val="single" w:sz="4" w:space="0" w:color="000000"/>
              <w:right w:val="single" w:sz="4" w:space="0" w:color="000000"/>
            </w:tcBorders>
            <w:vAlign w:val="center"/>
          </w:tcPr>
          <w:p w:rsidR="00036C05" w:rsidRPr="00075244" w:rsidRDefault="00096DF3" w:rsidP="0055562D">
            <w:pPr>
              <w:spacing w:line="276" w:lineRule="auto"/>
              <w:rPr>
                <w:rFonts w:ascii="Arial" w:hAnsi="Arial" w:cs="Arial"/>
                <w:sz w:val="20"/>
              </w:rPr>
            </w:pPr>
            <w:r w:rsidRPr="00075244">
              <w:rPr>
                <w:rFonts w:ascii="Arial" w:hAnsi="Arial" w:cs="Arial"/>
                <w:sz w:val="20"/>
              </w:rPr>
              <w:t>Doelgroep</w:t>
            </w:r>
            <w:r w:rsidR="0017244F" w:rsidRPr="00075244">
              <w:rPr>
                <w:rFonts w:ascii="Arial" w:hAnsi="Arial" w:cs="Arial"/>
                <w:sz w:val="20"/>
              </w:rPr>
              <w:t>-</w:t>
            </w:r>
            <w:r w:rsidRPr="00075244">
              <w:rPr>
                <w:rFonts w:ascii="Arial" w:hAnsi="Arial" w:cs="Arial"/>
                <w:sz w:val="20"/>
              </w:rPr>
              <w:t>register</w:t>
            </w:r>
          </w:p>
        </w:tc>
        <w:tc>
          <w:tcPr>
            <w:tcW w:w="3280" w:type="dxa"/>
            <w:tcBorders>
              <w:top w:val="single" w:sz="4" w:space="0" w:color="000000"/>
              <w:left w:val="single" w:sz="4" w:space="0" w:color="000000"/>
              <w:bottom w:val="single" w:sz="4" w:space="0" w:color="000000"/>
              <w:right w:val="single" w:sz="4" w:space="0" w:color="000000"/>
            </w:tcBorders>
            <w:vAlign w:val="center"/>
          </w:tcPr>
          <w:p w:rsidR="00036C05" w:rsidRPr="00075244" w:rsidRDefault="00096DF3" w:rsidP="0055562D">
            <w:pPr>
              <w:spacing w:line="276" w:lineRule="auto"/>
              <w:rPr>
                <w:rFonts w:ascii="Arial" w:hAnsi="Arial" w:cs="Arial"/>
                <w:sz w:val="20"/>
              </w:rPr>
            </w:pPr>
            <w:r w:rsidRPr="00075244">
              <w:rPr>
                <w:rFonts w:ascii="Arial" w:hAnsi="Arial" w:cs="Arial"/>
                <w:sz w:val="20"/>
              </w:rPr>
              <w:t xml:space="preserve">In het doelgroepregister </w:t>
            </w:r>
            <w:r w:rsidR="00487AE3" w:rsidRPr="00075244">
              <w:rPr>
                <w:rFonts w:ascii="Arial" w:hAnsi="Arial" w:cs="Arial"/>
                <w:sz w:val="20"/>
              </w:rPr>
              <w:t xml:space="preserve">(UWV) </w:t>
            </w:r>
            <w:r w:rsidRPr="00075244">
              <w:rPr>
                <w:rFonts w:ascii="Arial" w:hAnsi="Arial" w:cs="Arial"/>
                <w:sz w:val="20"/>
              </w:rPr>
              <w:t>staat iedereen geregistreerd die tot de doelgroep van de banenafspraak behoort.</w:t>
            </w:r>
          </w:p>
        </w:tc>
        <w:tc>
          <w:tcPr>
            <w:tcW w:w="3700" w:type="dxa"/>
            <w:tcBorders>
              <w:top w:val="single" w:sz="4" w:space="0" w:color="000000"/>
              <w:left w:val="single" w:sz="4" w:space="0" w:color="000000"/>
              <w:bottom w:val="single" w:sz="4" w:space="0" w:color="000000"/>
              <w:right w:val="single" w:sz="4" w:space="0" w:color="000000"/>
            </w:tcBorders>
            <w:vAlign w:val="center"/>
          </w:tcPr>
          <w:p w:rsidR="00036C05" w:rsidRPr="00075244" w:rsidRDefault="00487AE3" w:rsidP="0055562D">
            <w:pPr>
              <w:spacing w:line="276" w:lineRule="auto"/>
              <w:rPr>
                <w:rFonts w:ascii="Arial" w:hAnsi="Arial" w:cs="Arial"/>
                <w:sz w:val="20"/>
              </w:rPr>
            </w:pPr>
            <w:r w:rsidRPr="00075244">
              <w:rPr>
                <w:rFonts w:ascii="Arial" w:hAnsi="Arial" w:cs="Arial"/>
                <w:sz w:val="20"/>
              </w:rPr>
              <w:t xml:space="preserve">Vanaf het moment van </w:t>
            </w:r>
            <w:r w:rsidR="00C24CCA" w:rsidRPr="00075244">
              <w:rPr>
                <w:rFonts w:ascii="Arial" w:hAnsi="Arial" w:cs="Arial"/>
                <w:sz w:val="20"/>
              </w:rPr>
              <w:t>instroom bij opdrachtnemer</w:t>
            </w:r>
            <w:r w:rsidRPr="00075244">
              <w:rPr>
                <w:rFonts w:ascii="Arial" w:hAnsi="Arial" w:cs="Arial"/>
                <w:sz w:val="20"/>
              </w:rPr>
              <w:t xml:space="preserve"> tot einde registratie</w:t>
            </w:r>
            <w:r w:rsidR="00C24CCA" w:rsidRPr="00075244">
              <w:rPr>
                <w:rFonts w:ascii="Arial" w:hAnsi="Arial" w:cs="Arial"/>
                <w:sz w:val="20"/>
              </w:rPr>
              <w:t xml:space="preserve"> in het doelgroepregister</w:t>
            </w:r>
            <w:r w:rsidR="00EE3CFD" w:rsidRPr="00075244">
              <w:rPr>
                <w:rFonts w:ascii="Arial" w:hAnsi="Arial" w:cs="Arial"/>
                <w:sz w:val="20"/>
              </w:rPr>
              <w:t>, zolang ze werkzaam zijn bij de opdrachtnemer.</w:t>
            </w:r>
          </w:p>
        </w:tc>
      </w:tr>
    </w:tbl>
    <w:p w:rsidR="006A012C" w:rsidRPr="00075244" w:rsidRDefault="006A012C" w:rsidP="002F1DC1">
      <w:pPr>
        <w:rPr>
          <w:rFonts w:ascii="Arial" w:hAnsi="Arial" w:cs="Arial"/>
          <w:b/>
          <w:sz w:val="20"/>
        </w:rPr>
      </w:pPr>
    </w:p>
    <w:p w:rsidR="002F1DC1" w:rsidRPr="00075244" w:rsidRDefault="00455EAC" w:rsidP="002F1DC1">
      <w:pPr>
        <w:rPr>
          <w:rFonts w:ascii="Arial" w:hAnsi="Arial" w:cs="Arial"/>
          <w:b/>
          <w:sz w:val="20"/>
        </w:rPr>
      </w:pPr>
      <w:r w:rsidRPr="00075244">
        <w:rPr>
          <w:rFonts w:ascii="Arial" w:hAnsi="Arial" w:cs="Arial"/>
          <w:b/>
          <w:sz w:val="20"/>
        </w:rPr>
        <w:t>I</w:t>
      </w:r>
      <w:r w:rsidR="0070494A" w:rsidRPr="00075244">
        <w:rPr>
          <w:rFonts w:ascii="Arial" w:hAnsi="Arial" w:cs="Arial"/>
          <w:b/>
          <w:sz w:val="20"/>
        </w:rPr>
        <w:t>nvul</w:t>
      </w:r>
      <w:r w:rsidRPr="00075244">
        <w:rPr>
          <w:rFonts w:ascii="Arial" w:hAnsi="Arial" w:cs="Arial"/>
          <w:b/>
          <w:sz w:val="20"/>
        </w:rPr>
        <w:t>mogelijkheden</w:t>
      </w:r>
      <w:r w:rsidR="0070494A" w:rsidRPr="00075244">
        <w:rPr>
          <w:rFonts w:ascii="Arial" w:hAnsi="Arial" w:cs="Arial"/>
          <w:b/>
          <w:sz w:val="20"/>
        </w:rPr>
        <w:t xml:space="preserve"> van de s</w:t>
      </w:r>
      <w:r w:rsidR="002F1DC1" w:rsidRPr="00075244">
        <w:rPr>
          <w:rFonts w:ascii="Arial" w:hAnsi="Arial" w:cs="Arial"/>
          <w:b/>
          <w:sz w:val="20"/>
        </w:rPr>
        <w:t>ocial return</w:t>
      </w:r>
      <w:r w:rsidR="001F5410" w:rsidRPr="00075244">
        <w:rPr>
          <w:rFonts w:ascii="Arial" w:hAnsi="Arial" w:cs="Arial"/>
          <w:b/>
          <w:sz w:val="20"/>
        </w:rPr>
        <w:t>.</w:t>
      </w:r>
      <w:r w:rsidR="002F1DC1" w:rsidRPr="00075244">
        <w:rPr>
          <w:rFonts w:ascii="Arial" w:hAnsi="Arial" w:cs="Arial"/>
          <w:b/>
          <w:sz w:val="20"/>
        </w:rPr>
        <w:t xml:space="preserve"> </w:t>
      </w:r>
    </w:p>
    <w:p w:rsidR="002F1DC1" w:rsidRPr="00075244" w:rsidRDefault="002F1DC1" w:rsidP="002F1DC1">
      <w:pPr>
        <w:rPr>
          <w:rFonts w:ascii="Arial" w:hAnsi="Arial" w:cs="Arial"/>
          <w:b/>
          <w:sz w:val="20"/>
        </w:rPr>
      </w:pPr>
    </w:p>
    <w:p w:rsidR="002F1DC1" w:rsidRPr="00075244" w:rsidRDefault="002F1DC1" w:rsidP="0055562D">
      <w:pPr>
        <w:pStyle w:val="Lijstalinea"/>
        <w:numPr>
          <w:ilvl w:val="0"/>
          <w:numId w:val="5"/>
        </w:numPr>
        <w:spacing w:line="276" w:lineRule="auto"/>
        <w:jc w:val="both"/>
        <w:rPr>
          <w:rFonts w:ascii="Arial" w:hAnsi="Arial" w:cs="Arial"/>
          <w:sz w:val="20"/>
        </w:rPr>
      </w:pPr>
      <w:r w:rsidRPr="00075244">
        <w:rPr>
          <w:rFonts w:ascii="Arial" w:hAnsi="Arial" w:cs="Arial"/>
          <w:sz w:val="20"/>
        </w:rPr>
        <w:t xml:space="preserve">Door mensen met een afstand tot de arbeidsmarkt, zoals </w:t>
      </w:r>
      <w:r w:rsidR="00612F65" w:rsidRPr="00075244">
        <w:rPr>
          <w:rFonts w:ascii="Arial" w:hAnsi="Arial" w:cs="Arial"/>
          <w:sz w:val="20"/>
        </w:rPr>
        <w:t xml:space="preserve">benoemd </w:t>
      </w:r>
      <w:r w:rsidR="00C21E81" w:rsidRPr="00075244">
        <w:rPr>
          <w:rFonts w:ascii="Arial" w:hAnsi="Arial" w:cs="Arial"/>
          <w:sz w:val="20"/>
        </w:rPr>
        <w:t>in art.</w:t>
      </w:r>
      <w:r w:rsidR="00612F65" w:rsidRPr="00075244">
        <w:rPr>
          <w:rFonts w:ascii="Arial" w:hAnsi="Arial" w:cs="Arial"/>
          <w:sz w:val="20"/>
        </w:rPr>
        <w:t xml:space="preserve"> </w:t>
      </w:r>
      <w:r w:rsidR="0010120C" w:rsidRPr="00075244">
        <w:rPr>
          <w:rFonts w:ascii="Arial" w:hAnsi="Arial" w:cs="Arial"/>
          <w:sz w:val="20"/>
        </w:rPr>
        <w:t>23</w:t>
      </w:r>
      <w:r w:rsidRPr="00075244">
        <w:rPr>
          <w:rFonts w:ascii="Arial" w:hAnsi="Arial" w:cs="Arial"/>
          <w:sz w:val="20"/>
        </w:rPr>
        <w:t xml:space="preserve"> te</w:t>
      </w:r>
      <w:r w:rsidR="0087107B" w:rsidRPr="00075244">
        <w:rPr>
          <w:rFonts w:ascii="Arial" w:hAnsi="Arial" w:cs="Arial"/>
          <w:sz w:val="20"/>
        </w:rPr>
        <w:t xml:space="preserve"> betrekken bij de werkzaamheden.</w:t>
      </w:r>
    </w:p>
    <w:p w:rsidR="002F1DC1" w:rsidRPr="00075244" w:rsidRDefault="00C32B29" w:rsidP="0055562D">
      <w:pPr>
        <w:numPr>
          <w:ilvl w:val="0"/>
          <w:numId w:val="5"/>
        </w:numPr>
        <w:spacing w:line="276" w:lineRule="auto"/>
        <w:jc w:val="both"/>
        <w:rPr>
          <w:rFonts w:ascii="Arial" w:hAnsi="Arial" w:cs="Arial"/>
          <w:sz w:val="20"/>
        </w:rPr>
      </w:pPr>
      <w:r w:rsidRPr="00075244">
        <w:rPr>
          <w:rFonts w:ascii="Arial" w:hAnsi="Arial" w:cs="Arial"/>
          <w:sz w:val="20"/>
        </w:rPr>
        <w:t xml:space="preserve">Door </w:t>
      </w:r>
      <w:r w:rsidR="00AC3140" w:rsidRPr="00075244">
        <w:rPr>
          <w:rFonts w:ascii="Arial" w:hAnsi="Arial" w:cs="Arial"/>
          <w:sz w:val="20"/>
        </w:rPr>
        <w:t>inkoop</w:t>
      </w:r>
      <w:r w:rsidRPr="00075244">
        <w:rPr>
          <w:rFonts w:ascii="Arial" w:hAnsi="Arial" w:cs="Arial"/>
          <w:sz w:val="20"/>
        </w:rPr>
        <w:t xml:space="preserve"> </w:t>
      </w:r>
      <w:r w:rsidR="00AC3140" w:rsidRPr="00075244">
        <w:rPr>
          <w:rFonts w:ascii="Arial" w:hAnsi="Arial" w:cs="Arial"/>
          <w:sz w:val="20"/>
        </w:rPr>
        <w:t xml:space="preserve">bij </w:t>
      </w:r>
      <w:r w:rsidR="00E05E8F" w:rsidRPr="00075244">
        <w:rPr>
          <w:rFonts w:ascii="Arial" w:hAnsi="Arial" w:cs="Arial"/>
          <w:sz w:val="20"/>
        </w:rPr>
        <w:t xml:space="preserve">en/of werkzaamheden uit te besteden aan </w:t>
      </w:r>
      <w:r w:rsidR="002F1DC1" w:rsidRPr="00075244">
        <w:rPr>
          <w:rFonts w:ascii="Arial" w:hAnsi="Arial" w:cs="Arial"/>
          <w:sz w:val="20"/>
        </w:rPr>
        <w:t>de sociale werkvoorzieningen</w:t>
      </w:r>
      <w:r w:rsidR="00E05E8F" w:rsidRPr="00075244">
        <w:rPr>
          <w:rFonts w:ascii="Arial" w:hAnsi="Arial" w:cs="Arial"/>
          <w:sz w:val="20"/>
        </w:rPr>
        <w:t xml:space="preserve"> (in de arbeidsmarktregio Noordoost-</w:t>
      </w:r>
      <w:r w:rsidR="002F1DC1" w:rsidRPr="00075244">
        <w:rPr>
          <w:rFonts w:ascii="Arial" w:hAnsi="Arial" w:cs="Arial"/>
          <w:sz w:val="20"/>
        </w:rPr>
        <w:t>Brabant zijn dit WeenerXL, WSD en IBN</w:t>
      </w:r>
      <w:r w:rsidR="0087107B" w:rsidRPr="00075244">
        <w:rPr>
          <w:rFonts w:ascii="Arial" w:hAnsi="Arial" w:cs="Arial"/>
          <w:sz w:val="20"/>
        </w:rPr>
        <w:t>)</w:t>
      </w:r>
      <w:r w:rsidR="00E05E8F" w:rsidRPr="00075244">
        <w:rPr>
          <w:rFonts w:ascii="Arial" w:hAnsi="Arial" w:cs="Arial"/>
          <w:sz w:val="20"/>
        </w:rPr>
        <w:t>,</w:t>
      </w:r>
      <w:r w:rsidR="0087107B" w:rsidRPr="00075244">
        <w:rPr>
          <w:rFonts w:ascii="Arial" w:hAnsi="Arial" w:cs="Arial"/>
          <w:sz w:val="20"/>
        </w:rPr>
        <w:t xml:space="preserve"> </w:t>
      </w:r>
      <w:r w:rsidR="002F1DC1" w:rsidRPr="00075244">
        <w:rPr>
          <w:rFonts w:ascii="Arial" w:hAnsi="Arial" w:cs="Arial"/>
          <w:sz w:val="20"/>
        </w:rPr>
        <w:t xml:space="preserve">of door </w:t>
      </w:r>
      <w:r w:rsidR="00AC3140" w:rsidRPr="00075244">
        <w:rPr>
          <w:rFonts w:ascii="Arial" w:hAnsi="Arial" w:cs="Arial"/>
          <w:sz w:val="20"/>
        </w:rPr>
        <w:t xml:space="preserve">inkoop bij </w:t>
      </w:r>
      <w:r w:rsidR="00E05E8F" w:rsidRPr="00075244">
        <w:rPr>
          <w:rFonts w:ascii="Arial" w:hAnsi="Arial" w:cs="Arial"/>
          <w:sz w:val="20"/>
        </w:rPr>
        <w:t xml:space="preserve"> en/of </w:t>
      </w:r>
      <w:r w:rsidR="002F1DC1" w:rsidRPr="00075244">
        <w:rPr>
          <w:rFonts w:ascii="Arial" w:hAnsi="Arial" w:cs="Arial"/>
          <w:sz w:val="20"/>
        </w:rPr>
        <w:t xml:space="preserve">werkzaamheden </w:t>
      </w:r>
      <w:r w:rsidR="00E05E8F" w:rsidRPr="00075244">
        <w:rPr>
          <w:rFonts w:ascii="Arial" w:hAnsi="Arial" w:cs="Arial"/>
          <w:sz w:val="20"/>
        </w:rPr>
        <w:t xml:space="preserve">uit te besteden </w:t>
      </w:r>
      <w:r w:rsidR="002F1DC1" w:rsidRPr="00075244">
        <w:rPr>
          <w:rFonts w:ascii="Arial" w:hAnsi="Arial" w:cs="Arial"/>
          <w:sz w:val="20"/>
        </w:rPr>
        <w:t xml:space="preserve">aan sociale </w:t>
      </w:r>
      <w:r w:rsidR="00180AAB" w:rsidRPr="00075244">
        <w:rPr>
          <w:rFonts w:ascii="Arial" w:hAnsi="Arial" w:cs="Arial"/>
          <w:sz w:val="20"/>
        </w:rPr>
        <w:t>onder</w:t>
      </w:r>
      <w:r w:rsidR="0010120C" w:rsidRPr="00075244">
        <w:rPr>
          <w:rFonts w:ascii="Arial" w:hAnsi="Arial" w:cs="Arial"/>
          <w:sz w:val="20"/>
        </w:rPr>
        <w:t>nemingen (artikel</w:t>
      </w:r>
      <w:r w:rsidR="00C21E81" w:rsidRPr="00075244">
        <w:rPr>
          <w:rFonts w:ascii="Arial" w:hAnsi="Arial" w:cs="Arial"/>
          <w:sz w:val="20"/>
        </w:rPr>
        <w:t xml:space="preserve"> </w:t>
      </w:r>
      <w:r w:rsidR="004818F5" w:rsidRPr="00075244">
        <w:rPr>
          <w:rFonts w:ascii="Arial" w:hAnsi="Arial" w:cs="Arial"/>
          <w:sz w:val="20"/>
        </w:rPr>
        <w:t>13</w:t>
      </w:r>
      <w:r w:rsidR="00C21E81" w:rsidRPr="00075244">
        <w:rPr>
          <w:rFonts w:ascii="Arial" w:hAnsi="Arial" w:cs="Arial"/>
          <w:sz w:val="20"/>
        </w:rPr>
        <w:t>.</w:t>
      </w:r>
      <w:r w:rsidR="005040B7" w:rsidRPr="00075244">
        <w:rPr>
          <w:rFonts w:ascii="Arial" w:hAnsi="Arial" w:cs="Arial"/>
          <w:sz w:val="20"/>
        </w:rPr>
        <w:t>)</w:t>
      </w:r>
    </w:p>
    <w:p w:rsidR="002F1DC1" w:rsidRPr="00075244" w:rsidRDefault="002F1DC1" w:rsidP="0055562D">
      <w:pPr>
        <w:numPr>
          <w:ilvl w:val="0"/>
          <w:numId w:val="5"/>
        </w:numPr>
        <w:spacing w:line="276" w:lineRule="auto"/>
        <w:jc w:val="both"/>
        <w:rPr>
          <w:rFonts w:ascii="Arial" w:hAnsi="Arial" w:cs="Arial"/>
          <w:sz w:val="20"/>
        </w:rPr>
      </w:pPr>
      <w:r w:rsidRPr="00075244">
        <w:rPr>
          <w:rFonts w:ascii="Arial" w:hAnsi="Arial" w:cs="Arial"/>
          <w:sz w:val="20"/>
        </w:rPr>
        <w:t>Door te participeren in projecten ten behoeve van de ontwikkeling van mensen met e</w:t>
      </w:r>
      <w:r w:rsidR="0087107B" w:rsidRPr="00075244">
        <w:rPr>
          <w:rFonts w:ascii="Arial" w:hAnsi="Arial" w:cs="Arial"/>
          <w:sz w:val="20"/>
        </w:rPr>
        <w:t>en afstand tot de arbeidsmarkt</w:t>
      </w:r>
      <w:r w:rsidR="0010120C" w:rsidRPr="00075244">
        <w:rPr>
          <w:rFonts w:ascii="Arial" w:hAnsi="Arial" w:cs="Arial"/>
          <w:sz w:val="20"/>
        </w:rPr>
        <w:t>, zoals genoemd in art. 23</w:t>
      </w:r>
      <w:r w:rsidR="00E504F8" w:rsidRPr="00075244">
        <w:rPr>
          <w:rFonts w:ascii="Arial" w:hAnsi="Arial" w:cs="Arial"/>
          <w:sz w:val="20"/>
        </w:rPr>
        <w:t>,</w:t>
      </w:r>
      <w:r w:rsidR="0087107B" w:rsidRPr="00075244">
        <w:rPr>
          <w:rFonts w:ascii="Arial" w:hAnsi="Arial" w:cs="Arial"/>
          <w:sz w:val="20"/>
        </w:rPr>
        <w:t xml:space="preserve"> </w:t>
      </w:r>
      <w:r w:rsidR="007540D9">
        <w:rPr>
          <w:rFonts w:ascii="Arial" w:hAnsi="Arial" w:cs="Arial"/>
          <w:sz w:val="20"/>
        </w:rPr>
        <w:t xml:space="preserve">en/of </w:t>
      </w:r>
      <w:r w:rsidRPr="00075244">
        <w:rPr>
          <w:rFonts w:ascii="Arial" w:hAnsi="Arial" w:cs="Arial"/>
          <w:sz w:val="20"/>
        </w:rPr>
        <w:t>door kennis, expertise of bedrijfs</w:t>
      </w:r>
      <w:r w:rsidR="0087107B" w:rsidRPr="00075244">
        <w:rPr>
          <w:rFonts w:ascii="Arial" w:hAnsi="Arial" w:cs="Arial"/>
          <w:sz w:val="20"/>
        </w:rPr>
        <w:t>middelen beschikbaar te stellen.</w:t>
      </w:r>
    </w:p>
    <w:p w:rsidR="00071820" w:rsidRPr="00075244" w:rsidRDefault="002F1DC1" w:rsidP="0055562D">
      <w:pPr>
        <w:numPr>
          <w:ilvl w:val="0"/>
          <w:numId w:val="5"/>
        </w:numPr>
        <w:spacing w:line="276" w:lineRule="auto"/>
        <w:jc w:val="both"/>
        <w:rPr>
          <w:rFonts w:ascii="Arial" w:hAnsi="Arial" w:cs="Arial"/>
          <w:sz w:val="20"/>
        </w:rPr>
      </w:pPr>
      <w:r w:rsidRPr="00075244">
        <w:rPr>
          <w:rFonts w:ascii="Arial" w:hAnsi="Arial" w:cs="Arial"/>
          <w:sz w:val="20"/>
        </w:rPr>
        <w:t>De opdrachtnemer mag gebruik maken van een onder</w:t>
      </w:r>
      <w:r w:rsidR="0087107B" w:rsidRPr="00075244">
        <w:rPr>
          <w:rFonts w:ascii="Arial" w:hAnsi="Arial" w:cs="Arial"/>
          <w:sz w:val="20"/>
        </w:rPr>
        <w:t>aannemer ter invulling van de ‘s</w:t>
      </w:r>
      <w:r w:rsidRPr="00075244">
        <w:rPr>
          <w:rFonts w:ascii="Arial" w:hAnsi="Arial" w:cs="Arial"/>
          <w:sz w:val="20"/>
        </w:rPr>
        <w:t>ocial return’ verplichting, maar blijft ook dan verantwoordelijk voor een correcte invulling en afwikkeling. Hierbij dient wel aantoonbaar te worden gemaakt dat er een directe relatie met d</w:t>
      </w:r>
      <w:r w:rsidR="0087107B" w:rsidRPr="00075244">
        <w:rPr>
          <w:rFonts w:ascii="Arial" w:hAnsi="Arial" w:cs="Arial"/>
          <w:sz w:val="20"/>
        </w:rPr>
        <w:t xml:space="preserve">e uitvoering van de opdracht </w:t>
      </w:r>
      <w:r w:rsidR="00406C7D" w:rsidRPr="00075244">
        <w:rPr>
          <w:rFonts w:ascii="Arial" w:hAnsi="Arial" w:cs="Arial"/>
          <w:sz w:val="20"/>
        </w:rPr>
        <w:t xml:space="preserve">en </w:t>
      </w:r>
      <w:r w:rsidR="0010120C" w:rsidRPr="00075244">
        <w:rPr>
          <w:rFonts w:ascii="Arial" w:hAnsi="Arial" w:cs="Arial"/>
          <w:sz w:val="20"/>
        </w:rPr>
        <w:t xml:space="preserve">de genoemde </w:t>
      </w:r>
      <w:r w:rsidR="00CB374A">
        <w:rPr>
          <w:rFonts w:ascii="Arial" w:hAnsi="Arial" w:cs="Arial"/>
          <w:sz w:val="20"/>
        </w:rPr>
        <w:t>doelgroep in artikel</w:t>
      </w:r>
      <w:r w:rsidR="0010120C" w:rsidRPr="00075244">
        <w:rPr>
          <w:rFonts w:ascii="Arial" w:hAnsi="Arial" w:cs="Arial"/>
          <w:sz w:val="20"/>
        </w:rPr>
        <w:t xml:space="preserve"> 23</w:t>
      </w:r>
      <w:r w:rsidR="00406C7D" w:rsidRPr="00075244">
        <w:rPr>
          <w:rFonts w:ascii="Arial" w:hAnsi="Arial" w:cs="Arial"/>
          <w:sz w:val="20"/>
        </w:rPr>
        <w:t xml:space="preserve"> </w:t>
      </w:r>
      <w:r w:rsidR="0087107B" w:rsidRPr="00075244">
        <w:rPr>
          <w:rFonts w:ascii="Arial" w:hAnsi="Arial" w:cs="Arial"/>
          <w:sz w:val="20"/>
        </w:rPr>
        <w:t>is.</w:t>
      </w:r>
      <w:r w:rsidRPr="00075244">
        <w:rPr>
          <w:rFonts w:ascii="Arial" w:hAnsi="Arial" w:cs="Arial"/>
          <w:b/>
          <w:sz w:val="20"/>
        </w:rPr>
        <w:t xml:space="preserve"> </w:t>
      </w:r>
    </w:p>
    <w:p w:rsidR="001A3D2A" w:rsidRPr="00075244" w:rsidRDefault="001A3D2A" w:rsidP="0055562D">
      <w:pPr>
        <w:numPr>
          <w:ilvl w:val="0"/>
          <w:numId w:val="5"/>
        </w:numPr>
        <w:spacing w:line="276" w:lineRule="auto"/>
        <w:jc w:val="both"/>
        <w:rPr>
          <w:rFonts w:ascii="Arial" w:hAnsi="Arial" w:cs="Arial"/>
          <w:sz w:val="20"/>
        </w:rPr>
      </w:pPr>
      <w:r w:rsidRPr="00075244">
        <w:rPr>
          <w:rFonts w:ascii="Arial" w:hAnsi="Arial" w:cs="Arial"/>
          <w:sz w:val="20"/>
        </w:rPr>
        <w:t>a. Indien opdrachtnemer het landelijke keurmerk PSO trede 2 of hoger heeft, geldt dit als voldoende invulling van de social return verplichting en kan ontheffing van punt 1</w:t>
      </w:r>
      <w:r w:rsidR="00702508" w:rsidRPr="00075244">
        <w:rPr>
          <w:rFonts w:ascii="Arial" w:hAnsi="Arial" w:cs="Arial"/>
          <w:sz w:val="20"/>
        </w:rPr>
        <w:t>6</w:t>
      </w:r>
      <w:r w:rsidRPr="00075244">
        <w:rPr>
          <w:rFonts w:ascii="Arial" w:hAnsi="Arial" w:cs="Arial"/>
          <w:sz w:val="20"/>
        </w:rPr>
        <w:t xml:space="preserve"> of 1</w:t>
      </w:r>
      <w:r w:rsidR="00702508" w:rsidRPr="00075244">
        <w:rPr>
          <w:rFonts w:ascii="Arial" w:hAnsi="Arial" w:cs="Arial"/>
          <w:sz w:val="20"/>
        </w:rPr>
        <w:t>7</w:t>
      </w:r>
      <w:r w:rsidRPr="00075244">
        <w:rPr>
          <w:rFonts w:ascii="Arial" w:hAnsi="Arial" w:cs="Arial"/>
          <w:sz w:val="20"/>
        </w:rPr>
        <w:t xml:space="preserve"> worden verleend, met een maximum van 5%. Deze bepaling wordt meegenomen in de aanbesteding of offertevraag zodat bedrijven zich hiervan bewust zijn. Een organisatie dient bij het begin van de opdracht een geldig PSO-certificaat te overleggen en gedurende de gehele opdracht  aan te  tonen  op dit niveau gecertificeerd te zijn geweest. Indien de geldigheid van het PSO-certificaat verloopt tijdens de opdracht en het certificaat niet wordt verlengd, dan dient de gehele social return verplichting alsnog ingevuld te worden. </w:t>
      </w:r>
    </w:p>
    <w:p w:rsidR="00A25432" w:rsidRPr="00075244" w:rsidRDefault="001A3D2A" w:rsidP="0053134E">
      <w:pPr>
        <w:pStyle w:val="Lijstalinea"/>
        <w:spacing w:line="276" w:lineRule="auto"/>
        <w:jc w:val="both"/>
        <w:rPr>
          <w:rFonts w:ascii="Arial" w:hAnsi="Arial" w:cs="Arial"/>
          <w:sz w:val="20"/>
        </w:rPr>
      </w:pPr>
      <w:r w:rsidRPr="00075244">
        <w:rPr>
          <w:rFonts w:ascii="Arial" w:hAnsi="Arial" w:cs="Arial"/>
          <w:sz w:val="20"/>
        </w:rPr>
        <w:t>b</w:t>
      </w:r>
      <w:r w:rsidRPr="00075244">
        <w:rPr>
          <w:rFonts w:ascii="Arial" w:hAnsi="Arial" w:cs="Arial"/>
          <w:i/>
          <w:iCs/>
          <w:sz w:val="20"/>
        </w:rPr>
        <w:t xml:space="preserve">. </w:t>
      </w:r>
      <w:r w:rsidRPr="00075244">
        <w:rPr>
          <w:rFonts w:ascii="Arial" w:hAnsi="Arial" w:cs="Arial"/>
          <w:sz w:val="20"/>
        </w:rPr>
        <w:t xml:space="preserve">In geval een opdrachtnemer delen van de opdracht belegt bij </w:t>
      </w:r>
      <w:r w:rsidR="00EE3CFD" w:rsidRPr="00075244">
        <w:rPr>
          <w:rFonts w:ascii="Arial" w:hAnsi="Arial" w:cs="Arial"/>
          <w:sz w:val="20"/>
        </w:rPr>
        <w:t>éé</w:t>
      </w:r>
      <w:r w:rsidRPr="00075244">
        <w:rPr>
          <w:rFonts w:ascii="Arial" w:hAnsi="Arial" w:cs="Arial"/>
          <w:sz w:val="20"/>
        </w:rPr>
        <w:t xml:space="preserve">n of meerdere mede-opdrachtnemers als zijnde een combinatie van opdrachtnemers, dan geldt dat een PSO certificaat van de hoofdaannemer niet zondermeer tot invulling van de totale social return verplichting op de opdracht kan leiden. In dergelijke gevallen heeft opdrachtgever het recht een PSO certificaat niet of </w:t>
      </w:r>
      <w:r w:rsidR="0053134E">
        <w:rPr>
          <w:rFonts w:ascii="Arial" w:hAnsi="Arial" w:cs="Arial"/>
          <w:sz w:val="20"/>
        </w:rPr>
        <w:t>slechts naar rato te waarderen.</w:t>
      </w:r>
    </w:p>
    <w:p w:rsidR="0010120C" w:rsidRDefault="002F1DC1" w:rsidP="0055562D">
      <w:pPr>
        <w:numPr>
          <w:ilvl w:val="0"/>
          <w:numId w:val="5"/>
        </w:numPr>
        <w:spacing w:line="276" w:lineRule="auto"/>
        <w:jc w:val="both"/>
        <w:rPr>
          <w:rFonts w:ascii="Arial" w:hAnsi="Arial" w:cs="Arial"/>
          <w:sz w:val="20"/>
        </w:rPr>
      </w:pPr>
      <w:r w:rsidRPr="00075244">
        <w:rPr>
          <w:rFonts w:ascii="Arial" w:hAnsi="Arial" w:cs="Arial"/>
          <w:sz w:val="20"/>
        </w:rPr>
        <w:t xml:space="preserve">Uiteraard mag </w:t>
      </w:r>
      <w:r w:rsidR="007017B7" w:rsidRPr="00075244">
        <w:rPr>
          <w:rFonts w:ascii="Arial" w:hAnsi="Arial" w:cs="Arial"/>
          <w:sz w:val="20"/>
        </w:rPr>
        <w:t xml:space="preserve">invulling van social return </w:t>
      </w:r>
      <w:r w:rsidRPr="00075244">
        <w:rPr>
          <w:rFonts w:ascii="Arial" w:hAnsi="Arial" w:cs="Arial"/>
          <w:sz w:val="20"/>
        </w:rPr>
        <w:t>ook een combinatie v</w:t>
      </w:r>
      <w:r w:rsidR="0087107B" w:rsidRPr="00075244">
        <w:rPr>
          <w:rFonts w:ascii="Arial" w:hAnsi="Arial" w:cs="Arial"/>
          <w:sz w:val="20"/>
        </w:rPr>
        <w:t xml:space="preserve">an </w:t>
      </w:r>
      <w:r w:rsidR="00612F65" w:rsidRPr="00075244">
        <w:rPr>
          <w:rFonts w:ascii="Arial" w:hAnsi="Arial" w:cs="Arial"/>
          <w:sz w:val="20"/>
        </w:rPr>
        <w:t>invul</w:t>
      </w:r>
      <w:r w:rsidR="0087107B" w:rsidRPr="00075244">
        <w:rPr>
          <w:rFonts w:ascii="Arial" w:hAnsi="Arial" w:cs="Arial"/>
          <w:sz w:val="20"/>
        </w:rPr>
        <w:t xml:space="preserve">mogelijkheden zijn en kan de opdrachtnemer </w:t>
      </w:r>
      <w:r w:rsidRPr="00075244">
        <w:rPr>
          <w:rFonts w:ascii="Arial" w:hAnsi="Arial" w:cs="Arial"/>
          <w:sz w:val="20"/>
        </w:rPr>
        <w:t>zelf met voorstellen komen</w:t>
      </w:r>
      <w:r w:rsidR="00455EAC" w:rsidRPr="00075244">
        <w:rPr>
          <w:rFonts w:ascii="Arial" w:hAnsi="Arial" w:cs="Arial"/>
          <w:sz w:val="20"/>
        </w:rPr>
        <w:t>, mits</w:t>
      </w:r>
      <w:r w:rsidR="00631B8C" w:rsidRPr="00075244">
        <w:rPr>
          <w:rFonts w:ascii="Arial" w:hAnsi="Arial" w:cs="Arial"/>
          <w:sz w:val="20"/>
        </w:rPr>
        <w:t xml:space="preserve"> er een relatie </w:t>
      </w:r>
      <w:r w:rsidR="00455EAC" w:rsidRPr="00075244">
        <w:rPr>
          <w:rFonts w:ascii="Arial" w:hAnsi="Arial" w:cs="Arial"/>
          <w:sz w:val="20"/>
        </w:rPr>
        <w:t>blijft</w:t>
      </w:r>
      <w:r w:rsidR="00631B8C" w:rsidRPr="00075244">
        <w:rPr>
          <w:rFonts w:ascii="Arial" w:hAnsi="Arial" w:cs="Arial"/>
          <w:sz w:val="20"/>
        </w:rPr>
        <w:t xml:space="preserve"> bestaan met</w:t>
      </w:r>
      <w:r w:rsidR="00D40F32" w:rsidRPr="00075244">
        <w:rPr>
          <w:rFonts w:ascii="Arial" w:hAnsi="Arial" w:cs="Arial"/>
          <w:sz w:val="20"/>
        </w:rPr>
        <w:t xml:space="preserve"> het bieden van loonvormende arbeid </w:t>
      </w:r>
      <w:r w:rsidR="00631B8C" w:rsidRPr="00075244">
        <w:rPr>
          <w:rFonts w:ascii="Arial" w:hAnsi="Arial" w:cs="Arial"/>
          <w:sz w:val="20"/>
        </w:rPr>
        <w:t xml:space="preserve">voor personen met een afstand tot de arbeidsmarkt. </w:t>
      </w:r>
      <w:r w:rsidR="00C32B29" w:rsidRPr="00075244">
        <w:rPr>
          <w:rFonts w:ascii="Arial" w:hAnsi="Arial" w:cs="Arial"/>
          <w:sz w:val="20"/>
        </w:rPr>
        <w:t>De coördinator social return beoordeelt deze voorstellen.</w:t>
      </w:r>
    </w:p>
    <w:p w:rsidR="00852696" w:rsidRPr="00852696" w:rsidRDefault="00852696" w:rsidP="00852696">
      <w:pPr>
        <w:ind w:left="644"/>
        <w:jc w:val="both"/>
        <w:rPr>
          <w:rFonts w:ascii="Arial" w:hAnsi="Arial" w:cs="Arial"/>
          <w:sz w:val="20"/>
        </w:rPr>
      </w:pPr>
    </w:p>
    <w:p w:rsidR="0055562D" w:rsidRDefault="0055562D" w:rsidP="0058335E">
      <w:pPr>
        <w:spacing w:after="200" w:line="276" w:lineRule="auto"/>
        <w:rPr>
          <w:rFonts w:ascii="Arial" w:hAnsi="Arial" w:cs="Arial"/>
          <w:b/>
          <w:sz w:val="20"/>
        </w:rPr>
      </w:pPr>
    </w:p>
    <w:p w:rsidR="0055562D" w:rsidRDefault="0055562D" w:rsidP="0058335E">
      <w:pPr>
        <w:spacing w:after="200" w:line="276" w:lineRule="auto"/>
        <w:rPr>
          <w:rFonts w:ascii="Arial" w:hAnsi="Arial" w:cs="Arial"/>
          <w:b/>
          <w:sz w:val="20"/>
        </w:rPr>
      </w:pPr>
    </w:p>
    <w:p w:rsidR="0055562D" w:rsidRDefault="0055562D" w:rsidP="0058335E">
      <w:pPr>
        <w:spacing w:after="200" w:line="276" w:lineRule="auto"/>
        <w:rPr>
          <w:rFonts w:ascii="Arial" w:hAnsi="Arial" w:cs="Arial"/>
          <w:b/>
          <w:sz w:val="20"/>
        </w:rPr>
      </w:pPr>
    </w:p>
    <w:p w:rsidR="0053134E" w:rsidRDefault="0053134E" w:rsidP="0058335E">
      <w:pPr>
        <w:spacing w:after="200" w:line="276" w:lineRule="auto"/>
        <w:rPr>
          <w:rFonts w:ascii="Arial" w:hAnsi="Arial" w:cs="Arial"/>
          <w:b/>
          <w:sz w:val="20"/>
        </w:rPr>
      </w:pPr>
    </w:p>
    <w:p w:rsidR="0053134E" w:rsidRDefault="0053134E" w:rsidP="0058335E">
      <w:pPr>
        <w:spacing w:after="200" w:line="276" w:lineRule="auto"/>
        <w:rPr>
          <w:rFonts w:ascii="Arial" w:hAnsi="Arial" w:cs="Arial"/>
          <w:b/>
          <w:sz w:val="20"/>
        </w:rPr>
      </w:pPr>
    </w:p>
    <w:p w:rsidR="0053134E" w:rsidRDefault="0053134E" w:rsidP="0058335E">
      <w:pPr>
        <w:spacing w:after="200" w:line="276" w:lineRule="auto"/>
        <w:rPr>
          <w:rFonts w:ascii="Arial" w:hAnsi="Arial" w:cs="Arial"/>
          <w:b/>
          <w:sz w:val="20"/>
        </w:rPr>
      </w:pPr>
    </w:p>
    <w:p w:rsidR="0053134E" w:rsidRDefault="0053134E" w:rsidP="0058335E">
      <w:pPr>
        <w:spacing w:after="200" w:line="276" w:lineRule="auto"/>
        <w:rPr>
          <w:rFonts w:ascii="Arial" w:hAnsi="Arial" w:cs="Arial"/>
          <w:b/>
          <w:sz w:val="20"/>
        </w:rPr>
      </w:pPr>
    </w:p>
    <w:p w:rsidR="002F1DC1" w:rsidRPr="00075244" w:rsidRDefault="002F1DC1" w:rsidP="0058335E">
      <w:pPr>
        <w:spacing w:after="200" w:line="276" w:lineRule="auto"/>
        <w:rPr>
          <w:rFonts w:ascii="Arial" w:hAnsi="Arial" w:cs="Arial"/>
          <w:b/>
          <w:sz w:val="20"/>
        </w:rPr>
      </w:pPr>
      <w:r w:rsidRPr="00075244">
        <w:rPr>
          <w:rFonts w:ascii="Arial" w:hAnsi="Arial" w:cs="Arial"/>
          <w:b/>
          <w:sz w:val="20"/>
        </w:rPr>
        <w:lastRenderedPageBreak/>
        <w:t xml:space="preserve">Vaststellen bedrag </w:t>
      </w:r>
      <w:r w:rsidR="0070494A" w:rsidRPr="00075244">
        <w:rPr>
          <w:rFonts w:ascii="Arial" w:hAnsi="Arial" w:cs="Arial"/>
          <w:b/>
          <w:sz w:val="20"/>
        </w:rPr>
        <w:t xml:space="preserve">van de </w:t>
      </w:r>
      <w:r w:rsidRPr="00075244">
        <w:rPr>
          <w:rFonts w:ascii="Arial" w:hAnsi="Arial" w:cs="Arial"/>
          <w:b/>
          <w:sz w:val="20"/>
        </w:rPr>
        <w:t>social return.</w:t>
      </w:r>
    </w:p>
    <w:p w:rsidR="002F1DC1" w:rsidRPr="00075244" w:rsidRDefault="002F1DC1" w:rsidP="0055562D">
      <w:pPr>
        <w:pStyle w:val="Lijstalinea"/>
        <w:numPr>
          <w:ilvl w:val="0"/>
          <w:numId w:val="5"/>
        </w:numPr>
        <w:spacing w:line="276" w:lineRule="auto"/>
        <w:rPr>
          <w:rFonts w:ascii="Arial" w:hAnsi="Arial" w:cs="Arial"/>
          <w:sz w:val="20"/>
        </w:rPr>
      </w:pPr>
      <w:r w:rsidRPr="00075244">
        <w:rPr>
          <w:rFonts w:ascii="Arial" w:hAnsi="Arial" w:cs="Arial"/>
          <w:sz w:val="20"/>
        </w:rPr>
        <w:t xml:space="preserve">De </w:t>
      </w:r>
      <w:r w:rsidR="009368A5" w:rsidRPr="00075244">
        <w:rPr>
          <w:rFonts w:ascii="Arial" w:hAnsi="Arial" w:cs="Arial"/>
          <w:sz w:val="20"/>
        </w:rPr>
        <w:t xml:space="preserve">aanbestedende dienst </w:t>
      </w:r>
      <w:r w:rsidR="007708A9" w:rsidRPr="00075244">
        <w:rPr>
          <w:rFonts w:ascii="Arial" w:hAnsi="Arial" w:cs="Arial"/>
          <w:sz w:val="20"/>
        </w:rPr>
        <w:t>rekent bij de invulling van s</w:t>
      </w:r>
      <w:r w:rsidRPr="00075244">
        <w:rPr>
          <w:rFonts w:ascii="Arial" w:hAnsi="Arial" w:cs="Arial"/>
          <w:sz w:val="20"/>
        </w:rPr>
        <w:t>ocial return met de volgende normbedragen</w:t>
      </w:r>
      <w:r w:rsidR="00A5150D" w:rsidRPr="00075244">
        <w:rPr>
          <w:rFonts w:ascii="Arial" w:hAnsi="Arial" w:cs="Arial"/>
          <w:sz w:val="20"/>
        </w:rPr>
        <w:t xml:space="preserve"> voor mensen </w:t>
      </w:r>
      <w:r w:rsidR="00C25FA8" w:rsidRPr="00075244">
        <w:rPr>
          <w:rFonts w:ascii="Arial" w:hAnsi="Arial" w:cs="Arial"/>
          <w:sz w:val="20"/>
        </w:rPr>
        <w:t xml:space="preserve">die </w:t>
      </w:r>
      <w:r w:rsidR="00A72B34" w:rsidRPr="00075244">
        <w:rPr>
          <w:rFonts w:ascii="Arial" w:hAnsi="Arial" w:cs="Arial"/>
          <w:sz w:val="20"/>
        </w:rPr>
        <w:t xml:space="preserve">werkzaam zijn </w:t>
      </w:r>
      <w:r w:rsidR="00A5150D" w:rsidRPr="00075244">
        <w:rPr>
          <w:rFonts w:ascii="Arial" w:hAnsi="Arial" w:cs="Arial"/>
          <w:sz w:val="20"/>
        </w:rPr>
        <w:t>bij de opdrachtnemer</w:t>
      </w:r>
      <w:r w:rsidRPr="00075244">
        <w:rPr>
          <w:rFonts w:ascii="Arial" w:hAnsi="Arial" w:cs="Arial"/>
          <w:sz w:val="20"/>
        </w:rPr>
        <w:t xml:space="preserve">: </w:t>
      </w:r>
    </w:p>
    <w:tbl>
      <w:tblPr>
        <w:tblW w:w="8222" w:type="dxa"/>
        <w:tblInd w:w="699" w:type="dxa"/>
        <w:tblLayout w:type="fixed"/>
        <w:tblCellMar>
          <w:left w:w="0" w:type="dxa"/>
          <w:right w:w="0" w:type="dxa"/>
        </w:tblCellMar>
        <w:tblLook w:val="04A0" w:firstRow="1" w:lastRow="0" w:firstColumn="1" w:lastColumn="0" w:noHBand="0" w:noVBand="1"/>
      </w:tblPr>
      <w:tblGrid>
        <w:gridCol w:w="5245"/>
        <w:gridCol w:w="2977"/>
      </w:tblGrid>
      <w:tr w:rsidR="001F3434" w:rsidRPr="00075244" w:rsidTr="001F3434">
        <w:trPr>
          <w:tblHeader/>
        </w:trPr>
        <w:tc>
          <w:tcPr>
            <w:tcW w:w="5245" w:type="dxa"/>
            <w:tcBorders>
              <w:top w:val="single" w:sz="8" w:space="0" w:color="00447A"/>
              <w:left w:val="single" w:sz="8" w:space="0" w:color="00447A"/>
              <w:bottom w:val="single" w:sz="8" w:space="0" w:color="00447A"/>
              <w:right w:val="single" w:sz="8" w:space="0" w:color="FFFFFF"/>
            </w:tcBorders>
            <w:shd w:val="clear" w:color="auto" w:fill="0070C0"/>
            <w:tcMar>
              <w:top w:w="0" w:type="dxa"/>
              <w:left w:w="108" w:type="dxa"/>
              <w:bottom w:w="0" w:type="dxa"/>
              <w:right w:w="108" w:type="dxa"/>
            </w:tcMar>
            <w:vAlign w:val="center"/>
            <w:hideMark/>
          </w:tcPr>
          <w:p w:rsidR="001F3434" w:rsidRPr="00075244" w:rsidRDefault="001F3434" w:rsidP="0055562D">
            <w:pPr>
              <w:keepNext/>
              <w:spacing w:before="20" w:after="20" w:line="276" w:lineRule="auto"/>
              <w:rPr>
                <w:rFonts w:ascii="Arial" w:hAnsi="Arial" w:cs="Arial"/>
                <w:color w:val="FFFFFF" w:themeColor="background1"/>
                <w:sz w:val="20"/>
              </w:rPr>
            </w:pPr>
            <w:r w:rsidRPr="00075244">
              <w:rPr>
                <w:rFonts w:ascii="Arial" w:hAnsi="Arial" w:cs="Arial"/>
                <w:color w:val="FFFFFF" w:themeColor="background1"/>
                <w:sz w:val="20"/>
              </w:rPr>
              <w:t>Doelgroep</w:t>
            </w:r>
            <w:r w:rsidRPr="00075244">
              <w:rPr>
                <w:rStyle w:val="Voetnootmarkering"/>
                <w:rFonts w:ascii="Arial" w:hAnsi="Arial" w:cs="Arial"/>
                <w:color w:val="FFFFFF" w:themeColor="background1"/>
                <w:sz w:val="20"/>
              </w:rPr>
              <w:footnoteReference w:id="2"/>
            </w:r>
          </w:p>
        </w:tc>
        <w:tc>
          <w:tcPr>
            <w:tcW w:w="2977" w:type="dxa"/>
            <w:tcBorders>
              <w:top w:val="single" w:sz="8" w:space="0" w:color="00447A"/>
              <w:left w:val="nil"/>
              <w:bottom w:val="single" w:sz="8" w:space="0" w:color="00447A"/>
              <w:right w:val="single" w:sz="8" w:space="0" w:color="FFFFFF"/>
            </w:tcBorders>
            <w:shd w:val="clear" w:color="auto" w:fill="0070C0"/>
            <w:tcMar>
              <w:top w:w="0" w:type="dxa"/>
              <w:left w:w="108" w:type="dxa"/>
              <w:bottom w:w="0" w:type="dxa"/>
              <w:right w:w="108" w:type="dxa"/>
            </w:tcMar>
            <w:vAlign w:val="center"/>
            <w:hideMark/>
          </w:tcPr>
          <w:p w:rsidR="001F3434" w:rsidRPr="00075244" w:rsidRDefault="001F3434" w:rsidP="0055562D">
            <w:pPr>
              <w:keepNext/>
              <w:spacing w:before="20" w:after="20" w:line="276" w:lineRule="auto"/>
              <w:rPr>
                <w:rFonts w:ascii="Arial" w:hAnsi="Arial" w:cs="Arial"/>
                <w:color w:val="FFFFFF" w:themeColor="background1"/>
                <w:sz w:val="20"/>
              </w:rPr>
            </w:pPr>
            <w:r w:rsidRPr="00075244">
              <w:rPr>
                <w:rFonts w:ascii="Arial" w:hAnsi="Arial" w:cs="Arial"/>
                <w:color w:val="FFFFFF" w:themeColor="background1"/>
                <w:sz w:val="20"/>
              </w:rPr>
              <w:t>Jaartarief</w:t>
            </w:r>
            <w:r w:rsidRPr="00075244">
              <w:rPr>
                <w:rStyle w:val="Voetnootmarkering"/>
                <w:rFonts w:ascii="Arial" w:hAnsi="Arial" w:cs="Arial"/>
                <w:color w:val="FFFFFF" w:themeColor="background1"/>
                <w:sz w:val="20"/>
              </w:rPr>
              <w:footnoteReference w:id="3"/>
            </w:r>
            <w:r w:rsidRPr="00075244">
              <w:rPr>
                <w:rFonts w:ascii="Arial" w:hAnsi="Arial" w:cs="Arial"/>
                <w:color w:val="FFFFFF" w:themeColor="background1"/>
                <w:sz w:val="20"/>
              </w:rPr>
              <w:t xml:space="preserve"> t.b.v. invulling social return verplichting (op basis van fulltime dienstverband)</w:t>
            </w:r>
          </w:p>
        </w:tc>
      </w:tr>
      <w:tr w:rsidR="001F3434" w:rsidRPr="00075244" w:rsidTr="001F3434">
        <w:tc>
          <w:tcPr>
            <w:tcW w:w="5245" w:type="dxa"/>
            <w:tcBorders>
              <w:top w:val="nil"/>
              <w:left w:val="single" w:sz="8" w:space="0" w:color="00447A"/>
              <w:bottom w:val="single" w:sz="8" w:space="0" w:color="00447A"/>
              <w:right w:val="single" w:sz="8" w:space="0" w:color="00447A"/>
            </w:tcBorders>
            <w:shd w:val="clear" w:color="auto" w:fill="EEECE1" w:themeFill="background2"/>
            <w:tcMar>
              <w:top w:w="0" w:type="dxa"/>
              <w:left w:w="108" w:type="dxa"/>
              <w:bottom w:w="0" w:type="dxa"/>
              <w:right w:w="108" w:type="dxa"/>
            </w:tcMar>
            <w:hideMark/>
          </w:tcPr>
          <w:p w:rsidR="001F3434" w:rsidRPr="00075244" w:rsidRDefault="001F3434" w:rsidP="0055562D">
            <w:pPr>
              <w:keepNext/>
              <w:spacing w:before="20" w:after="20" w:line="276" w:lineRule="auto"/>
              <w:rPr>
                <w:rFonts w:ascii="Arial" w:hAnsi="Arial" w:cs="Arial"/>
                <w:sz w:val="20"/>
              </w:rPr>
            </w:pPr>
            <w:r w:rsidRPr="00075244">
              <w:rPr>
                <w:rFonts w:ascii="Arial" w:hAnsi="Arial" w:cs="Arial"/>
                <w:sz w:val="20"/>
              </w:rPr>
              <w:t>WW met een duur van 6 tot 12 maanden</w:t>
            </w:r>
          </w:p>
        </w:tc>
        <w:tc>
          <w:tcPr>
            <w:tcW w:w="2977" w:type="dxa"/>
            <w:tcBorders>
              <w:top w:val="nil"/>
              <w:left w:val="nil"/>
              <w:bottom w:val="single" w:sz="8" w:space="0" w:color="00447A"/>
              <w:right w:val="single" w:sz="8" w:space="0" w:color="00447A"/>
            </w:tcBorders>
            <w:shd w:val="clear" w:color="auto" w:fill="EEECE1" w:themeFill="background2"/>
            <w:tcMar>
              <w:top w:w="0" w:type="dxa"/>
              <w:left w:w="108" w:type="dxa"/>
              <w:bottom w:w="0" w:type="dxa"/>
              <w:right w:w="108" w:type="dxa"/>
            </w:tcMar>
            <w:hideMark/>
          </w:tcPr>
          <w:p w:rsidR="001F3434" w:rsidRPr="00075244" w:rsidRDefault="001F3434" w:rsidP="0055562D">
            <w:pPr>
              <w:keepNext/>
              <w:spacing w:before="20" w:after="20" w:line="276" w:lineRule="auto"/>
              <w:jc w:val="right"/>
              <w:rPr>
                <w:rFonts w:ascii="Arial" w:hAnsi="Arial" w:cs="Arial"/>
                <w:sz w:val="20"/>
              </w:rPr>
            </w:pPr>
            <w:r w:rsidRPr="00075244">
              <w:rPr>
                <w:rFonts w:ascii="Arial" w:hAnsi="Arial" w:cs="Arial"/>
                <w:sz w:val="20"/>
              </w:rPr>
              <w:t>€ 15.000,-</w:t>
            </w:r>
          </w:p>
        </w:tc>
      </w:tr>
      <w:tr w:rsidR="001F3434" w:rsidRPr="00075244" w:rsidTr="001F3434">
        <w:tc>
          <w:tcPr>
            <w:tcW w:w="5245" w:type="dxa"/>
            <w:tcBorders>
              <w:top w:val="nil"/>
              <w:left w:val="single" w:sz="8" w:space="0" w:color="00447A"/>
              <w:bottom w:val="single" w:sz="8" w:space="0" w:color="00447A"/>
              <w:right w:val="single" w:sz="8" w:space="0" w:color="00447A"/>
            </w:tcBorders>
            <w:shd w:val="clear" w:color="auto" w:fill="EEECE1" w:themeFill="background2"/>
            <w:tcMar>
              <w:top w:w="0" w:type="dxa"/>
              <w:left w:w="108" w:type="dxa"/>
              <w:bottom w:w="0" w:type="dxa"/>
              <w:right w:w="108" w:type="dxa"/>
            </w:tcMar>
          </w:tcPr>
          <w:p w:rsidR="001F3434" w:rsidRPr="00075244" w:rsidRDefault="001F3434" w:rsidP="0055562D">
            <w:pPr>
              <w:keepNext/>
              <w:spacing w:before="20" w:after="20" w:line="276" w:lineRule="auto"/>
              <w:rPr>
                <w:rFonts w:ascii="Arial" w:hAnsi="Arial" w:cs="Arial"/>
                <w:sz w:val="20"/>
              </w:rPr>
            </w:pPr>
            <w:r w:rsidRPr="00075244">
              <w:rPr>
                <w:rFonts w:ascii="Arial" w:hAnsi="Arial" w:cs="Arial"/>
                <w:sz w:val="20"/>
              </w:rPr>
              <w:t>WW met een duur van langer dan 12 maanden</w:t>
            </w:r>
          </w:p>
        </w:tc>
        <w:tc>
          <w:tcPr>
            <w:tcW w:w="2977" w:type="dxa"/>
            <w:tcBorders>
              <w:top w:val="nil"/>
              <w:left w:val="nil"/>
              <w:bottom w:val="single" w:sz="8" w:space="0" w:color="00447A"/>
              <w:right w:val="single" w:sz="8" w:space="0" w:color="00447A"/>
            </w:tcBorders>
            <w:shd w:val="clear" w:color="auto" w:fill="EEECE1" w:themeFill="background2"/>
            <w:tcMar>
              <w:top w:w="0" w:type="dxa"/>
              <w:left w:w="108" w:type="dxa"/>
              <w:bottom w:w="0" w:type="dxa"/>
              <w:right w:w="108" w:type="dxa"/>
            </w:tcMar>
          </w:tcPr>
          <w:p w:rsidR="001F3434" w:rsidRPr="00075244" w:rsidRDefault="001F3434" w:rsidP="0055562D">
            <w:pPr>
              <w:keepNext/>
              <w:spacing w:before="20" w:after="20" w:line="276" w:lineRule="auto"/>
              <w:jc w:val="right"/>
              <w:rPr>
                <w:rFonts w:ascii="Arial" w:hAnsi="Arial" w:cs="Arial"/>
                <w:sz w:val="20"/>
              </w:rPr>
            </w:pPr>
            <w:r w:rsidRPr="00075244">
              <w:rPr>
                <w:rFonts w:ascii="Arial" w:hAnsi="Arial" w:cs="Arial"/>
                <w:sz w:val="20"/>
              </w:rPr>
              <w:t>€ 30.000,-</w:t>
            </w:r>
          </w:p>
        </w:tc>
      </w:tr>
      <w:tr w:rsidR="001F3434" w:rsidRPr="00075244" w:rsidTr="001F3434">
        <w:tc>
          <w:tcPr>
            <w:tcW w:w="5245" w:type="dxa"/>
            <w:tcBorders>
              <w:top w:val="nil"/>
              <w:left w:val="single" w:sz="8" w:space="0" w:color="00447A"/>
              <w:bottom w:val="single" w:sz="8" w:space="0" w:color="00447A"/>
              <w:right w:val="single" w:sz="8" w:space="0" w:color="00447A"/>
            </w:tcBorders>
            <w:shd w:val="clear" w:color="auto" w:fill="EEECE1" w:themeFill="background2"/>
            <w:tcMar>
              <w:top w:w="0" w:type="dxa"/>
              <w:left w:w="108" w:type="dxa"/>
              <w:bottom w:w="0" w:type="dxa"/>
              <w:right w:w="108" w:type="dxa"/>
            </w:tcMar>
            <w:hideMark/>
          </w:tcPr>
          <w:p w:rsidR="001F3434" w:rsidRPr="00075244" w:rsidRDefault="001F3434" w:rsidP="0055562D">
            <w:pPr>
              <w:keepNext/>
              <w:spacing w:before="20" w:after="20" w:line="276" w:lineRule="auto"/>
              <w:rPr>
                <w:rFonts w:ascii="Arial" w:hAnsi="Arial" w:cs="Arial"/>
                <w:sz w:val="20"/>
              </w:rPr>
            </w:pPr>
            <w:r w:rsidRPr="00075244">
              <w:rPr>
                <w:rFonts w:ascii="Arial" w:hAnsi="Arial" w:cs="Arial"/>
                <w:sz w:val="20"/>
              </w:rPr>
              <w:t>Participatiewet, IOAW, IOAZ</w:t>
            </w:r>
          </w:p>
        </w:tc>
        <w:tc>
          <w:tcPr>
            <w:tcW w:w="2977" w:type="dxa"/>
            <w:tcBorders>
              <w:top w:val="nil"/>
              <w:left w:val="nil"/>
              <w:bottom w:val="single" w:sz="8" w:space="0" w:color="00447A"/>
              <w:right w:val="single" w:sz="8" w:space="0" w:color="00447A"/>
            </w:tcBorders>
            <w:shd w:val="clear" w:color="auto" w:fill="EEECE1" w:themeFill="background2"/>
            <w:tcMar>
              <w:top w:w="0" w:type="dxa"/>
              <w:left w:w="108" w:type="dxa"/>
              <w:bottom w:w="0" w:type="dxa"/>
              <w:right w:w="108" w:type="dxa"/>
            </w:tcMar>
            <w:hideMark/>
          </w:tcPr>
          <w:p w:rsidR="001F3434" w:rsidRPr="00075244" w:rsidRDefault="001F3434" w:rsidP="0055562D">
            <w:pPr>
              <w:keepNext/>
              <w:spacing w:before="20" w:after="20" w:line="276" w:lineRule="auto"/>
              <w:jc w:val="right"/>
              <w:rPr>
                <w:rFonts w:ascii="Arial" w:hAnsi="Arial" w:cs="Arial"/>
                <w:sz w:val="20"/>
              </w:rPr>
            </w:pPr>
            <w:r w:rsidRPr="00075244">
              <w:rPr>
                <w:rFonts w:ascii="Arial" w:hAnsi="Arial" w:cs="Arial"/>
                <w:sz w:val="20"/>
              </w:rPr>
              <w:t>€ 35.000,-</w:t>
            </w:r>
          </w:p>
        </w:tc>
      </w:tr>
      <w:tr w:rsidR="001F3434" w:rsidRPr="00075244" w:rsidTr="001F3434">
        <w:tc>
          <w:tcPr>
            <w:tcW w:w="5245" w:type="dxa"/>
            <w:tcBorders>
              <w:top w:val="nil"/>
              <w:left w:val="single" w:sz="8" w:space="0" w:color="00447A"/>
              <w:bottom w:val="single" w:sz="8" w:space="0" w:color="00447A"/>
              <w:right w:val="single" w:sz="8" w:space="0" w:color="00447A"/>
            </w:tcBorders>
            <w:shd w:val="clear" w:color="auto" w:fill="EEECE1" w:themeFill="background2"/>
            <w:tcMar>
              <w:top w:w="0" w:type="dxa"/>
              <w:left w:w="108" w:type="dxa"/>
              <w:bottom w:w="0" w:type="dxa"/>
              <w:right w:w="108" w:type="dxa"/>
            </w:tcMar>
          </w:tcPr>
          <w:p w:rsidR="001F3434" w:rsidRPr="00075244" w:rsidRDefault="001F3434" w:rsidP="0055562D">
            <w:pPr>
              <w:keepNext/>
              <w:spacing w:before="20" w:after="20" w:line="276" w:lineRule="auto"/>
              <w:rPr>
                <w:rFonts w:ascii="Arial" w:hAnsi="Arial" w:cs="Arial"/>
                <w:sz w:val="20"/>
              </w:rPr>
            </w:pPr>
            <w:r w:rsidRPr="00075244">
              <w:rPr>
                <w:rFonts w:ascii="Arial" w:hAnsi="Arial" w:cs="Arial"/>
                <w:sz w:val="20"/>
              </w:rPr>
              <w:t>Niet-uitkeringsgerechtigde</w:t>
            </w:r>
          </w:p>
        </w:tc>
        <w:tc>
          <w:tcPr>
            <w:tcW w:w="2977" w:type="dxa"/>
            <w:tcBorders>
              <w:top w:val="nil"/>
              <w:left w:val="nil"/>
              <w:bottom w:val="single" w:sz="8" w:space="0" w:color="00447A"/>
              <w:right w:val="single" w:sz="8" w:space="0" w:color="00447A"/>
            </w:tcBorders>
            <w:shd w:val="clear" w:color="auto" w:fill="EEECE1" w:themeFill="background2"/>
            <w:tcMar>
              <w:top w:w="0" w:type="dxa"/>
              <w:left w:w="108" w:type="dxa"/>
              <w:bottom w:w="0" w:type="dxa"/>
              <w:right w:w="108" w:type="dxa"/>
            </w:tcMar>
          </w:tcPr>
          <w:p w:rsidR="001F3434" w:rsidRPr="00075244" w:rsidRDefault="001F3434" w:rsidP="0055562D">
            <w:pPr>
              <w:keepNext/>
              <w:spacing w:before="20" w:after="20" w:line="276" w:lineRule="auto"/>
              <w:jc w:val="right"/>
              <w:rPr>
                <w:rFonts w:ascii="Arial" w:hAnsi="Arial" w:cs="Arial"/>
                <w:sz w:val="20"/>
              </w:rPr>
            </w:pPr>
            <w:r w:rsidRPr="00075244">
              <w:rPr>
                <w:rFonts w:ascii="Arial" w:hAnsi="Arial" w:cs="Arial"/>
                <w:sz w:val="20"/>
              </w:rPr>
              <w:t>€ 35.000,-</w:t>
            </w:r>
          </w:p>
        </w:tc>
      </w:tr>
      <w:tr w:rsidR="001F3434" w:rsidRPr="00075244" w:rsidTr="001F3434">
        <w:tc>
          <w:tcPr>
            <w:tcW w:w="5245" w:type="dxa"/>
            <w:tcBorders>
              <w:top w:val="nil"/>
              <w:left w:val="single" w:sz="8" w:space="0" w:color="00447A"/>
              <w:bottom w:val="single" w:sz="8" w:space="0" w:color="00447A"/>
              <w:right w:val="single" w:sz="8" w:space="0" w:color="00447A"/>
            </w:tcBorders>
            <w:shd w:val="clear" w:color="auto" w:fill="EEECE1" w:themeFill="background2"/>
            <w:tcMar>
              <w:top w:w="0" w:type="dxa"/>
              <w:left w:w="108" w:type="dxa"/>
              <w:bottom w:w="0" w:type="dxa"/>
              <w:right w:w="108" w:type="dxa"/>
            </w:tcMar>
            <w:hideMark/>
          </w:tcPr>
          <w:p w:rsidR="001F3434" w:rsidRPr="00075244" w:rsidRDefault="001F3434" w:rsidP="0055562D">
            <w:pPr>
              <w:keepNext/>
              <w:spacing w:before="20" w:after="20" w:line="276" w:lineRule="auto"/>
              <w:rPr>
                <w:rFonts w:ascii="Arial" w:hAnsi="Arial" w:cs="Arial"/>
                <w:sz w:val="20"/>
              </w:rPr>
            </w:pPr>
            <w:r w:rsidRPr="00075244">
              <w:rPr>
                <w:rFonts w:ascii="Arial" w:hAnsi="Arial" w:cs="Arial"/>
                <w:sz w:val="20"/>
              </w:rPr>
              <w:t>WIA / WAO/WAZ</w:t>
            </w:r>
          </w:p>
        </w:tc>
        <w:tc>
          <w:tcPr>
            <w:tcW w:w="2977" w:type="dxa"/>
            <w:tcBorders>
              <w:top w:val="nil"/>
              <w:left w:val="nil"/>
              <w:bottom w:val="single" w:sz="8" w:space="0" w:color="00447A"/>
              <w:right w:val="single" w:sz="8" w:space="0" w:color="00447A"/>
            </w:tcBorders>
            <w:shd w:val="clear" w:color="auto" w:fill="EEECE1" w:themeFill="background2"/>
            <w:tcMar>
              <w:top w:w="0" w:type="dxa"/>
              <w:left w:w="108" w:type="dxa"/>
              <w:bottom w:w="0" w:type="dxa"/>
              <w:right w:w="108" w:type="dxa"/>
            </w:tcMar>
            <w:hideMark/>
          </w:tcPr>
          <w:p w:rsidR="001F3434" w:rsidRPr="00075244" w:rsidRDefault="001F3434" w:rsidP="0055562D">
            <w:pPr>
              <w:keepNext/>
              <w:spacing w:before="20" w:after="20" w:line="276" w:lineRule="auto"/>
              <w:jc w:val="right"/>
              <w:rPr>
                <w:rFonts w:ascii="Arial" w:hAnsi="Arial" w:cs="Arial"/>
                <w:sz w:val="20"/>
              </w:rPr>
            </w:pPr>
            <w:r w:rsidRPr="00075244">
              <w:rPr>
                <w:rFonts w:ascii="Arial" w:hAnsi="Arial" w:cs="Arial"/>
                <w:sz w:val="20"/>
              </w:rPr>
              <w:t>€ 35.000,-</w:t>
            </w:r>
          </w:p>
        </w:tc>
      </w:tr>
      <w:tr w:rsidR="001F3434" w:rsidRPr="00075244" w:rsidTr="001F3434">
        <w:tc>
          <w:tcPr>
            <w:tcW w:w="5245" w:type="dxa"/>
            <w:tcBorders>
              <w:top w:val="nil"/>
              <w:left w:val="single" w:sz="8" w:space="0" w:color="00447A"/>
              <w:bottom w:val="single" w:sz="8" w:space="0" w:color="00447A"/>
              <w:right w:val="single" w:sz="8" w:space="0" w:color="00447A"/>
            </w:tcBorders>
            <w:shd w:val="clear" w:color="auto" w:fill="EEECE1" w:themeFill="background2"/>
            <w:tcMar>
              <w:top w:w="0" w:type="dxa"/>
              <w:left w:w="108" w:type="dxa"/>
              <w:bottom w:w="0" w:type="dxa"/>
              <w:right w:w="108" w:type="dxa"/>
            </w:tcMar>
            <w:hideMark/>
          </w:tcPr>
          <w:p w:rsidR="001F3434" w:rsidRPr="00075244" w:rsidRDefault="001F3434" w:rsidP="0055562D">
            <w:pPr>
              <w:keepNext/>
              <w:spacing w:before="20" w:after="20" w:line="276" w:lineRule="auto"/>
              <w:rPr>
                <w:rFonts w:ascii="Arial" w:hAnsi="Arial" w:cs="Arial"/>
                <w:sz w:val="20"/>
              </w:rPr>
            </w:pPr>
            <w:r w:rsidRPr="00075244">
              <w:rPr>
                <w:rFonts w:ascii="Arial" w:hAnsi="Arial" w:cs="Arial"/>
                <w:sz w:val="20"/>
              </w:rPr>
              <w:t>Wajong</w:t>
            </w:r>
          </w:p>
        </w:tc>
        <w:tc>
          <w:tcPr>
            <w:tcW w:w="2977" w:type="dxa"/>
            <w:tcBorders>
              <w:top w:val="nil"/>
              <w:left w:val="nil"/>
              <w:bottom w:val="single" w:sz="8" w:space="0" w:color="00447A"/>
              <w:right w:val="single" w:sz="8" w:space="0" w:color="00447A"/>
            </w:tcBorders>
            <w:shd w:val="clear" w:color="auto" w:fill="EEECE1" w:themeFill="background2"/>
            <w:tcMar>
              <w:top w:w="0" w:type="dxa"/>
              <w:left w:w="108" w:type="dxa"/>
              <w:bottom w:w="0" w:type="dxa"/>
              <w:right w:w="108" w:type="dxa"/>
            </w:tcMar>
            <w:hideMark/>
          </w:tcPr>
          <w:p w:rsidR="001F3434" w:rsidRPr="00075244" w:rsidRDefault="001F3434" w:rsidP="0055562D">
            <w:pPr>
              <w:keepNext/>
              <w:spacing w:before="20" w:after="20" w:line="276" w:lineRule="auto"/>
              <w:jc w:val="right"/>
              <w:rPr>
                <w:rFonts w:ascii="Arial" w:hAnsi="Arial" w:cs="Arial"/>
                <w:sz w:val="20"/>
              </w:rPr>
            </w:pPr>
            <w:r w:rsidRPr="00075244">
              <w:rPr>
                <w:rFonts w:ascii="Arial" w:hAnsi="Arial" w:cs="Arial"/>
                <w:sz w:val="20"/>
              </w:rPr>
              <w:t>€ 35.000,-</w:t>
            </w:r>
          </w:p>
        </w:tc>
      </w:tr>
      <w:tr w:rsidR="001F3434" w:rsidRPr="00075244" w:rsidTr="001F3434">
        <w:tc>
          <w:tcPr>
            <w:tcW w:w="5245" w:type="dxa"/>
            <w:tcBorders>
              <w:top w:val="nil"/>
              <w:left w:val="single" w:sz="8" w:space="0" w:color="00447A"/>
              <w:bottom w:val="single" w:sz="8" w:space="0" w:color="00447A"/>
              <w:right w:val="single" w:sz="8" w:space="0" w:color="00447A"/>
            </w:tcBorders>
            <w:shd w:val="clear" w:color="auto" w:fill="EEECE1" w:themeFill="background2"/>
            <w:tcMar>
              <w:top w:w="0" w:type="dxa"/>
              <w:left w:w="108" w:type="dxa"/>
              <w:bottom w:w="0" w:type="dxa"/>
              <w:right w:w="108" w:type="dxa"/>
            </w:tcMar>
            <w:hideMark/>
          </w:tcPr>
          <w:p w:rsidR="001F3434" w:rsidRPr="00075244" w:rsidRDefault="001F3434" w:rsidP="0055562D">
            <w:pPr>
              <w:keepNext/>
              <w:spacing w:before="20" w:after="20" w:line="276" w:lineRule="auto"/>
              <w:rPr>
                <w:rFonts w:ascii="Arial" w:hAnsi="Arial" w:cs="Arial"/>
                <w:sz w:val="20"/>
              </w:rPr>
            </w:pPr>
            <w:r w:rsidRPr="00075244">
              <w:rPr>
                <w:rFonts w:ascii="Arial" w:hAnsi="Arial" w:cs="Arial"/>
                <w:sz w:val="20"/>
              </w:rPr>
              <w:t>WSW, inclusief indicatie beschut werk</w:t>
            </w:r>
          </w:p>
        </w:tc>
        <w:tc>
          <w:tcPr>
            <w:tcW w:w="2977" w:type="dxa"/>
            <w:tcBorders>
              <w:top w:val="nil"/>
              <w:left w:val="nil"/>
              <w:bottom w:val="single" w:sz="8" w:space="0" w:color="00447A"/>
              <w:right w:val="single" w:sz="8" w:space="0" w:color="00447A"/>
            </w:tcBorders>
            <w:shd w:val="clear" w:color="auto" w:fill="EEECE1" w:themeFill="background2"/>
            <w:tcMar>
              <w:top w:w="0" w:type="dxa"/>
              <w:left w:w="108" w:type="dxa"/>
              <w:bottom w:w="0" w:type="dxa"/>
              <w:right w:w="108" w:type="dxa"/>
            </w:tcMar>
            <w:hideMark/>
          </w:tcPr>
          <w:p w:rsidR="001F3434" w:rsidRPr="00075244" w:rsidRDefault="001F3434" w:rsidP="0055562D">
            <w:pPr>
              <w:keepNext/>
              <w:spacing w:before="20" w:after="20" w:line="276" w:lineRule="auto"/>
              <w:jc w:val="right"/>
              <w:rPr>
                <w:rFonts w:ascii="Arial" w:hAnsi="Arial" w:cs="Arial"/>
                <w:sz w:val="20"/>
              </w:rPr>
            </w:pPr>
            <w:r w:rsidRPr="00075244">
              <w:rPr>
                <w:rFonts w:ascii="Arial" w:hAnsi="Arial" w:cs="Arial"/>
                <w:sz w:val="20"/>
              </w:rPr>
              <w:t>€ 35.000,-</w:t>
            </w:r>
          </w:p>
        </w:tc>
      </w:tr>
      <w:tr w:rsidR="001F3434" w:rsidRPr="00075244" w:rsidTr="001F3434">
        <w:tc>
          <w:tcPr>
            <w:tcW w:w="5245" w:type="dxa"/>
            <w:tcBorders>
              <w:top w:val="nil"/>
              <w:left w:val="single" w:sz="8" w:space="0" w:color="00447A"/>
              <w:bottom w:val="single" w:sz="8" w:space="0" w:color="00447A"/>
              <w:right w:val="single" w:sz="8" w:space="0" w:color="00447A"/>
            </w:tcBorders>
            <w:shd w:val="clear" w:color="auto" w:fill="EEECE1" w:themeFill="background2"/>
            <w:tcMar>
              <w:top w:w="0" w:type="dxa"/>
              <w:left w:w="108" w:type="dxa"/>
              <w:bottom w:w="0" w:type="dxa"/>
              <w:right w:w="108" w:type="dxa"/>
            </w:tcMar>
            <w:hideMark/>
          </w:tcPr>
          <w:p w:rsidR="001F3434" w:rsidRPr="00075244" w:rsidRDefault="001F3434" w:rsidP="0055562D">
            <w:pPr>
              <w:keepNext/>
              <w:spacing w:before="20" w:after="20" w:line="276" w:lineRule="auto"/>
              <w:rPr>
                <w:rFonts w:ascii="Arial" w:hAnsi="Arial" w:cs="Arial"/>
                <w:sz w:val="20"/>
              </w:rPr>
            </w:pPr>
            <w:r w:rsidRPr="00075244">
              <w:rPr>
                <w:rFonts w:ascii="Arial" w:hAnsi="Arial" w:cs="Arial"/>
                <w:sz w:val="20"/>
              </w:rPr>
              <w:t>Leerling BBL niveau 1 + 2</w:t>
            </w:r>
          </w:p>
        </w:tc>
        <w:tc>
          <w:tcPr>
            <w:tcW w:w="2977" w:type="dxa"/>
            <w:tcBorders>
              <w:top w:val="nil"/>
              <w:left w:val="nil"/>
              <w:bottom w:val="single" w:sz="8" w:space="0" w:color="00447A"/>
              <w:right w:val="single" w:sz="8" w:space="0" w:color="00447A"/>
            </w:tcBorders>
            <w:shd w:val="clear" w:color="auto" w:fill="EEECE1" w:themeFill="background2"/>
            <w:tcMar>
              <w:top w:w="0" w:type="dxa"/>
              <w:left w:w="108" w:type="dxa"/>
              <w:bottom w:w="0" w:type="dxa"/>
              <w:right w:w="108" w:type="dxa"/>
            </w:tcMar>
            <w:hideMark/>
          </w:tcPr>
          <w:p w:rsidR="001F3434" w:rsidRPr="00075244" w:rsidRDefault="001F3434" w:rsidP="0055562D">
            <w:pPr>
              <w:keepNext/>
              <w:spacing w:before="20" w:after="20" w:line="276" w:lineRule="auto"/>
              <w:jc w:val="right"/>
              <w:rPr>
                <w:rFonts w:ascii="Arial" w:hAnsi="Arial" w:cs="Arial"/>
                <w:sz w:val="20"/>
              </w:rPr>
            </w:pPr>
            <w:r w:rsidRPr="00075244">
              <w:rPr>
                <w:rFonts w:ascii="Arial" w:hAnsi="Arial" w:cs="Arial"/>
                <w:sz w:val="20"/>
              </w:rPr>
              <w:t>€ 20.000,-</w:t>
            </w:r>
          </w:p>
        </w:tc>
      </w:tr>
      <w:tr w:rsidR="001F3434" w:rsidRPr="00075244" w:rsidTr="001F3434">
        <w:tc>
          <w:tcPr>
            <w:tcW w:w="5245" w:type="dxa"/>
            <w:tcBorders>
              <w:top w:val="nil"/>
              <w:left w:val="single" w:sz="8" w:space="0" w:color="00447A"/>
              <w:bottom w:val="single" w:sz="4" w:space="0" w:color="auto"/>
              <w:right w:val="single" w:sz="8" w:space="0" w:color="00447A"/>
            </w:tcBorders>
            <w:shd w:val="clear" w:color="auto" w:fill="EEECE1" w:themeFill="background2"/>
            <w:tcMar>
              <w:top w:w="0" w:type="dxa"/>
              <w:left w:w="108" w:type="dxa"/>
              <w:bottom w:w="0" w:type="dxa"/>
              <w:right w:w="108" w:type="dxa"/>
            </w:tcMar>
            <w:hideMark/>
          </w:tcPr>
          <w:p w:rsidR="001F3434" w:rsidRPr="00075244" w:rsidRDefault="001F3434" w:rsidP="0055562D">
            <w:pPr>
              <w:keepNext/>
              <w:spacing w:before="20" w:after="20" w:line="276" w:lineRule="auto"/>
              <w:rPr>
                <w:rFonts w:ascii="Arial" w:hAnsi="Arial" w:cs="Arial"/>
                <w:sz w:val="20"/>
              </w:rPr>
            </w:pPr>
            <w:r w:rsidRPr="00075244">
              <w:rPr>
                <w:rFonts w:ascii="Arial" w:hAnsi="Arial" w:cs="Arial"/>
                <w:sz w:val="20"/>
              </w:rPr>
              <w:t>Leerling BOL niveau 1 + 2</w:t>
            </w:r>
          </w:p>
        </w:tc>
        <w:tc>
          <w:tcPr>
            <w:tcW w:w="2977" w:type="dxa"/>
            <w:tcBorders>
              <w:top w:val="nil"/>
              <w:left w:val="nil"/>
              <w:bottom w:val="single" w:sz="4" w:space="0" w:color="auto"/>
              <w:right w:val="single" w:sz="8" w:space="0" w:color="00447A"/>
            </w:tcBorders>
            <w:shd w:val="clear" w:color="auto" w:fill="EEECE1" w:themeFill="background2"/>
            <w:tcMar>
              <w:top w:w="0" w:type="dxa"/>
              <w:left w:w="108" w:type="dxa"/>
              <w:bottom w:w="0" w:type="dxa"/>
              <w:right w:w="108" w:type="dxa"/>
            </w:tcMar>
            <w:hideMark/>
          </w:tcPr>
          <w:p w:rsidR="001F3434" w:rsidRPr="00075244" w:rsidRDefault="001F3434" w:rsidP="0055562D">
            <w:pPr>
              <w:keepNext/>
              <w:spacing w:before="20" w:after="20" w:line="276" w:lineRule="auto"/>
              <w:jc w:val="right"/>
              <w:rPr>
                <w:rFonts w:ascii="Arial" w:hAnsi="Arial" w:cs="Arial"/>
                <w:sz w:val="20"/>
              </w:rPr>
            </w:pPr>
            <w:r w:rsidRPr="00075244">
              <w:rPr>
                <w:rFonts w:ascii="Arial" w:hAnsi="Arial" w:cs="Arial"/>
                <w:sz w:val="20"/>
              </w:rPr>
              <w:t>€ 5.000,-</w:t>
            </w:r>
          </w:p>
        </w:tc>
      </w:tr>
      <w:tr w:rsidR="001F3434" w:rsidRPr="00075244" w:rsidTr="001F3434">
        <w:tc>
          <w:tcPr>
            <w:tcW w:w="5245" w:type="dxa"/>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hideMark/>
          </w:tcPr>
          <w:p w:rsidR="001F3434" w:rsidRPr="00075244" w:rsidRDefault="001F3434" w:rsidP="0055562D">
            <w:pPr>
              <w:keepNext/>
              <w:spacing w:before="20" w:after="20" w:line="276" w:lineRule="auto"/>
              <w:rPr>
                <w:rFonts w:ascii="Arial" w:hAnsi="Arial" w:cs="Arial"/>
                <w:sz w:val="20"/>
              </w:rPr>
            </w:pPr>
            <w:r w:rsidRPr="00075244">
              <w:rPr>
                <w:rFonts w:ascii="Arial" w:hAnsi="Arial" w:cs="Arial"/>
                <w:sz w:val="20"/>
              </w:rPr>
              <w:t>Leerling VSO / Praktijkonderwijs</w:t>
            </w:r>
          </w:p>
        </w:tc>
        <w:tc>
          <w:tcPr>
            <w:tcW w:w="2977" w:type="dxa"/>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hideMark/>
          </w:tcPr>
          <w:p w:rsidR="001F3434" w:rsidRPr="00075244" w:rsidRDefault="001F3434" w:rsidP="0055562D">
            <w:pPr>
              <w:keepNext/>
              <w:spacing w:before="20" w:after="20" w:line="276" w:lineRule="auto"/>
              <w:jc w:val="right"/>
              <w:rPr>
                <w:rFonts w:ascii="Arial" w:hAnsi="Arial" w:cs="Arial"/>
                <w:sz w:val="20"/>
              </w:rPr>
            </w:pPr>
            <w:r w:rsidRPr="00075244">
              <w:rPr>
                <w:rFonts w:ascii="Arial" w:hAnsi="Arial" w:cs="Arial"/>
                <w:sz w:val="20"/>
              </w:rPr>
              <w:t>€ 5.000,-</w:t>
            </w:r>
          </w:p>
        </w:tc>
      </w:tr>
      <w:tr w:rsidR="001F3434" w:rsidRPr="00075244" w:rsidTr="001F3434">
        <w:tc>
          <w:tcPr>
            <w:tcW w:w="5245" w:type="dxa"/>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rsidR="001F3434" w:rsidRPr="00075244" w:rsidRDefault="001F3434" w:rsidP="0055562D">
            <w:pPr>
              <w:keepNext/>
              <w:spacing w:before="20" w:after="20" w:line="276" w:lineRule="auto"/>
              <w:rPr>
                <w:rFonts w:ascii="Arial" w:hAnsi="Arial" w:cs="Arial"/>
                <w:sz w:val="20"/>
              </w:rPr>
            </w:pPr>
            <w:r w:rsidRPr="00075244">
              <w:rPr>
                <w:rFonts w:ascii="Arial" w:hAnsi="Arial" w:cs="Arial"/>
                <w:sz w:val="20"/>
              </w:rPr>
              <w:t>Geregistreerd in doelgroepregister UWV</w:t>
            </w:r>
          </w:p>
        </w:tc>
        <w:tc>
          <w:tcPr>
            <w:tcW w:w="2977" w:type="dxa"/>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rsidR="001F3434" w:rsidRPr="00075244" w:rsidRDefault="001F3434" w:rsidP="0055562D">
            <w:pPr>
              <w:keepNext/>
              <w:spacing w:before="20" w:after="20" w:line="276" w:lineRule="auto"/>
              <w:jc w:val="right"/>
              <w:rPr>
                <w:rFonts w:ascii="Arial" w:hAnsi="Arial" w:cs="Arial"/>
                <w:sz w:val="20"/>
              </w:rPr>
            </w:pPr>
            <w:r w:rsidRPr="00075244">
              <w:rPr>
                <w:rFonts w:ascii="Arial" w:hAnsi="Arial" w:cs="Arial"/>
                <w:sz w:val="20"/>
              </w:rPr>
              <w:t>€ 35.000,-</w:t>
            </w:r>
          </w:p>
        </w:tc>
      </w:tr>
      <w:tr w:rsidR="001F3434" w:rsidRPr="00075244" w:rsidTr="001F3434">
        <w:tc>
          <w:tcPr>
            <w:tcW w:w="5245" w:type="dxa"/>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rsidR="001F3434" w:rsidRPr="00075244" w:rsidRDefault="001F3434" w:rsidP="0055562D">
            <w:pPr>
              <w:keepNext/>
              <w:spacing w:before="20" w:after="20" w:line="276" w:lineRule="auto"/>
              <w:rPr>
                <w:rFonts w:ascii="Arial" w:hAnsi="Arial" w:cs="Arial"/>
                <w:sz w:val="20"/>
              </w:rPr>
            </w:pPr>
            <w:r w:rsidRPr="00075244">
              <w:rPr>
                <w:rFonts w:ascii="Arial" w:hAnsi="Arial" w:cs="Arial"/>
                <w:sz w:val="20"/>
              </w:rPr>
              <w:t>Bonus 50 jaar of ouder, jonger dan 55</w:t>
            </w:r>
            <w:r w:rsidR="00E750B3">
              <w:rPr>
                <w:rFonts w:ascii="Arial" w:hAnsi="Arial" w:cs="Arial"/>
                <w:sz w:val="20"/>
              </w:rPr>
              <w:t>, behorend tot de doelgroep</w:t>
            </w:r>
          </w:p>
        </w:tc>
        <w:tc>
          <w:tcPr>
            <w:tcW w:w="2977" w:type="dxa"/>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rsidR="001F3434" w:rsidRPr="00075244" w:rsidRDefault="001F3434" w:rsidP="0055562D">
            <w:pPr>
              <w:keepNext/>
              <w:spacing w:before="20" w:after="20" w:line="276" w:lineRule="auto"/>
              <w:jc w:val="right"/>
              <w:rPr>
                <w:rFonts w:ascii="Arial" w:hAnsi="Arial" w:cs="Arial"/>
                <w:sz w:val="20"/>
              </w:rPr>
            </w:pPr>
            <w:r w:rsidRPr="00075244">
              <w:rPr>
                <w:rFonts w:ascii="Arial" w:hAnsi="Arial" w:cs="Arial"/>
                <w:sz w:val="20"/>
              </w:rPr>
              <w:t>€ 5.000,-</w:t>
            </w:r>
          </w:p>
        </w:tc>
      </w:tr>
      <w:tr w:rsidR="001F3434" w:rsidRPr="00075244" w:rsidTr="001F3434">
        <w:tc>
          <w:tcPr>
            <w:tcW w:w="5245" w:type="dxa"/>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rsidR="001F3434" w:rsidRPr="00075244" w:rsidRDefault="001F3434" w:rsidP="0055562D">
            <w:pPr>
              <w:keepNext/>
              <w:spacing w:before="20" w:after="20" w:line="276" w:lineRule="auto"/>
              <w:rPr>
                <w:rFonts w:ascii="Arial" w:hAnsi="Arial" w:cs="Arial"/>
                <w:sz w:val="20"/>
              </w:rPr>
            </w:pPr>
            <w:r w:rsidRPr="00075244">
              <w:rPr>
                <w:rFonts w:ascii="Arial" w:hAnsi="Arial" w:cs="Arial"/>
                <w:sz w:val="20"/>
              </w:rPr>
              <w:t xml:space="preserve">Bonus </w:t>
            </w:r>
            <w:r w:rsidR="00E750B3">
              <w:rPr>
                <w:rFonts w:ascii="Arial" w:hAnsi="Arial" w:cs="Arial"/>
                <w:sz w:val="20"/>
              </w:rPr>
              <w:t xml:space="preserve">doelgroep </w:t>
            </w:r>
            <w:r w:rsidRPr="00075244">
              <w:rPr>
                <w:rFonts w:ascii="Arial" w:hAnsi="Arial" w:cs="Arial"/>
                <w:sz w:val="20"/>
              </w:rPr>
              <w:t>55 jaar of ouder</w:t>
            </w:r>
            <w:r w:rsidR="00E750B3">
              <w:rPr>
                <w:rFonts w:ascii="Arial" w:hAnsi="Arial" w:cs="Arial"/>
                <w:sz w:val="20"/>
              </w:rPr>
              <w:t>, behorend tot de doelgroep</w:t>
            </w:r>
          </w:p>
        </w:tc>
        <w:tc>
          <w:tcPr>
            <w:tcW w:w="2977" w:type="dxa"/>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rsidR="001F3434" w:rsidRPr="00075244" w:rsidRDefault="001F3434" w:rsidP="0055562D">
            <w:pPr>
              <w:keepNext/>
              <w:spacing w:before="20" w:after="20" w:line="276" w:lineRule="auto"/>
              <w:jc w:val="right"/>
              <w:rPr>
                <w:rFonts w:ascii="Arial" w:hAnsi="Arial" w:cs="Arial"/>
                <w:sz w:val="20"/>
              </w:rPr>
            </w:pPr>
            <w:r w:rsidRPr="00075244">
              <w:rPr>
                <w:rFonts w:ascii="Arial" w:hAnsi="Arial" w:cs="Arial"/>
                <w:sz w:val="20"/>
              </w:rPr>
              <w:t>€ 10.000,-</w:t>
            </w:r>
          </w:p>
        </w:tc>
      </w:tr>
    </w:tbl>
    <w:p w:rsidR="0058335E" w:rsidRPr="00075244" w:rsidRDefault="0058335E" w:rsidP="0055562D">
      <w:pPr>
        <w:spacing w:line="276" w:lineRule="auto"/>
        <w:rPr>
          <w:rFonts w:ascii="Arial" w:hAnsi="Arial" w:cs="Arial"/>
          <w:sz w:val="20"/>
        </w:rPr>
      </w:pPr>
    </w:p>
    <w:p w:rsidR="003569E6" w:rsidRPr="00075244" w:rsidRDefault="00F473E3" w:rsidP="0055562D">
      <w:pPr>
        <w:pStyle w:val="Lijstalinea"/>
        <w:numPr>
          <w:ilvl w:val="0"/>
          <w:numId w:val="5"/>
        </w:numPr>
        <w:spacing w:line="276" w:lineRule="auto"/>
        <w:jc w:val="both"/>
        <w:rPr>
          <w:rFonts w:ascii="Arial" w:hAnsi="Arial" w:cs="Arial"/>
          <w:sz w:val="20"/>
        </w:rPr>
      </w:pPr>
      <w:r w:rsidRPr="00075244">
        <w:rPr>
          <w:rFonts w:ascii="Arial" w:hAnsi="Arial" w:cs="Arial"/>
          <w:sz w:val="20"/>
        </w:rPr>
        <w:t>W</w:t>
      </w:r>
      <w:r w:rsidR="003E4038" w:rsidRPr="00075244">
        <w:rPr>
          <w:rFonts w:ascii="Arial" w:hAnsi="Arial" w:cs="Arial"/>
          <w:sz w:val="20"/>
        </w:rPr>
        <w:t xml:space="preserve">anneer medewerkers uit de doelgroep in een onbetaald re-integratietraject of werkervaringstraject begeleid worden, </w:t>
      </w:r>
      <w:r w:rsidRPr="00075244">
        <w:rPr>
          <w:rFonts w:ascii="Arial" w:hAnsi="Arial" w:cs="Arial"/>
          <w:sz w:val="20"/>
        </w:rPr>
        <w:t>wordt</w:t>
      </w:r>
      <w:r w:rsidR="003E4038" w:rsidRPr="00075244">
        <w:rPr>
          <w:rFonts w:ascii="Arial" w:hAnsi="Arial" w:cs="Arial"/>
          <w:sz w:val="20"/>
        </w:rPr>
        <w:t xml:space="preserve"> aan </w:t>
      </w:r>
      <w:r w:rsidR="003569E6" w:rsidRPr="00075244">
        <w:rPr>
          <w:rFonts w:ascii="Arial" w:hAnsi="Arial" w:cs="Arial"/>
          <w:sz w:val="20"/>
        </w:rPr>
        <w:t xml:space="preserve">deze begeleiding </w:t>
      </w:r>
      <w:r w:rsidR="003E4038" w:rsidRPr="00075244">
        <w:rPr>
          <w:rFonts w:ascii="Arial" w:hAnsi="Arial" w:cs="Arial"/>
          <w:sz w:val="20"/>
        </w:rPr>
        <w:t xml:space="preserve">een social return waarde </w:t>
      </w:r>
      <w:r w:rsidRPr="00075244">
        <w:rPr>
          <w:rFonts w:ascii="Arial" w:hAnsi="Arial" w:cs="Arial"/>
          <w:sz w:val="20"/>
        </w:rPr>
        <w:t>toegekend</w:t>
      </w:r>
      <w:r w:rsidR="003E4038" w:rsidRPr="00075244">
        <w:rPr>
          <w:rFonts w:ascii="Arial" w:hAnsi="Arial" w:cs="Arial"/>
          <w:sz w:val="20"/>
        </w:rPr>
        <w:t xml:space="preserve"> van maximaal 2 uur per week à €75,- per uur. </w:t>
      </w:r>
    </w:p>
    <w:p w:rsidR="00CC2D90" w:rsidRPr="00075244" w:rsidRDefault="002F1DC1" w:rsidP="0055562D">
      <w:pPr>
        <w:pStyle w:val="Lijstalinea"/>
        <w:numPr>
          <w:ilvl w:val="0"/>
          <w:numId w:val="5"/>
        </w:numPr>
        <w:spacing w:line="276" w:lineRule="auto"/>
        <w:jc w:val="both"/>
        <w:rPr>
          <w:rFonts w:ascii="Arial" w:hAnsi="Arial" w:cs="Arial"/>
          <w:sz w:val="20"/>
        </w:rPr>
      </w:pPr>
      <w:r w:rsidRPr="00075244">
        <w:rPr>
          <w:rFonts w:ascii="Arial" w:hAnsi="Arial" w:cs="Arial"/>
          <w:sz w:val="20"/>
        </w:rPr>
        <w:t>In</w:t>
      </w:r>
      <w:r w:rsidR="004F564F" w:rsidRPr="00075244">
        <w:rPr>
          <w:rFonts w:ascii="Arial" w:hAnsi="Arial" w:cs="Arial"/>
          <w:sz w:val="20"/>
        </w:rPr>
        <w:t xml:space="preserve"> geval van detachering via een sociale w</w:t>
      </w:r>
      <w:r w:rsidRPr="00075244">
        <w:rPr>
          <w:rFonts w:ascii="Arial" w:hAnsi="Arial" w:cs="Arial"/>
          <w:sz w:val="20"/>
        </w:rPr>
        <w:t xml:space="preserve">erkvoorziening wordt de volledige </w:t>
      </w:r>
      <w:r w:rsidR="00F473E3" w:rsidRPr="00075244">
        <w:rPr>
          <w:rFonts w:ascii="Arial" w:hAnsi="Arial" w:cs="Arial"/>
          <w:sz w:val="20"/>
        </w:rPr>
        <w:t>detacherings</w:t>
      </w:r>
      <w:r w:rsidRPr="00075244">
        <w:rPr>
          <w:rFonts w:ascii="Arial" w:hAnsi="Arial" w:cs="Arial"/>
          <w:sz w:val="20"/>
        </w:rPr>
        <w:t>vergoeding meegeteld.</w:t>
      </w:r>
      <w:r w:rsidR="00CD7FFA" w:rsidRPr="00075244">
        <w:rPr>
          <w:rFonts w:ascii="Arial" w:hAnsi="Arial" w:cs="Arial"/>
          <w:sz w:val="20"/>
        </w:rPr>
        <w:t xml:space="preserve"> </w:t>
      </w:r>
      <w:r w:rsidR="00F473E3" w:rsidRPr="00075244">
        <w:rPr>
          <w:rFonts w:ascii="Arial" w:hAnsi="Arial" w:cs="Arial"/>
          <w:sz w:val="20"/>
        </w:rPr>
        <w:t xml:space="preserve">In </w:t>
      </w:r>
      <w:r w:rsidR="00CC2D90" w:rsidRPr="00075244">
        <w:rPr>
          <w:rFonts w:ascii="Arial" w:hAnsi="Arial" w:cs="Arial"/>
          <w:sz w:val="20"/>
        </w:rPr>
        <w:t xml:space="preserve">alle andere gevallen wordt de detacheringsvergoeding gebaseerd op </w:t>
      </w:r>
      <w:r w:rsidR="0010120C" w:rsidRPr="00075244">
        <w:rPr>
          <w:rFonts w:ascii="Arial" w:hAnsi="Arial" w:cs="Arial"/>
          <w:sz w:val="20"/>
        </w:rPr>
        <w:t>de loonkosten</w:t>
      </w:r>
      <w:r w:rsidR="00855549" w:rsidRPr="00075244">
        <w:rPr>
          <w:rFonts w:ascii="Arial" w:hAnsi="Arial" w:cs="Arial"/>
          <w:sz w:val="20"/>
        </w:rPr>
        <w:t xml:space="preserve"> van de </w:t>
      </w:r>
      <w:r w:rsidR="00CC2D90" w:rsidRPr="00075244">
        <w:rPr>
          <w:rFonts w:ascii="Arial" w:hAnsi="Arial" w:cs="Arial"/>
          <w:sz w:val="20"/>
        </w:rPr>
        <w:t xml:space="preserve">gedetacheerde medewerker (en niet het commerciële detacheringstarief). </w:t>
      </w:r>
    </w:p>
    <w:p w:rsidR="00855549" w:rsidRPr="00075244" w:rsidRDefault="002F1DC1" w:rsidP="0055562D">
      <w:pPr>
        <w:pStyle w:val="Lijstalinea"/>
        <w:numPr>
          <w:ilvl w:val="0"/>
          <w:numId w:val="5"/>
        </w:numPr>
        <w:spacing w:line="276" w:lineRule="auto"/>
        <w:jc w:val="both"/>
        <w:rPr>
          <w:rFonts w:ascii="Arial" w:hAnsi="Arial" w:cs="Arial"/>
          <w:sz w:val="20"/>
        </w:rPr>
      </w:pPr>
      <w:r w:rsidRPr="00075244">
        <w:rPr>
          <w:rFonts w:ascii="Arial" w:hAnsi="Arial" w:cs="Arial"/>
          <w:sz w:val="20"/>
        </w:rPr>
        <w:t>Voor andere vormen van sociaal-maatschappelijk verantwoorde invulling</w:t>
      </w:r>
      <w:r w:rsidR="00FA6271" w:rsidRPr="00075244">
        <w:rPr>
          <w:rFonts w:ascii="Arial" w:hAnsi="Arial" w:cs="Arial"/>
          <w:sz w:val="20"/>
        </w:rPr>
        <w:t xml:space="preserve"> </w:t>
      </w:r>
      <w:r w:rsidRPr="00075244">
        <w:rPr>
          <w:rFonts w:ascii="Arial" w:hAnsi="Arial" w:cs="Arial"/>
          <w:sz w:val="20"/>
        </w:rPr>
        <w:t>van de social return verplichting mogen de daadwerkelijk gemaakte kosten worden ingebracht.</w:t>
      </w:r>
      <w:r w:rsidR="00CC2D90" w:rsidRPr="00075244">
        <w:rPr>
          <w:rFonts w:ascii="Arial" w:hAnsi="Arial" w:cs="Arial"/>
          <w:sz w:val="20"/>
        </w:rPr>
        <w:t xml:space="preserve"> Zulks ter beoordeling door de coördinator social return. </w:t>
      </w:r>
    </w:p>
    <w:p w:rsidR="006A012C" w:rsidRPr="00852696" w:rsidRDefault="002F1DC1" w:rsidP="0055562D">
      <w:pPr>
        <w:pStyle w:val="Lijstalinea"/>
        <w:numPr>
          <w:ilvl w:val="0"/>
          <w:numId w:val="5"/>
        </w:numPr>
        <w:spacing w:line="276" w:lineRule="auto"/>
        <w:jc w:val="both"/>
        <w:rPr>
          <w:rFonts w:ascii="Arial" w:hAnsi="Arial" w:cs="Arial"/>
          <w:b/>
          <w:sz w:val="20"/>
        </w:rPr>
      </w:pPr>
      <w:r w:rsidRPr="00075244">
        <w:rPr>
          <w:rFonts w:ascii="Arial" w:hAnsi="Arial" w:cs="Arial"/>
          <w:sz w:val="20"/>
        </w:rPr>
        <w:t>Bij de inzet van de PSO</w:t>
      </w:r>
      <w:r w:rsidR="00CC2D90" w:rsidRPr="00075244">
        <w:rPr>
          <w:rFonts w:ascii="Arial" w:hAnsi="Arial" w:cs="Arial"/>
          <w:sz w:val="20"/>
        </w:rPr>
        <w:t xml:space="preserve">-trede 2 of hoger </w:t>
      </w:r>
      <w:r w:rsidRPr="00075244">
        <w:rPr>
          <w:rFonts w:ascii="Arial" w:hAnsi="Arial" w:cs="Arial"/>
          <w:sz w:val="20"/>
        </w:rPr>
        <w:t xml:space="preserve">dient een kopie van het geldige certificaat </w:t>
      </w:r>
      <w:r w:rsidR="00507FA5" w:rsidRPr="00075244">
        <w:rPr>
          <w:rFonts w:ascii="Arial" w:hAnsi="Arial" w:cs="Arial"/>
          <w:sz w:val="20"/>
        </w:rPr>
        <w:t xml:space="preserve">overlegd </w:t>
      </w:r>
      <w:r w:rsidRPr="00075244">
        <w:rPr>
          <w:rFonts w:ascii="Arial" w:hAnsi="Arial" w:cs="Arial"/>
          <w:sz w:val="20"/>
        </w:rPr>
        <w:t>te worden</w:t>
      </w:r>
      <w:r w:rsidR="00CC2D90" w:rsidRPr="00075244">
        <w:rPr>
          <w:rFonts w:ascii="Arial" w:hAnsi="Arial" w:cs="Arial"/>
          <w:sz w:val="20"/>
        </w:rPr>
        <w:t xml:space="preserve"> </w:t>
      </w:r>
      <w:r w:rsidR="00507FA5" w:rsidRPr="00075244">
        <w:rPr>
          <w:rFonts w:ascii="Arial" w:hAnsi="Arial" w:cs="Arial"/>
          <w:sz w:val="20"/>
        </w:rPr>
        <w:t>en – op verzoek van de coördinator social return – een afschrift van het PSO auditrapport welke</w:t>
      </w:r>
      <w:r w:rsidR="00855549" w:rsidRPr="00075244">
        <w:rPr>
          <w:rFonts w:ascii="Arial" w:hAnsi="Arial" w:cs="Arial"/>
          <w:sz w:val="20"/>
        </w:rPr>
        <w:t xml:space="preserve"> de onderbouwing van het certificaat weergeeft. </w:t>
      </w:r>
    </w:p>
    <w:p w:rsidR="006A012C" w:rsidRPr="00075244" w:rsidRDefault="006A012C" w:rsidP="002F1DC1">
      <w:pPr>
        <w:rPr>
          <w:rFonts w:ascii="Arial" w:hAnsi="Arial" w:cs="Arial"/>
          <w:b/>
          <w:sz w:val="20"/>
        </w:rPr>
      </w:pPr>
    </w:p>
    <w:p w:rsidR="002F1DC1" w:rsidRPr="00075244" w:rsidRDefault="0016218E" w:rsidP="002F1DC1">
      <w:pPr>
        <w:rPr>
          <w:rFonts w:ascii="Arial" w:hAnsi="Arial" w:cs="Arial"/>
          <w:b/>
          <w:sz w:val="20"/>
        </w:rPr>
      </w:pPr>
      <w:r w:rsidRPr="00075244">
        <w:rPr>
          <w:rFonts w:ascii="Arial" w:hAnsi="Arial" w:cs="Arial"/>
          <w:b/>
          <w:sz w:val="20"/>
        </w:rPr>
        <w:t>N</w:t>
      </w:r>
      <w:r w:rsidR="00FB645F" w:rsidRPr="00075244">
        <w:rPr>
          <w:rFonts w:ascii="Arial" w:hAnsi="Arial" w:cs="Arial"/>
          <w:b/>
          <w:sz w:val="20"/>
        </w:rPr>
        <w:t>iet</w:t>
      </w:r>
      <w:r w:rsidR="00637D9B" w:rsidRPr="00075244">
        <w:rPr>
          <w:rFonts w:ascii="Arial" w:hAnsi="Arial" w:cs="Arial"/>
          <w:b/>
          <w:sz w:val="20"/>
        </w:rPr>
        <w:t xml:space="preserve"> </w:t>
      </w:r>
      <w:r w:rsidR="00FB645F" w:rsidRPr="00075244">
        <w:rPr>
          <w:rFonts w:ascii="Arial" w:hAnsi="Arial" w:cs="Arial"/>
          <w:b/>
          <w:sz w:val="20"/>
        </w:rPr>
        <w:t>nakomen s</w:t>
      </w:r>
      <w:r w:rsidR="002F1DC1" w:rsidRPr="00075244">
        <w:rPr>
          <w:rFonts w:ascii="Arial" w:hAnsi="Arial" w:cs="Arial"/>
          <w:b/>
          <w:sz w:val="20"/>
        </w:rPr>
        <w:t>ocial return</w:t>
      </w:r>
      <w:r w:rsidR="00637D9B" w:rsidRPr="00075244">
        <w:rPr>
          <w:rFonts w:ascii="Arial" w:hAnsi="Arial" w:cs="Arial"/>
          <w:b/>
          <w:sz w:val="20"/>
        </w:rPr>
        <w:t xml:space="preserve"> verplichting</w:t>
      </w:r>
      <w:r w:rsidR="00FB645F" w:rsidRPr="00075244">
        <w:rPr>
          <w:rFonts w:ascii="Arial" w:hAnsi="Arial" w:cs="Arial"/>
          <w:b/>
          <w:sz w:val="20"/>
        </w:rPr>
        <w:t>.</w:t>
      </w:r>
    </w:p>
    <w:p w:rsidR="00DF6F23" w:rsidRPr="00075244" w:rsidRDefault="00DF6F23" w:rsidP="002F1DC1">
      <w:pPr>
        <w:rPr>
          <w:rFonts w:ascii="Arial" w:hAnsi="Arial" w:cs="Arial"/>
          <w:b/>
          <w:sz w:val="20"/>
        </w:rPr>
      </w:pPr>
    </w:p>
    <w:p w:rsidR="002F1DC1" w:rsidRPr="00075244" w:rsidRDefault="002F1DC1" w:rsidP="0055562D">
      <w:pPr>
        <w:pStyle w:val="Lijstalinea"/>
        <w:numPr>
          <w:ilvl w:val="0"/>
          <w:numId w:val="5"/>
        </w:numPr>
        <w:spacing w:line="276" w:lineRule="auto"/>
        <w:jc w:val="both"/>
        <w:rPr>
          <w:rFonts w:ascii="Arial" w:hAnsi="Arial" w:cs="Arial"/>
          <w:sz w:val="20"/>
        </w:rPr>
      </w:pPr>
      <w:r w:rsidRPr="00075244">
        <w:rPr>
          <w:rFonts w:ascii="Arial" w:hAnsi="Arial" w:cs="Arial"/>
          <w:sz w:val="20"/>
        </w:rPr>
        <w:t xml:space="preserve">Bij het niet voldoen aan </w:t>
      </w:r>
      <w:r w:rsidR="00FB645F" w:rsidRPr="00075244">
        <w:rPr>
          <w:rFonts w:ascii="Arial" w:hAnsi="Arial" w:cs="Arial"/>
          <w:sz w:val="20"/>
        </w:rPr>
        <w:t>de eisen met betrekking tot de s</w:t>
      </w:r>
      <w:r w:rsidRPr="00075244">
        <w:rPr>
          <w:rFonts w:ascii="Arial" w:hAnsi="Arial" w:cs="Arial"/>
          <w:sz w:val="20"/>
        </w:rPr>
        <w:t>ocial return verplichting</w:t>
      </w:r>
      <w:r w:rsidR="005E2469" w:rsidRPr="00075244">
        <w:rPr>
          <w:rFonts w:ascii="Arial" w:hAnsi="Arial" w:cs="Arial"/>
          <w:sz w:val="20"/>
        </w:rPr>
        <w:t xml:space="preserve">, binnen de periode van </w:t>
      </w:r>
      <w:r w:rsidR="000745BB">
        <w:rPr>
          <w:rFonts w:ascii="Arial" w:hAnsi="Arial" w:cs="Arial"/>
          <w:sz w:val="20"/>
        </w:rPr>
        <w:t>de opdracht of binnen de in artikel</w:t>
      </w:r>
      <w:r w:rsidR="005E2469" w:rsidRPr="00075244">
        <w:rPr>
          <w:rFonts w:ascii="Arial" w:hAnsi="Arial" w:cs="Arial"/>
          <w:sz w:val="20"/>
        </w:rPr>
        <w:t xml:space="preserve"> 21 geregelde verlening van de looptijd invulling social return, </w:t>
      </w:r>
      <w:r w:rsidRPr="00075244">
        <w:rPr>
          <w:rFonts w:ascii="Arial" w:hAnsi="Arial" w:cs="Arial"/>
          <w:sz w:val="20"/>
        </w:rPr>
        <w:t>wordt niet voldaan aan de eisen uit de opdrachtverstrekking</w:t>
      </w:r>
      <w:r w:rsidR="00FB645F" w:rsidRPr="00075244">
        <w:rPr>
          <w:rFonts w:ascii="Arial" w:hAnsi="Arial" w:cs="Arial"/>
          <w:sz w:val="20"/>
        </w:rPr>
        <w:t xml:space="preserve">. Dit </w:t>
      </w:r>
      <w:r w:rsidRPr="00075244">
        <w:rPr>
          <w:rFonts w:ascii="Arial" w:hAnsi="Arial" w:cs="Arial"/>
          <w:sz w:val="20"/>
        </w:rPr>
        <w:t xml:space="preserve">leidt tot een </w:t>
      </w:r>
      <w:r w:rsidR="0075771D" w:rsidRPr="00075244">
        <w:rPr>
          <w:rFonts w:ascii="Arial" w:hAnsi="Arial" w:cs="Arial"/>
          <w:sz w:val="20"/>
        </w:rPr>
        <w:t xml:space="preserve">direct opeisbare </w:t>
      </w:r>
      <w:r w:rsidRPr="00075244">
        <w:rPr>
          <w:rFonts w:ascii="Arial" w:hAnsi="Arial" w:cs="Arial"/>
          <w:sz w:val="20"/>
        </w:rPr>
        <w:t xml:space="preserve">boete welke gelijk staat aan anderhalf maal het niet </w:t>
      </w:r>
      <w:r w:rsidR="007258A8" w:rsidRPr="00075244">
        <w:rPr>
          <w:rFonts w:ascii="Arial" w:hAnsi="Arial" w:cs="Arial"/>
          <w:sz w:val="20"/>
        </w:rPr>
        <w:t xml:space="preserve">ingevulde </w:t>
      </w:r>
      <w:r w:rsidR="00FB645F" w:rsidRPr="00075244">
        <w:rPr>
          <w:rFonts w:ascii="Arial" w:hAnsi="Arial" w:cs="Arial"/>
          <w:sz w:val="20"/>
        </w:rPr>
        <w:t>bedrag van de s</w:t>
      </w:r>
      <w:r w:rsidRPr="00075244">
        <w:rPr>
          <w:rFonts w:ascii="Arial" w:hAnsi="Arial" w:cs="Arial"/>
          <w:sz w:val="20"/>
        </w:rPr>
        <w:t xml:space="preserve">ocial returnverplichting. </w:t>
      </w:r>
    </w:p>
    <w:p w:rsidR="002F1DC1" w:rsidRPr="00075244" w:rsidRDefault="00605FD6" w:rsidP="0055562D">
      <w:pPr>
        <w:numPr>
          <w:ilvl w:val="0"/>
          <w:numId w:val="5"/>
        </w:numPr>
        <w:spacing w:line="276" w:lineRule="auto"/>
        <w:jc w:val="both"/>
        <w:rPr>
          <w:rFonts w:ascii="Arial" w:hAnsi="Arial" w:cs="Arial"/>
          <w:sz w:val="20"/>
        </w:rPr>
      </w:pPr>
      <w:r w:rsidRPr="00075244">
        <w:rPr>
          <w:rFonts w:ascii="Arial" w:hAnsi="Arial" w:cs="Arial"/>
          <w:sz w:val="20"/>
        </w:rPr>
        <w:lastRenderedPageBreak/>
        <w:t xml:space="preserve">Indien de opdrachtnemer </w:t>
      </w:r>
      <w:r w:rsidR="002F1DC1" w:rsidRPr="00075244">
        <w:rPr>
          <w:rFonts w:ascii="Arial" w:hAnsi="Arial" w:cs="Arial"/>
          <w:sz w:val="20"/>
        </w:rPr>
        <w:t>in gebreke blijft met betrekking tot de invulling van de social returnverplichting, wordt bij de eindafrek</w:t>
      </w:r>
      <w:r w:rsidR="00FB645F" w:rsidRPr="00075244">
        <w:rPr>
          <w:rFonts w:ascii="Arial" w:hAnsi="Arial" w:cs="Arial"/>
          <w:sz w:val="20"/>
        </w:rPr>
        <w:t xml:space="preserve">ening van de opdracht de hiervoor genoemde boete </w:t>
      </w:r>
      <w:r w:rsidR="002F1DC1" w:rsidRPr="00075244">
        <w:rPr>
          <w:rFonts w:ascii="Arial" w:hAnsi="Arial" w:cs="Arial"/>
          <w:sz w:val="20"/>
        </w:rPr>
        <w:t>ingehoude</w:t>
      </w:r>
      <w:r w:rsidR="0075771D" w:rsidRPr="00075244">
        <w:rPr>
          <w:rFonts w:ascii="Arial" w:hAnsi="Arial" w:cs="Arial"/>
          <w:sz w:val="20"/>
        </w:rPr>
        <w:t>n</w:t>
      </w:r>
      <w:r w:rsidR="002E0A15" w:rsidRPr="00075244">
        <w:rPr>
          <w:rFonts w:ascii="Arial" w:hAnsi="Arial" w:cs="Arial"/>
          <w:sz w:val="20"/>
        </w:rPr>
        <w:t>,</w:t>
      </w:r>
      <w:r w:rsidR="0075771D" w:rsidRPr="00075244">
        <w:rPr>
          <w:rFonts w:ascii="Arial" w:hAnsi="Arial" w:cs="Arial"/>
          <w:sz w:val="20"/>
        </w:rPr>
        <w:t xml:space="preserve"> </w:t>
      </w:r>
      <w:r w:rsidR="007258A8" w:rsidRPr="00075244">
        <w:rPr>
          <w:rFonts w:ascii="Arial" w:hAnsi="Arial" w:cs="Arial"/>
          <w:sz w:val="20"/>
        </w:rPr>
        <w:t xml:space="preserve">of wordt deze nadien </w:t>
      </w:r>
      <w:r w:rsidR="00EB62AA" w:rsidRPr="00075244">
        <w:rPr>
          <w:rFonts w:ascii="Arial" w:hAnsi="Arial" w:cs="Arial"/>
          <w:sz w:val="20"/>
        </w:rPr>
        <w:t xml:space="preserve">direct opeisbaar en </w:t>
      </w:r>
      <w:r w:rsidR="007258A8" w:rsidRPr="00075244">
        <w:rPr>
          <w:rFonts w:ascii="Arial" w:hAnsi="Arial" w:cs="Arial"/>
          <w:sz w:val="20"/>
        </w:rPr>
        <w:t xml:space="preserve">invorderbaar. </w:t>
      </w:r>
    </w:p>
    <w:p w:rsidR="00E05E8F" w:rsidRPr="00075244" w:rsidRDefault="00E05E8F" w:rsidP="0055562D">
      <w:pPr>
        <w:numPr>
          <w:ilvl w:val="0"/>
          <w:numId w:val="5"/>
        </w:numPr>
        <w:spacing w:line="276" w:lineRule="auto"/>
        <w:rPr>
          <w:rFonts w:ascii="Arial" w:hAnsi="Arial" w:cs="Arial"/>
          <w:sz w:val="20"/>
        </w:rPr>
      </w:pPr>
      <w:r w:rsidRPr="00075244">
        <w:rPr>
          <w:rFonts w:ascii="Arial" w:hAnsi="Arial" w:cs="Arial"/>
          <w:sz w:val="20"/>
        </w:rPr>
        <w:t>De boete zal worden ingezet voor projecten, initiatieven of instrumenten die de werkgelegenheid voor de doelgroepen social return bevorderen.</w:t>
      </w:r>
    </w:p>
    <w:p w:rsidR="00FB645F" w:rsidRPr="00075244" w:rsidRDefault="00FB645F" w:rsidP="002F1DC1">
      <w:pPr>
        <w:rPr>
          <w:rFonts w:ascii="Arial" w:hAnsi="Arial" w:cs="Arial"/>
          <w:b/>
          <w:sz w:val="20"/>
        </w:rPr>
      </w:pPr>
    </w:p>
    <w:p w:rsidR="002F1DC1" w:rsidRPr="00075244" w:rsidRDefault="002F1DC1" w:rsidP="002F1DC1">
      <w:pPr>
        <w:rPr>
          <w:rFonts w:ascii="Arial" w:hAnsi="Arial" w:cs="Arial"/>
          <w:b/>
          <w:sz w:val="20"/>
        </w:rPr>
      </w:pPr>
      <w:r w:rsidRPr="00075244">
        <w:rPr>
          <w:rFonts w:ascii="Arial" w:hAnsi="Arial" w:cs="Arial"/>
          <w:b/>
          <w:sz w:val="20"/>
        </w:rPr>
        <w:t>Rappor</w:t>
      </w:r>
      <w:r w:rsidR="0075771D" w:rsidRPr="00075244">
        <w:rPr>
          <w:rFonts w:ascii="Arial" w:hAnsi="Arial" w:cs="Arial"/>
          <w:b/>
          <w:sz w:val="20"/>
        </w:rPr>
        <w:t>teren</w:t>
      </w:r>
      <w:r w:rsidR="00FB645F" w:rsidRPr="00075244">
        <w:rPr>
          <w:rFonts w:ascii="Arial" w:hAnsi="Arial" w:cs="Arial"/>
          <w:b/>
          <w:sz w:val="20"/>
        </w:rPr>
        <w:t xml:space="preserve"> </w:t>
      </w:r>
      <w:r w:rsidR="00D40F32" w:rsidRPr="00075244">
        <w:rPr>
          <w:rFonts w:ascii="Arial" w:hAnsi="Arial" w:cs="Arial"/>
          <w:b/>
          <w:sz w:val="20"/>
        </w:rPr>
        <w:t xml:space="preserve">en verantwoording </w:t>
      </w:r>
      <w:r w:rsidR="00FB645F" w:rsidRPr="00075244">
        <w:rPr>
          <w:rFonts w:ascii="Arial" w:hAnsi="Arial" w:cs="Arial"/>
          <w:b/>
          <w:sz w:val="20"/>
        </w:rPr>
        <w:t>s</w:t>
      </w:r>
      <w:r w:rsidRPr="00075244">
        <w:rPr>
          <w:rFonts w:ascii="Arial" w:hAnsi="Arial" w:cs="Arial"/>
          <w:b/>
          <w:sz w:val="20"/>
        </w:rPr>
        <w:t>ocial return</w:t>
      </w:r>
      <w:r w:rsidR="00FB645F" w:rsidRPr="00075244">
        <w:rPr>
          <w:rFonts w:ascii="Arial" w:hAnsi="Arial" w:cs="Arial"/>
          <w:b/>
          <w:sz w:val="20"/>
        </w:rPr>
        <w:t>.</w:t>
      </w:r>
    </w:p>
    <w:p w:rsidR="00DF6F23" w:rsidRPr="00075244" w:rsidRDefault="00DF6F23" w:rsidP="00634B4D">
      <w:pPr>
        <w:jc w:val="both"/>
        <w:rPr>
          <w:rFonts w:ascii="Arial" w:hAnsi="Arial" w:cs="Arial"/>
          <w:b/>
          <w:sz w:val="20"/>
        </w:rPr>
      </w:pPr>
    </w:p>
    <w:p w:rsidR="002F1DC1" w:rsidRPr="00075244" w:rsidRDefault="002F1DC1" w:rsidP="0055562D">
      <w:pPr>
        <w:pStyle w:val="Lijstalinea"/>
        <w:numPr>
          <w:ilvl w:val="0"/>
          <w:numId w:val="5"/>
        </w:numPr>
        <w:spacing w:line="276" w:lineRule="auto"/>
        <w:jc w:val="both"/>
        <w:rPr>
          <w:rFonts w:ascii="Arial" w:hAnsi="Arial" w:cs="Arial"/>
          <w:sz w:val="20"/>
        </w:rPr>
      </w:pPr>
      <w:r w:rsidRPr="00075244">
        <w:rPr>
          <w:rFonts w:ascii="Arial" w:hAnsi="Arial" w:cs="Arial"/>
          <w:sz w:val="20"/>
        </w:rPr>
        <w:t xml:space="preserve">De opdrachtnemer rapporteert </w:t>
      </w:r>
      <w:r w:rsidR="009A3B6D" w:rsidRPr="00075244">
        <w:rPr>
          <w:rFonts w:ascii="Arial" w:hAnsi="Arial" w:cs="Arial"/>
          <w:sz w:val="20"/>
        </w:rPr>
        <w:t xml:space="preserve">de </w:t>
      </w:r>
      <w:r w:rsidR="00875D2F" w:rsidRPr="00075244">
        <w:rPr>
          <w:rFonts w:ascii="Arial" w:hAnsi="Arial" w:cs="Arial"/>
          <w:sz w:val="20"/>
        </w:rPr>
        <w:t>invulling</w:t>
      </w:r>
      <w:r w:rsidR="009A3B6D" w:rsidRPr="00075244">
        <w:rPr>
          <w:rFonts w:ascii="Arial" w:hAnsi="Arial" w:cs="Arial"/>
          <w:sz w:val="20"/>
        </w:rPr>
        <w:t xml:space="preserve"> van </w:t>
      </w:r>
      <w:r w:rsidR="00FB645F" w:rsidRPr="00075244">
        <w:rPr>
          <w:rFonts w:ascii="Arial" w:hAnsi="Arial" w:cs="Arial"/>
          <w:sz w:val="20"/>
        </w:rPr>
        <w:t>s</w:t>
      </w:r>
      <w:r w:rsidR="009A3B6D" w:rsidRPr="00075244">
        <w:rPr>
          <w:rFonts w:ascii="Arial" w:hAnsi="Arial" w:cs="Arial"/>
          <w:sz w:val="20"/>
        </w:rPr>
        <w:t>ocial return</w:t>
      </w:r>
      <w:r w:rsidR="00D3574F" w:rsidRPr="00075244">
        <w:rPr>
          <w:rFonts w:ascii="Arial" w:hAnsi="Arial" w:cs="Arial"/>
          <w:sz w:val="20"/>
        </w:rPr>
        <w:t xml:space="preserve"> in</w:t>
      </w:r>
      <w:r w:rsidR="00875D2F" w:rsidRPr="00075244">
        <w:rPr>
          <w:rFonts w:ascii="Arial" w:hAnsi="Arial" w:cs="Arial"/>
          <w:sz w:val="20"/>
        </w:rPr>
        <w:t xml:space="preserve"> het ter beschikking gestelde monitorsysteem ‘</w:t>
      </w:r>
      <w:r w:rsidR="00D3574F" w:rsidRPr="00075244">
        <w:rPr>
          <w:rFonts w:ascii="Arial" w:hAnsi="Arial" w:cs="Arial"/>
          <w:sz w:val="20"/>
        </w:rPr>
        <w:t>WIZZR</w:t>
      </w:r>
      <w:r w:rsidR="00875D2F" w:rsidRPr="00075244">
        <w:rPr>
          <w:rFonts w:ascii="Arial" w:hAnsi="Arial" w:cs="Arial"/>
          <w:sz w:val="20"/>
        </w:rPr>
        <w:t>’ e</w:t>
      </w:r>
      <w:r w:rsidR="008B1D2E" w:rsidRPr="00075244">
        <w:rPr>
          <w:rFonts w:ascii="Arial" w:hAnsi="Arial" w:cs="Arial"/>
          <w:sz w:val="20"/>
        </w:rPr>
        <w:t xml:space="preserve">n voegt relevante bewijsstukken toe. </w:t>
      </w:r>
    </w:p>
    <w:p w:rsidR="002F1DC1" w:rsidRPr="00075244" w:rsidRDefault="00FB645F" w:rsidP="0055562D">
      <w:pPr>
        <w:numPr>
          <w:ilvl w:val="0"/>
          <w:numId w:val="5"/>
        </w:numPr>
        <w:spacing w:line="276" w:lineRule="auto"/>
        <w:jc w:val="both"/>
        <w:rPr>
          <w:rFonts w:ascii="Arial" w:hAnsi="Arial" w:cs="Arial"/>
          <w:sz w:val="20"/>
        </w:rPr>
      </w:pPr>
      <w:r w:rsidRPr="00075244">
        <w:rPr>
          <w:rFonts w:ascii="Arial" w:hAnsi="Arial" w:cs="Arial"/>
          <w:sz w:val="20"/>
        </w:rPr>
        <w:t>De coördinator social return informeert</w:t>
      </w:r>
      <w:r w:rsidR="002F1DC1" w:rsidRPr="00075244">
        <w:rPr>
          <w:rFonts w:ascii="Arial" w:hAnsi="Arial" w:cs="Arial"/>
          <w:sz w:val="20"/>
        </w:rPr>
        <w:t xml:space="preserve"> de opdrachtnemer </w:t>
      </w:r>
      <w:r w:rsidR="003043AA" w:rsidRPr="00075244">
        <w:rPr>
          <w:rFonts w:ascii="Arial" w:hAnsi="Arial" w:cs="Arial"/>
          <w:sz w:val="20"/>
        </w:rPr>
        <w:t xml:space="preserve">welke informatie nodig is </w:t>
      </w:r>
      <w:r w:rsidR="00D40F32" w:rsidRPr="00075244">
        <w:rPr>
          <w:rFonts w:ascii="Arial" w:hAnsi="Arial" w:cs="Arial"/>
          <w:sz w:val="20"/>
        </w:rPr>
        <w:t xml:space="preserve">en </w:t>
      </w:r>
      <w:r w:rsidR="003043AA" w:rsidRPr="00075244">
        <w:rPr>
          <w:rFonts w:ascii="Arial" w:hAnsi="Arial" w:cs="Arial"/>
          <w:sz w:val="20"/>
        </w:rPr>
        <w:t>op welke wijze de informatie aangeleverd dient</w:t>
      </w:r>
      <w:r w:rsidR="002F1DC1" w:rsidRPr="00075244">
        <w:rPr>
          <w:rFonts w:ascii="Arial" w:hAnsi="Arial" w:cs="Arial"/>
          <w:sz w:val="20"/>
        </w:rPr>
        <w:t xml:space="preserve"> te worden.</w:t>
      </w:r>
      <w:r w:rsidR="00D40F32" w:rsidRPr="00075244">
        <w:rPr>
          <w:rFonts w:ascii="Arial" w:hAnsi="Arial" w:cs="Arial"/>
          <w:sz w:val="20"/>
        </w:rPr>
        <w:t xml:space="preserve"> De opdrachtnemer zal medewerking verlenen aan de verificatieonderzoeken die door de coördinator social return kunnen worden verricht.</w:t>
      </w:r>
    </w:p>
    <w:p w:rsidR="00634B4D" w:rsidRPr="00075244" w:rsidRDefault="00634B4D" w:rsidP="0055562D">
      <w:pPr>
        <w:pStyle w:val="Lijstalinea"/>
        <w:numPr>
          <w:ilvl w:val="0"/>
          <w:numId w:val="5"/>
        </w:numPr>
        <w:spacing w:line="276" w:lineRule="auto"/>
        <w:jc w:val="both"/>
        <w:rPr>
          <w:rFonts w:ascii="Arial" w:hAnsi="Arial" w:cs="Arial"/>
          <w:sz w:val="20"/>
        </w:rPr>
      </w:pPr>
      <w:r w:rsidRPr="00075244">
        <w:rPr>
          <w:rFonts w:ascii="Arial" w:hAnsi="Arial" w:cs="Arial"/>
          <w:sz w:val="20"/>
        </w:rPr>
        <w:t>Opdrachtnemer heeft de verplichting binnen 2 weken na gunning contact op te nemen met de coördinator social return om afspraken te maken over de invulling van social return.</w:t>
      </w:r>
    </w:p>
    <w:p w:rsidR="008C3AB7" w:rsidRPr="00075244" w:rsidRDefault="000616D1" w:rsidP="0055562D">
      <w:pPr>
        <w:pStyle w:val="Lijstalinea"/>
        <w:numPr>
          <w:ilvl w:val="0"/>
          <w:numId w:val="5"/>
        </w:numPr>
        <w:spacing w:line="276" w:lineRule="auto"/>
        <w:jc w:val="both"/>
        <w:rPr>
          <w:rFonts w:ascii="Arial" w:hAnsi="Arial" w:cs="Arial"/>
          <w:b/>
          <w:sz w:val="20"/>
        </w:rPr>
      </w:pPr>
      <w:r w:rsidRPr="00075244">
        <w:rPr>
          <w:rFonts w:ascii="Arial" w:hAnsi="Arial" w:cs="Arial"/>
          <w:sz w:val="20"/>
        </w:rPr>
        <w:t>Afhankelijk van de aard en omvang van de gegunde opdracht en social return verplichting kan opdrachtgever opdrachtnemer om een plan van aanpak vragen hoe opdrachtnemer de social re</w:t>
      </w:r>
      <w:r w:rsidR="00875D2F" w:rsidRPr="00075244">
        <w:rPr>
          <w:rFonts w:ascii="Arial" w:hAnsi="Arial" w:cs="Arial"/>
          <w:sz w:val="20"/>
        </w:rPr>
        <w:t>turn verplichting gaat invullen</w:t>
      </w:r>
      <w:r w:rsidRPr="00075244">
        <w:rPr>
          <w:rFonts w:ascii="Arial" w:hAnsi="Arial" w:cs="Arial"/>
          <w:sz w:val="20"/>
        </w:rPr>
        <w:t xml:space="preserve"> of welke acties opdrachtnemer gaat ondernemen om tot invulling te komen. </w:t>
      </w:r>
      <w:r w:rsidR="00875D2F" w:rsidRPr="00075244">
        <w:rPr>
          <w:rFonts w:ascii="Arial" w:hAnsi="Arial" w:cs="Arial"/>
          <w:sz w:val="20"/>
        </w:rPr>
        <w:t xml:space="preserve">Het plan van aanpak wordt ingediend bij </w:t>
      </w:r>
      <w:r w:rsidR="0010120C" w:rsidRPr="00075244">
        <w:rPr>
          <w:rFonts w:ascii="Arial" w:hAnsi="Arial" w:cs="Arial"/>
          <w:sz w:val="20"/>
        </w:rPr>
        <w:t xml:space="preserve">en beoordeeld door </w:t>
      </w:r>
      <w:r w:rsidR="00875D2F" w:rsidRPr="00075244">
        <w:rPr>
          <w:rFonts w:ascii="Arial" w:hAnsi="Arial" w:cs="Arial"/>
          <w:sz w:val="20"/>
        </w:rPr>
        <w:t xml:space="preserve">de </w:t>
      </w:r>
      <w:r w:rsidR="008B1D2E" w:rsidRPr="00075244">
        <w:rPr>
          <w:rFonts w:ascii="Arial" w:hAnsi="Arial" w:cs="Arial"/>
          <w:sz w:val="20"/>
        </w:rPr>
        <w:t xml:space="preserve">coördinator social return. </w:t>
      </w:r>
    </w:p>
    <w:p w:rsidR="00875D2F" w:rsidRPr="00075244" w:rsidRDefault="00875D2F" w:rsidP="002F1DC1">
      <w:pPr>
        <w:rPr>
          <w:rFonts w:ascii="Arial" w:hAnsi="Arial" w:cs="Arial"/>
          <w:b/>
          <w:sz w:val="20"/>
        </w:rPr>
      </w:pPr>
    </w:p>
    <w:p w:rsidR="002F1DC1" w:rsidRPr="00075244" w:rsidRDefault="002F1DC1" w:rsidP="002F1DC1">
      <w:pPr>
        <w:rPr>
          <w:rFonts w:ascii="Arial" w:hAnsi="Arial" w:cs="Arial"/>
          <w:b/>
          <w:sz w:val="20"/>
          <w:lang w:val="en-US"/>
        </w:rPr>
      </w:pPr>
      <w:r w:rsidRPr="00075244">
        <w:rPr>
          <w:rFonts w:ascii="Arial" w:hAnsi="Arial" w:cs="Arial"/>
          <w:b/>
          <w:sz w:val="20"/>
          <w:lang w:val="en-US"/>
        </w:rPr>
        <w:t xml:space="preserve">Advies door de </w:t>
      </w:r>
      <w:r w:rsidRPr="00075244">
        <w:rPr>
          <w:rFonts w:ascii="Arial" w:hAnsi="Arial" w:cs="Arial"/>
          <w:b/>
          <w:sz w:val="20"/>
        </w:rPr>
        <w:t>coördinator</w:t>
      </w:r>
      <w:r w:rsidRPr="00075244">
        <w:rPr>
          <w:rFonts w:ascii="Arial" w:hAnsi="Arial" w:cs="Arial"/>
          <w:b/>
          <w:sz w:val="20"/>
          <w:lang w:val="en-US"/>
        </w:rPr>
        <w:t xml:space="preserve"> social return.</w:t>
      </w:r>
    </w:p>
    <w:p w:rsidR="002F1DC1" w:rsidRPr="00075244" w:rsidRDefault="002F1DC1" w:rsidP="002F1DC1">
      <w:pPr>
        <w:rPr>
          <w:rFonts w:ascii="Arial" w:hAnsi="Arial" w:cs="Arial"/>
          <w:b/>
          <w:sz w:val="20"/>
          <w:lang w:val="en-US"/>
        </w:rPr>
      </w:pPr>
    </w:p>
    <w:p w:rsidR="00DF6F23" w:rsidRPr="00075244" w:rsidRDefault="002F1DC1" w:rsidP="0055562D">
      <w:pPr>
        <w:numPr>
          <w:ilvl w:val="0"/>
          <w:numId w:val="5"/>
        </w:numPr>
        <w:spacing w:line="276" w:lineRule="auto"/>
        <w:jc w:val="both"/>
        <w:rPr>
          <w:rFonts w:ascii="Arial" w:hAnsi="Arial" w:cs="Arial"/>
          <w:sz w:val="20"/>
        </w:rPr>
      </w:pPr>
      <w:r w:rsidRPr="00075244">
        <w:rPr>
          <w:rFonts w:ascii="Arial" w:hAnsi="Arial" w:cs="Arial"/>
          <w:sz w:val="20"/>
        </w:rPr>
        <w:t>De opdrachtne</w:t>
      </w:r>
      <w:r w:rsidR="001C6898" w:rsidRPr="00075244">
        <w:rPr>
          <w:rFonts w:ascii="Arial" w:hAnsi="Arial" w:cs="Arial"/>
          <w:sz w:val="20"/>
        </w:rPr>
        <w:t xml:space="preserve">mer kan </w:t>
      </w:r>
      <w:r w:rsidRPr="00075244">
        <w:rPr>
          <w:rFonts w:ascii="Arial" w:hAnsi="Arial" w:cs="Arial"/>
          <w:sz w:val="20"/>
        </w:rPr>
        <w:t xml:space="preserve">contact opnemen met de coördinator social return voor advies en ondersteuning. </w:t>
      </w:r>
      <w:r w:rsidR="003043AA" w:rsidRPr="00075244">
        <w:rPr>
          <w:rFonts w:ascii="Arial" w:hAnsi="Arial" w:cs="Arial"/>
          <w:sz w:val="20"/>
        </w:rPr>
        <w:t xml:space="preserve">De coördinator social return is de contactpersoon voor de opdrachtnemer voor bespreking van de praktische gang van zaken met betrekking tot </w:t>
      </w:r>
      <w:r w:rsidR="009A3B6D" w:rsidRPr="00075244">
        <w:rPr>
          <w:rFonts w:ascii="Arial" w:hAnsi="Arial" w:cs="Arial"/>
          <w:sz w:val="20"/>
        </w:rPr>
        <w:t>de invulling van social return.</w:t>
      </w:r>
      <w:r w:rsidRPr="00075244">
        <w:rPr>
          <w:rFonts w:ascii="Arial" w:hAnsi="Arial" w:cs="Arial"/>
          <w:sz w:val="20"/>
        </w:rPr>
        <w:t xml:space="preserve"> </w:t>
      </w:r>
    </w:p>
    <w:p w:rsidR="00DF6F23" w:rsidRPr="00075244" w:rsidRDefault="00DF6F23" w:rsidP="00DF6F23">
      <w:pPr>
        <w:rPr>
          <w:rFonts w:ascii="Arial" w:hAnsi="Arial" w:cs="Arial"/>
          <w:sz w:val="20"/>
        </w:rPr>
      </w:pPr>
    </w:p>
    <w:p w:rsidR="00DF6F23" w:rsidRPr="00075244" w:rsidRDefault="00DF6F23" w:rsidP="00DF6F23">
      <w:pPr>
        <w:rPr>
          <w:rFonts w:ascii="Arial" w:hAnsi="Arial" w:cs="Arial"/>
          <w:b/>
          <w:sz w:val="20"/>
        </w:rPr>
      </w:pPr>
      <w:r w:rsidRPr="00075244">
        <w:rPr>
          <w:rFonts w:ascii="Arial" w:hAnsi="Arial" w:cs="Arial"/>
          <w:b/>
          <w:sz w:val="20"/>
        </w:rPr>
        <w:t>Hardheidsclausule en onvoorziene omstandigheden</w:t>
      </w:r>
      <w:r w:rsidR="0070494A" w:rsidRPr="00075244">
        <w:rPr>
          <w:rFonts w:ascii="Arial" w:hAnsi="Arial" w:cs="Arial"/>
          <w:b/>
          <w:sz w:val="20"/>
        </w:rPr>
        <w:t>.</w:t>
      </w:r>
    </w:p>
    <w:p w:rsidR="00DF6F23" w:rsidRPr="00075244" w:rsidRDefault="00DF6F23" w:rsidP="00DF6F23">
      <w:pPr>
        <w:rPr>
          <w:rFonts w:ascii="Arial" w:hAnsi="Arial" w:cs="Arial"/>
          <w:sz w:val="20"/>
        </w:rPr>
      </w:pPr>
    </w:p>
    <w:p w:rsidR="006A012C" w:rsidRPr="00852696" w:rsidRDefault="00DF6F23" w:rsidP="0055562D">
      <w:pPr>
        <w:pStyle w:val="Lijstalinea"/>
        <w:numPr>
          <w:ilvl w:val="0"/>
          <w:numId w:val="5"/>
        </w:numPr>
        <w:spacing w:line="276" w:lineRule="auto"/>
        <w:rPr>
          <w:rFonts w:ascii="Arial" w:hAnsi="Arial" w:cs="Arial"/>
          <w:sz w:val="20"/>
        </w:rPr>
      </w:pPr>
      <w:r w:rsidRPr="00075244">
        <w:rPr>
          <w:rFonts w:ascii="Arial" w:hAnsi="Arial" w:cs="Arial"/>
          <w:sz w:val="20"/>
        </w:rPr>
        <w:t xml:space="preserve">Het </w:t>
      </w:r>
      <w:r w:rsidR="007258A8" w:rsidRPr="00075244">
        <w:rPr>
          <w:rFonts w:ascii="Arial" w:hAnsi="Arial" w:cs="Arial"/>
          <w:sz w:val="20"/>
        </w:rPr>
        <w:t>bestuur van de aanbestedende dienst</w:t>
      </w:r>
      <w:r w:rsidRPr="00075244">
        <w:rPr>
          <w:rFonts w:ascii="Arial" w:hAnsi="Arial" w:cs="Arial"/>
          <w:sz w:val="20"/>
        </w:rPr>
        <w:t xml:space="preserve"> kan, indien de toepassing van bepalingen</w:t>
      </w:r>
      <w:r w:rsidR="004F564F" w:rsidRPr="00075244">
        <w:rPr>
          <w:rFonts w:ascii="Arial" w:hAnsi="Arial" w:cs="Arial"/>
          <w:sz w:val="20"/>
        </w:rPr>
        <w:t xml:space="preserve"> in deze beleids- en uitvoeringsregels </w:t>
      </w:r>
      <w:r w:rsidRPr="00075244">
        <w:rPr>
          <w:rFonts w:ascii="Arial" w:hAnsi="Arial" w:cs="Arial"/>
          <w:sz w:val="20"/>
        </w:rPr>
        <w:t>in de individuele situatie tot onbillijkheden leidt, alsmede bij onvoorziene omstandigheden, geïndividualiseerd afwijken</w:t>
      </w:r>
      <w:r w:rsidR="004F564F" w:rsidRPr="00075244">
        <w:rPr>
          <w:rFonts w:ascii="Arial" w:hAnsi="Arial" w:cs="Arial"/>
          <w:sz w:val="20"/>
        </w:rPr>
        <w:t xml:space="preserve"> van deze regels</w:t>
      </w:r>
      <w:r w:rsidRPr="00075244">
        <w:rPr>
          <w:rFonts w:ascii="Arial" w:hAnsi="Arial" w:cs="Arial"/>
          <w:sz w:val="20"/>
        </w:rPr>
        <w:t>.</w:t>
      </w:r>
      <w:r w:rsidR="002F1DC1" w:rsidRPr="00075244">
        <w:rPr>
          <w:rFonts w:ascii="Arial" w:hAnsi="Arial" w:cs="Arial"/>
          <w:sz w:val="20"/>
        </w:rPr>
        <w:t xml:space="preserve">  </w:t>
      </w:r>
    </w:p>
    <w:p w:rsidR="006A012C" w:rsidRPr="00075244" w:rsidRDefault="006A012C" w:rsidP="0055562D">
      <w:pPr>
        <w:spacing w:line="276" w:lineRule="auto"/>
        <w:rPr>
          <w:rFonts w:ascii="Arial" w:hAnsi="Arial" w:cs="Arial"/>
          <w:b/>
          <w:sz w:val="20"/>
        </w:rPr>
      </w:pPr>
    </w:p>
    <w:p w:rsidR="000E0532" w:rsidRPr="00075244" w:rsidRDefault="000E0532" w:rsidP="002F1DC1">
      <w:pPr>
        <w:rPr>
          <w:rFonts w:ascii="Arial" w:hAnsi="Arial" w:cs="Arial"/>
          <w:b/>
          <w:sz w:val="20"/>
        </w:rPr>
      </w:pPr>
      <w:r w:rsidRPr="00075244">
        <w:rPr>
          <w:rFonts w:ascii="Arial" w:hAnsi="Arial" w:cs="Arial"/>
          <w:b/>
          <w:sz w:val="20"/>
        </w:rPr>
        <w:t>Inwerkingtreding</w:t>
      </w:r>
      <w:r w:rsidR="004F564F" w:rsidRPr="00075244">
        <w:rPr>
          <w:rFonts w:ascii="Arial" w:hAnsi="Arial" w:cs="Arial"/>
          <w:b/>
          <w:sz w:val="20"/>
        </w:rPr>
        <w:t xml:space="preserve"> en werking</w:t>
      </w:r>
    </w:p>
    <w:p w:rsidR="000E0532" w:rsidRPr="00075244" w:rsidRDefault="000E0532" w:rsidP="002F1DC1">
      <w:pPr>
        <w:rPr>
          <w:rFonts w:ascii="Arial" w:hAnsi="Arial" w:cs="Arial"/>
          <w:sz w:val="20"/>
        </w:rPr>
      </w:pPr>
    </w:p>
    <w:p w:rsidR="00AF42B2" w:rsidRDefault="004F564F" w:rsidP="0055562D">
      <w:pPr>
        <w:pStyle w:val="Lijstalinea"/>
        <w:numPr>
          <w:ilvl w:val="0"/>
          <w:numId w:val="5"/>
        </w:numPr>
        <w:spacing w:line="276" w:lineRule="auto"/>
        <w:rPr>
          <w:rFonts w:ascii="Arial" w:hAnsi="Arial" w:cs="Arial"/>
          <w:sz w:val="20"/>
        </w:rPr>
      </w:pPr>
      <w:r w:rsidRPr="00AF42B2">
        <w:rPr>
          <w:rFonts w:ascii="Arial" w:hAnsi="Arial" w:cs="Arial"/>
          <w:sz w:val="20"/>
        </w:rPr>
        <w:t>Deze beleids- en uitvoeringsregels treden in werking op 1 januari 20</w:t>
      </w:r>
      <w:r w:rsidR="00BB30C5" w:rsidRPr="00AF42B2">
        <w:rPr>
          <w:rFonts w:ascii="Arial" w:hAnsi="Arial" w:cs="Arial"/>
          <w:sz w:val="20"/>
        </w:rPr>
        <w:t>20</w:t>
      </w:r>
      <w:r w:rsidRPr="00AF42B2">
        <w:rPr>
          <w:rFonts w:ascii="Arial" w:hAnsi="Arial" w:cs="Arial"/>
          <w:sz w:val="20"/>
        </w:rPr>
        <w:t xml:space="preserve">. </w:t>
      </w:r>
      <w:r w:rsidR="000E0532" w:rsidRPr="00AF42B2">
        <w:rPr>
          <w:rFonts w:ascii="Arial" w:hAnsi="Arial" w:cs="Arial"/>
          <w:sz w:val="20"/>
        </w:rPr>
        <w:t>Aldus vastge</w:t>
      </w:r>
      <w:r w:rsidR="006A012C" w:rsidRPr="00AF42B2">
        <w:rPr>
          <w:rFonts w:ascii="Arial" w:hAnsi="Arial" w:cs="Arial"/>
          <w:sz w:val="20"/>
        </w:rPr>
        <w:t xml:space="preserve">steld in de vergadering van  het college </w:t>
      </w:r>
      <w:r w:rsidR="0053134E" w:rsidRPr="00AF42B2">
        <w:rPr>
          <w:rFonts w:ascii="Arial" w:hAnsi="Arial" w:cs="Arial"/>
          <w:sz w:val="20"/>
        </w:rPr>
        <w:t>van B&amp;W v</w:t>
      </w:r>
      <w:r w:rsidR="00400F8F" w:rsidRPr="00AF42B2">
        <w:rPr>
          <w:rFonts w:ascii="Arial" w:hAnsi="Arial" w:cs="Arial"/>
          <w:sz w:val="20"/>
        </w:rPr>
        <w:t xml:space="preserve">an de gemeente </w:t>
      </w:r>
      <w:r w:rsidR="00AF42B2" w:rsidRPr="00AF42B2">
        <w:rPr>
          <w:rFonts w:ascii="Arial" w:hAnsi="Arial" w:cs="Arial"/>
          <w:sz w:val="20"/>
        </w:rPr>
        <w:t>Oss</w:t>
      </w:r>
      <w:r w:rsidR="00400F8F" w:rsidRPr="00AF42B2">
        <w:rPr>
          <w:rFonts w:ascii="Arial" w:hAnsi="Arial" w:cs="Arial"/>
          <w:sz w:val="20"/>
        </w:rPr>
        <w:t xml:space="preserve"> op </w:t>
      </w:r>
      <w:r w:rsidR="00AF42B2">
        <w:rPr>
          <w:rFonts w:ascii="Arial" w:hAnsi="Arial" w:cs="Arial"/>
          <w:sz w:val="20"/>
        </w:rPr>
        <w:t>28 januari 2020.</w:t>
      </w:r>
    </w:p>
    <w:p w:rsidR="00E37D83" w:rsidRDefault="004F564F" w:rsidP="0055562D">
      <w:pPr>
        <w:pStyle w:val="Lijstalinea"/>
        <w:numPr>
          <w:ilvl w:val="0"/>
          <w:numId w:val="5"/>
        </w:numPr>
        <w:spacing w:line="276" w:lineRule="auto"/>
        <w:rPr>
          <w:rFonts w:ascii="Arial" w:hAnsi="Arial" w:cs="Arial"/>
          <w:sz w:val="20"/>
        </w:rPr>
      </w:pPr>
      <w:r w:rsidRPr="00AF42B2">
        <w:rPr>
          <w:rFonts w:ascii="Arial" w:hAnsi="Arial" w:cs="Arial"/>
          <w:sz w:val="20"/>
        </w:rPr>
        <w:t xml:space="preserve">Deze beleids- en uitvoeringsregels zijn van toepassing op alle </w:t>
      </w:r>
      <w:r w:rsidR="00F57466" w:rsidRPr="00AF42B2">
        <w:rPr>
          <w:rFonts w:ascii="Arial" w:hAnsi="Arial" w:cs="Arial"/>
          <w:sz w:val="20"/>
        </w:rPr>
        <w:t xml:space="preserve">op of </w:t>
      </w:r>
      <w:r w:rsidRPr="00AF42B2">
        <w:rPr>
          <w:rFonts w:ascii="Arial" w:hAnsi="Arial" w:cs="Arial"/>
          <w:sz w:val="20"/>
        </w:rPr>
        <w:t>na 1 januari 20</w:t>
      </w:r>
      <w:r w:rsidR="00BB30C5" w:rsidRPr="00AF42B2">
        <w:rPr>
          <w:rFonts w:ascii="Arial" w:hAnsi="Arial" w:cs="Arial"/>
          <w:sz w:val="20"/>
        </w:rPr>
        <w:t>20</w:t>
      </w:r>
      <w:r w:rsidRPr="00AF42B2">
        <w:rPr>
          <w:rFonts w:ascii="Arial" w:hAnsi="Arial" w:cs="Arial"/>
          <w:sz w:val="20"/>
        </w:rPr>
        <w:t xml:space="preserve"> verstrekte opdrachten waarbij een social return verplichting is opgenomen.</w:t>
      </w:r>
    </w:p>
    <w:p w:rsidR="00AF42B2" w:rsidRPr="00AF42B2" w:rsidRDefault="00AF42B2" w:rsidP="00AF42B2">
      <w:pPr>
        <w:pStyle w:val="Lijstalinea"/>
        <w:spacing w:line="276" w:lineRule="auto"/>
        <w:ind w:left="644"/>
        <w:rPr>
          <w:rFonts w:ascii="Arial" w:hAnsi="Arial" w:cs="Arial"/>
          <w:sz w:val="20"/>
        </w:rPr>
      </w:pPr>
    </w:p>
    <w:sectPr w:rsidR="00AF42B2" w:rsidRPr="00AF42B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0BC7" w:rsidRDefault="00030BC7">
      <w:pPr>
        <w:spacing w:line="240" w:lineRule="auto"/>
      </w:pPr>
      <w:r>
        <w:separator/>
      </w:r>
    </w:p>
  </w:endnote>
  <w:endnote w:type="continuationSeparator" w:id="0">
    <w:p w:rsidR="00030BC7" w:rsidRDefault="00030B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ttiEindhoven-Normal">
    <w:altName w:val="Cambria"/>
    <w:charset w:val="00"/>
    <w:family w:val="auto"/>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7699536"/>
      <w:docPartObj>
        <w:docPartGallery w:val="Page Numbers (Bottom of Page)"/>
        <w:docPartUnique/>
      </w:docPartObj>
    </w:sdtPr>
    <w:sdtEndPr/>
    <w:sdtContent>
      <w:p w:rsidR="00C102E3" w:rsidRDefault="00C102E3">
        <w:pPr>
          <w:pStyle w:val="Voettekst"/>
          <w:jc w:val="right"/>
        </w:pPr>
        <w:r>
          <w:fldChar w:fldCharType="begin"/>
        </w:r>
        <w:r>
          <w:instrText>PAGE   \* MERGEFORMAT</w:instrText>
        </w:r>
        <w:r>
          <w:fldChar w:fldCharType="separate"/>
        </w:r>
        <w:r w:rsidR="007643E4">
          <w:rPr>
            <w:noProof/>
          </w:rPr>
          <w:t>2</w:t>
        </w:r>
        <w:r>
          <w:fldChar w:fldCharType="end"/>
        </w:r>
      </w:p>
    </w:sdtContent>
  </w:sdt>
  <w:p w:rsidR="00612F65" w:rsidRDefault="00612F6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0BC7" w:rsidRDefault="00030BC7">
      <w:pPr>
        <w:spacing w:line="240" w:lineRule="auto"/>
      </w:pPr>
      <w:r>
        <w:separator/>
      </w:r>
    </w:p>
  </w:footnote>
  <w:footnote w:type="continuationSeparator" w:id="0">
    <w:p w:rsidR="00030BC7" w:rsidRDefault="00030BC7">
      <w:pPr>
        <w:spacing w:line="240" w:lineRule="auto"/>
      </w:pPr>
      <w:r>
        <w:continuationSeparator/>
      </w:r>
    </w:p>
  </w:footnote>
  <w:footnote w:id="1">
    <w:p w:rsidR="00680D33" w:rsidRDefault="00680D33" w:rsidP="0075771D">
      <w:pPr>
        <w:pStyle w:val="Voetnoottekst"/>
        <w:jc w:val="both"/>
      </w:pPr>
      <w:r w:rsidRPr="00075244">
        <w:rPr>
          <w:rStyle w:val="Voetnootmarkering"/>
        </w:rPr>
        <w:footnoteRef/>
      </w:r>
      <w:r w:rsidRPr="00075244">
        <w:t xml:space="preserve"> </w:t>
      </w:r>
      <w:r w:rsidRPr="00075244">
        <w:rPr>
          <w:rFonts w:cs="Arial"/>
          <w:color w:val="333333"/>
          <w:shd w:val="clear" w:color="auto" w:fill="FFFFFF"/>
        </w:rPr>
        <w:t xml:space="preserve">30% wordt gemeten in FTE, de onderneming dient dit aan te tonen door het overleggen van een PSO 30+ certificaat (of vergelijkbaar) of een accountantsverklaring. Het hoofddoel wordt aangetoond door de statuten of inschrijving KvK. </w:t>
      </w:r>
      <w:r w:rsidR="00EE4DF2" w:rsidRPr="00075244">
        <w:rPr>
          <w:rFonts w:cs="Arial"/>
          <w:color w:val="333333"/>
          <w:shd w:val="clear" w:color="auto" w:fill="FFFFFF"/>
        </w:rPr>
        <w:t xml:space="preserve">Voor de definitie van gehandicapte of kansarme werknemers wordt aangesloten bij de definitie die Pianoo geeft: </w:t>
      </w:r>
      <w:hyperlink r:id="rId1" w:history="1">
        <w:r w:rsidR="00EE4DF2" w:rsidRPr="00075244">
          <w:rPr>
            <w:rStyle w:val="Hyperlink"/>
          </w:rPr>
          <w:t>https://www.pianoo.nl/nl/metrokaarten/metrokaart-sociaal-domein-faq/hoe-zit-het-inkoopproces-elkaar/wie-vallen-er-onder-de</w:t>
        </w:r>
      </w:hyperlink>
    </w:p>
    <w:p w:rsidR="00EE4DF2" w:rsidRDefault="00EE4DF2">
      <w:pPr>
        <w:pStyle w:val="Voetnoottekst"/>
      </w:pPr>
    </w:p>
  </w:footnote>
  <w:footnote w:id="2">
    <w:p w:rsidR="001F3434" w:rsidRDefault="001F3434">
      <w:pPr>
        <w:pStyle w:val="Voetnoottekst"/>
      </w:pPr>
      <w:r>
        <w:rPr>
          <w:rStyle w:val="Voetnootmarkering"/>
        </w:rPr>
        <w:footnoteRef/>
      </w:r>
      <w:r>
        <w:t xml:space="preserve"> </w:t>
      </w:r>
      <w:r w:rsidRPr="00075244">
        <w:t>Met uitzondering van de leeftijdsgebonden bonus is een medewerker in maximaal één categorie ingeschaald.</w:t>
      </w:r>
      <w:r>
        <w:t xml:space="preserve"> </w:t>
      </w:r>
    </w:p>
  </w:footnote>
  <w:footnote w:id="3">
    <w:p w:rsidR="001F3434" w:rsidRDefault="001F3434">
      <w:pPr>
        <w:pStyle w:val="Voetnoottekst"/>
      </w:pPr>
      <w:r w:rsidRPr="00855549">
        <w:rPr>
          <w:rStyle w:val="Voetnootmarkering"/>
        </w:rPr>
        <w:footnoteRef/>
      </w:r>
      <w:r w:rsidRPr="00855549">
        <w:t xml:space="preserve"> Tarieven zijn all-in tarieven inclusief begeleidingskosten en werkgeverslasten. Fulltime is gedefinieerd als minimaal 36 uur per week.</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7"/>
    <w:multiLevelType w:val="multilevel"/>
    <w:tmpl w:val="0000088A"/>
    <w:lvl w:ilvl="0">
      <w:numFmt w:val="bullet"/>
      <w:lvlText w:val="▪"/>
      <w:lvlJc w:val="left"/>
      <w:pPr>
        <w:ind w:left="264" w:hanging="195"/>
      </w:pPr>
      <w:rPr>
        <w:rFonts w:ascii="Arial" w:hAnsi="Arial"/>
        <w:b w:val="0"/>
        <w:spacing w:val="-1"/>
        <w:w w:val="100"/>
        <w:sz w:val="20"/>
      </w:rPr>
    </w:lvl>
    <w:lvl w:ilvl="1">
      <w:numFmt w:val="bullet"/>
      <w:lvlText w:val="•"/>
      <w:lvlJc w:val="left"/>
      <w:pPr>
        <w:ind w:left="503" w:hanging="195"/>
      </w:pPr>
    </w:lvl>
    <w:lvl w:ilvl="2">
      <w:numFmt w:val="bullet"/>
      <w:lvlText w:val="•"/>
      <w:lvlJc w:val="left"/>
      <w:pPr>
        <w:ind w:left="747" w:hanging="195"/>
      </w:pPr>
    </w:lvl>
    <w:lvl w:ilvl="3">
      <w:numFmt w:val="bullet"/>
      <w:lvlText w:val="•"/>
      <w:lvlJc w:val="left"/>
      <w:pPr>
        <w:ind w:left="991" w:hanging="195"/>
      </w:pPr>
    </w:lvl>
    <w:lvl w:ilvl="4">
      <w:numFmt w:val="bullet"/>
      <w:lvlText w:val="•"/>
      <w:lvlJc w:val="left"/>
      <w:pPr>
        <w:ind w:left="1235" w:hanging="195"/>
      </w:pPr>
    </w:lvl>
    <w:lvl w:ilvl="5">
      <w:numFmt w:val="bullet"/>
      <w:lvlText w:val="•"/>
      <w:lvlJc w:val="left"/>
      <w:pPr>
        <w:ind w:left="1479" w:hanging="195"/>
      </w:pPr>
    </w:lvl>
    <w:lvl w:ilvl="6">
      <w:numFmt w:val="bullet"/>
      <w:lvlText w:val="•"/>
      <w:lvlJc w:val="left"/>
      <w:pPr>
        <w:ind w:left="1722" w:hanging="195"/>
      </w:pPr>
    </w:lvl>
    <w:lvl w:ilvl="7">
      <w:numFmt w:val="bullet"/>
      <w:lvlText w:val="•"/>
      <w:lvlJc w:val="left"/>
      <w:pPr>
        <w:ind w:left="1966" w:hanging="195"/>
      </w:pPr>
    </w:lvl>
    <w:lvl w:ilvl="8">
      <w:numFmt w:val="bullet"/>
      <w:lvlText w:val="•"/>
      <w:lvlJc w:val="left"/>
      <w:pPr>
        <w:ind w:left="2210" w:hanging="195"/>
      </w:pPr>
    </w:lvl>
  </w:abstractNum>
  <w:abstractNum w:abstractNumId="1" w15:restartNumberingAfterBreak="0">
    <w:nsid w:val="00000408"/>
    <w:multiLevelType w:val="multilevel"/>
    <w:tmpl w:val="0000088B"/>
    <w:lvl w:ilvl="0">
      <w:numFmt w:val="bullet"/>
      <w:lvlText w:val="▪"/>
      <w:lvlJc w:val="left"/>
      <w:pPr>
        <w:ind w:left="263" w:hanging="195"/>
      </w:pPr>
      <w:rPr>
        <w:rFonts w:ascii="Arial" w:hAnsi="Arial"/>
        <w:b w:val="0"/>
        <w:spacing w:val="-1"/>
        <w:w w:val="100"/>
        <w:sz w:val="20"/>
      </w:rPr>
    </w:lvl>
    <w:lvl w:ilvl="1">
      <w:numFmt w:val="bullet"/>
      <w:lvlText w:val="•"/>
      <w:lvlJc w:val="left"/>
      <w:pPr>
        <w:ind w:left="493" w:hanging="195"/>
      </w:pPr>
    </w:lvl>
    <w:lvl w:ilvl="2">
      <w:numFmt w:val="bullet"/>
      <w:lvlText w:val="•"/>
      <w:lvlJc w:val="left"/>
      <w:pPr>
        <w:ind w:left="727" w:hanging="195"/>
      </w:pPr>
    </w:lvl>
    <w:lvl w:ilvl="3">
      <w:numFmt w:val="bullet"/>
      <w:lvlText w:val="•"/>
      <w:lvlJc w:val="left"/>
      <w:pPr>
        <w:ind w:left="961" w:hanging="195"/>
      </w:pPr>
    </w:lvl>
    <w:lvl w:ilvl="4">
      <w:numFmt w:val="bullet"/>
      <w:lvlText w:val="•"/>
      <w:lvlJc w:val="left"/>
      <w:pPr>
        <w:ind w:left="1195" w:hanging="195"/>
      </w:pPr>
    </w:lvl>
    <w:lvl w:ilvl="5">
      <w:numFmt w:val="bullet"/>
      <w:lvlText w:val="•"/>
      <w:lvlJc w:val="left"/>
      <w:pPr>
        <w:ind w:left="1429" w:hanging="195"/>
      </w:pPr>
    </w:lvl>
    <w:lvl w:ilvl="6">
      <w:numFmt w:val="bullet"/>
      <w:lvlText w:val="•"/>
      <w:lvlJc w:val="left"/>
      <w:pPr>
        <w:ind w:left="1663" w:hanging="195"/>
      </w:pPr>
    </w:lvl>
    <w:lvl w:ilvl="7">
      <w:numFmt w:val="bullet"/>
      <w:lvlText w:val="•"/>
      <w:lvlJc w:val="left"/>
      <w:pPr>
        <w:ind w:left="1897" w:hanging="195"/>
      </w:pPr>
    </w:lvl>
    <w:lvl w:ilvl="8">
      <w:numFmt w:val="bullet"/>
      <w:lvlText w:val="•"/>
      <w:lvlJc w:val="left"/>
      <w:pPr>
        <w:ind w:left="2131" w:hanging="195"/>
      </w:pPr>
    </w:lvl>
  </w:abstractNum>
  <w:abstractNum w:abstractNumId="2" w15:restartNumberingAfterBreak="0">
    <w:nsid w:val="00000409"/>
    <w:multiLevelType w:val="multilevel"/>
    <w:tmpl w:val="0000088C"/>
    <w:lvl w:ilvl="0">
      <w:numFmt w:val="bullet"/>
      <w:lvlText w:val="▪"/>
      <w:lvlJc w:val="left"/>
      <w:pPr>
        <w:ind w:left="264" w:hanging="195"/>
      </w:pPr>
      <w:rPr>
        <w:rFonts w:ascii="Arial" w:hAnsi="Arial"/>
        <w:b w:val="0"/>
        <w:spacing w:val="-1"/>
        <w:w w:val="100"/>
        <w:sz w:val="20"/>
      </w:rPr>
    </w:lvl>
    <w:lvl w:ilvl="1">
      <w:numFmt w:val="bullet"/>
      <w:lvlText w:val="•"/>
      <w:lvlJc w:val="left"/>
      <w:pPr>
        <w:ind w:left="503" w:hanging="195"/>
      </w:pPr>
    </w:lvl>
    <w:lvl w:ilvl="2">
      <w:numFmt w:val="bullet"/>
      <w:lvlText w:val="•"/>
      <w:lvlJc w:val="left"/>
      <w:pPr>
        <w:ind w:left="747" w:hanging="195"/>
      </w:pPr>
    </w:lvl>
    <w:lvl w:ilvl="3">
      <w:numFmt w:val="bullet"/>
      <w:lvlText w:val="•"/>
      <w:lvlJc w:val="left"/>
      <w:pPr>
        <w:ind w:left="991" w:hanging="195"/>
      </w:pPr>
    </w:lvl>
    <w:lvl w:ilvl="4">
      <w:numFmt w:val="bullet"/>
      <w:lvlText w:val="•"/>
      <w:lvlJc w:val="left"/>
      <w:pPr>
        <w:ind w:left="1235" w:hanging="195"/>
      </w:pPr>
    </w:lvl>
    <w:lvl w:ilvl="5">
      <w:numFmt w:val="bullet"/>
      <w:lvlText w:val="•"/>
      <w:lvlJc w:val="left"/>
      <w:pPr>
        <w:ind w:left="1479" w:hanging="195"/>
      </w:pPr>
    </w:lvl>
    <w:lvl w:ilvl="6">
      <w:numFmt w:val="bullet"/>
      <w:lvlText w:val="•"/>
      <w:lvlJc w:val="left"/>
      <w:pPr>
        <w:ind w:left="1722" w:hanging="195"/>
      </w:pPr>
    </w:lvl>
    <w:lvl w:ilvl="7">
      <w:numFmt w:val="bullet"/>
      <w:lvlText w:val="•"/>
      <w:lvlJc w:val="left"/>
      <w:pPr>
        <w:ind w:left="1966" w:hanging="195"/>
      </w:pPr>
    </w:lvl>
    <w:lvl w:ilvl="8">
      <w:numFmt w:val="bullet"/>
      <w:lvlText w:val="•"/>
      <w:lvlJc w:val="left"/>
      <w:pPr>
        <w:ind w:left="2210" w:hanging="195"/>
      </w:pPr>
    </w:lvl>
  </w:abstractNum>
  <w:abstractNum w:abstractNumId="3" w15:restartNumberingAfterBreak="0">
    <w:nsid w:val="0000040A"/>
    <w:multiLevelType w:val="multilevel"/>
    <w:tmpl w:val="0000088D"/>
    <w:lvl w:ilvl="0">
      <w:numFmt w:val="bullet"/>
      <w:lvlText w:val="▪"/>
      <w:lvlJc w:val="left"/>
      <w:pPr>
        <w:ind w:left="263" w:hanging="195"/>
      </w:pPr>
      <w:rPr>
        <w:rFonts w:ascii="Arial" w:hAnsi="Arial"/>
        <w:b w:val="0"/>
        <w:spacing w:val="-1"/>
        <w:w w:val="100"/>
        <w:sz w:val="20"/>
      </w:rPr>
    </w:lvl>
    <w:lvl w:ilvl="1">
      <w:numFmt w:val="bullet"/>
      <w:lvlText w:val="•"/>
      <w:lvlJc w:val="left"/>
      <w:pPr>
        <w:ind w:left="493" w:hanging="195"/>
      </w:pPr>
    </w:lvl>
    <w:lvl w:ilvl="2">
      <w:numFmt w:val="bullet"/>
      <w:lvlText w:val="•"/>
      <w:lvlJc w:val="left"/>
      <w:pPr>
        <w:ind w:left="727" w:hanging="195"/>
      </w:pPr>
    </w:lvl>
    <w:lvl w:ilvl="3">
      <w:numFmt w:val="bullet"/>
      <w:lvlText w:val="•"/>
      <w:lvlJc w:val="left"/>
      <w:pPr>
        <w:ind w:left="961" w:hanging="195"/>
      </w:pPr>
    </w:lvl>
    <w:lvl w:ilvl="4">
      <w:numFmt w:val="bullet"/>
      <w:lvlText w:val="•"/>
      <w:lvlJc w:val="left"/>
      <w:pPr>
        <w:ind w:left="1195" w:hanging="195"/>
      </w:pPr>
    </w:lvl>
    <w:lvl w:ilvl="5">
      <w:numFmt w:val="bullet"/>
      <w:lvlText w:val="•"/>
      <w:lvlJc w:val="left"/>
      <w:pPr>
        <w:ind w:left="1429" w:hanging="195"/>
      </w:pPr>
    </w:lvl>
    <w:lvl w:ilvl="6">
      <w:numFmt w:val="bullet"/>
      <w:lvlText w:val="•"/>
      <w:lvlJc w:val="left"/>
      <w:pPr>
        <w:ind w:left="1663" w:hanging="195"/>
      </w:pPr>
    </w:lvl>
    <w:lvl w:ilvl="7">
      <w:numFmt w:val="bullet"/>
      <w:lvlText w:val="•"/>
      <w:lvlJc w:val="left"/>
      <w:pPr>
        <w:ind w:left="1897" w:hanging="195"/>
      </w:pPr>
    </w:lvl>
    <w:lvl w:ilvl="8">
      <w:numFmt w:val="bullet"/>
      <w:lvlText w:val="•"/>
      <w:lvlJc w:val="left"/>
      <w:pPr>
        <w:ind w:left="2131" w:hanging="195"/>
      </w:pPr>
    </w:lvl>
  </w:abstractNum>
  <w:abstractNum w:abstractNumId="4" w15:restartNumberingAfterBreak="0">
    <w:nsid w:val="0000040B"/>
    <w:multiLevelType w:val="multilevel"/>
    <w:tmpl w:val="0000088E"/>
    <w:lvl w:ilvl="0">
      <w:numFmt w:val="bullet"/>
      <w:lvlText w:val="▪"/>
      <w:lvlJc w:val="left"/>
      <w:pPr>
        <w:ind w:left="264" w:hanging="195"/>
      </w:pPr>
      <w:rPr>
        <w:rFonts w:ascii="Arial" w:hAnsi="Arial"/>
        <w:b w:val="0"/>
        <w:spacing w:val="-1"/>
        <w:w w:val="100"/>
        <w:sz w:val="20"/>
      </w:rPr>
    </w:lvl>
    <w:lvl w:ilvl="1">
      <w:numFmt w:val="bullet"/>
      <w:lvlText w:val="•"/>
      <w:lvlJc w:val="left"/>
      <w:pPr>
        <w:ind w:left="503" w:hanging="195"/>
      </w:pPr>
    </w:lvl>
    <w:lvl w:ilvl="2">
      <w:numFmt w:val="bullet"/>
      <w:lvlText w:val="•"/>
      <w:lvlJc w:val="left"/>
      <w:pPr>
        <w:ind w:left="747" w:hanging="195"/>
      </w:pPr>
    </w:lvl>
    <w:lvl w:ilvl="3">
      <w:numFmt w:val="bullet"/>
      <w:lvlText w:val="•"/>
      <w:lvlJc w:val="left"/>
      <w:pPr>
        <w:ind w:left="991" w:hanging="195"/>
      </w:pPr>
    </w:lvl>
    <w:lvl w:ilvl="4">
      <w:numFmt w:val="bullet"/>
      <w:lvlText w:val="•"/>
      <w:lvlJc w:val="left"/>
      <w:pPr>
        <w:ind w:left="1235" w:hanging="195"/>
      </w:pPr>
    </w:lvl>
    <w:lvl w:ilvl="5">
      <w:numFmt w:val="bullet"/>
      <w:lvlText w:val="•"/>
      <w:lvlJc w:val="left"/>
      <w:pPr>
        <w:ind w:left="1479" w:hanging="195"/>
      </w:pPr>
    </w:lvl>
    <w:lvl w:ilvl="6">
      <w:numFmt w:val="bullet"/>
      <w:lvlText w:val="•"/>
      <w:lvlJc w:val="left"/>
      <w:pPr>
        <w:ind w:left="1722" w:hanging="195"/>
      </w:pPr>
    </w:lvl>
    <w:lvl w:ilvl="7">
      <w:numFmt w:val="bullet"/>
      <w:lvlText w:val="•"/>
      <w:lvlJc w:val="left"/>
      <w:pPr>
        <w:ind w:left="1966" w:hanging="195"/>
      </w:pPr>
    </w:lvl>
    <w:lvl w:ilvl="8">
      <w:numFmt w:val="bullet"/>
      <w:lvlText w:val="•"/>
      <w:lvlJc w:val="left"/>
      <w:pPr>
        <w:ind w:left="2210" w:hanging="195"/>
      </w:pPr>
    </w:lvl>
  </w:abstractNum>
  <w:abstractNum w:abstractNumId="5" w15:restartNumberingAfterBreak="0">
    <w:nsid w:val="0000040C"/>
    <w:multiLevelType w:val="multilevel"/>
    <w:tmpl w:val="0000088F"/>
    <w:lvl w:ilvl="0">
      <w:numFmt w:val="bullet"/>
      <w:lvlText w:val="-"/>
      <w:lvlJc w:val="left"/>
      <w:pPr>
        <w:ind w:left="265" w:hanging="196"/>
      </w:pPr>
      <w:rPr>
        <w:rFonts w:ascii="NittiEindhoven-Normal" w:hAnsi="NittiEindhoven-Normal"/>
        <w:b w:val="0"/>
        <w:spacing w:val="-1"/>
        <w:w w:val="100"/>
        <w:sz w:val="20"/>
      </w:rPr>
    </w:lvl>
    <w:lvl w:ilvl="1">
      <w:numFmt w:val="bullet"/>
      <w:lvlText w:val="•"/>
      <w:lvlJc w:val="left"/>
      <w:pPr>
        <w:ind w:left="493" w:hanging="196"/>
      </w:pPr>
    </w:lvl>
    <w:lvl w:ilvl="2">
      <w:numFmt w:val="bullet"/>
      <w:lvlText w:val="•"/>
      <w:lvlJc w:val="left"/>
      <w:pPr>
        <w:ind w:left="727" w:hanging="196"/>
      </w:pPr>
    </w:lvl>
    <w:lvl w:ilvl="3">
      <w:numFmt w:val="bullet"/>
      <w:lvlText w:val="•"/>
      <w:lvlJc w:val="left"/>
      <w:pPr>
        <w:ind w:left="961" w:hanging="196"/>
      </w:pPr>
    </w:lvl>
    <w:lvl w:ilvl="4">
      <w:numFmt w:val="bullet"/>
      <w:lvlText w:val="•"/>
      <w:lvlJc w:val="left"/>
      <w:pPr>
        <w:ind w:left="1195" w:hanging="196"/>
      </w:pPr>
    </w:lvl>
    <w:lvl w:ilvl="5">
      <w:numFmt w:val="bullet"/>
      <w:lvlText w:val="•"/>
      <w:lvlJc w:val="left"/>
      <w:pPr>
        <w:ind w:left="1429" w:hanging="196"/>
      </w:pPr>
    </w:lvl>
    <w:lvl w:ilvl="6">
      <w:numFmt w:val="bullet"/>
      <w:lvlText w:val="•"/>
      <w:lvlJc w:val="left"/>
      <w:pPr>
        <w:ind w:left="1663" w:hanging="196"/>
      </w:pPr>
    </w:lvl>
    <w:lvl w:ilvl="7">
      <w:numFmt w:val="bullet"/>
      <w:lvlText w:val="•"/>
      <w:lvlJc w:val="left"/>
      <w:pPr>
        <w:ind w:left="1897" w:hanging="196"/>
      </w:pPr>
    </w:lvl>
    <w:lvl w:ilvl="8">
      <w:numFmt w:val="bullet"/>
      <w:lvlText w:val="•"/>
      <w:lvlJc w:val="left"/>
      <w:pPr>
        <w:ind w:left="2131" w:hanging="196"/>
      </w:pPr>
    </w:lvl>
  </w:abstractNum>
  <w:abstractNum w:abstractNumId="6" w15:restartNumberingAfterBreak="0">
    <w:nsid w:val="04817F40"/>
    <w:multiLevelType w:val="hybridMultilevel"/>
    <w:tmpl w:val="6A20EBB6"/>
    <w:lvl w:ilvl="0" w:tplc="8374A290">
      <w:start w:val="1"/>
      <w:numFmt w:val="decimal"/>
      <w:lvlText w:val="%1."/>
      <w:lvlJc w:val="left"/>
      <w:pPr>
        <w:ind w:left="644" w:hanging="360"/>
      </w:pPr>
      <w:rPr>
        <w:rFonts w:hint="default"/>
        <w:b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6355D27"/>
    <w:multiLevelType w:val="hybridMultilevel"/>
    <w:tmpl w:val="5776A0C0"/>
    <w:lvl w:ilvl="0" w:tplc="8374A290">
      <w:start w:val="1"/>
      <w:numFmt w:val="decimal"/>
      <w:lvlText w:val="%1."/>
      <w:lvlJc w:val="left"/>
      <w:pPr>
        <w:ind w:left="644" w:hanging="360"/>
      </w:pPr>
      <w:rPr>
        <w:rFonts w:hint="default"/>
        <w:b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ACC5BEB"/>
    <w:multiLevelType w:val="hybridMultilevel"/>
    <w:tmpl w:val="6A20EBB6"/>
    <w:lvl w:ilvl="0" w:tplc="8374A290">
      <w:start w:val="1"/>
      <w:numFmt w:val="decimal"/>
      <w:lvlText w:val="%1."/>
      <w:lvlJc w:val="left"/>
      <w:pPr>
        <w:ind w:left="644" w:hanging="360"/>
      </w:pPr>
      <w:rPr>
        <w:rFonts w:hint="default"/>
        <w:b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0" w15:restartNumberingAfterBreak="0">
    <w:nsid w:val="20742A40"/>
    <w:multiLevelType w:val="hybridMultilevel"/>
    <w:tmpl w:val="16E6C4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8A26BB6"/>
    <w:multiLevelType w:val="hybridMultilevel"/>
    <w:tmpl w:val="DC0E9BB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3A7976C6"/>
    <w:multiLevelType w:val="hybridMultilevel"/>
    <w:tmpl w:val="B5FC25DC"/>
    <w:lvl w:ilvl="0" w:tplc="ADA8AB5C">
      <w:start w:val="1"/>
      <w:numFmt w:val="decimal"/>
      <w:lvlText w:val="%1"/>
      <w:lvlJc w:val="left"/>
      <w:pPr>
        <w:ind w:left="786" w:hanging="360"/>
      </w:pPr>
      <w:rPr>
        <w:rFonts w:hint="default"/>
        <w:vertAlign w:val="superscrip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3" w15:restartNumberingAfterBreak="0">
    <w:nsid w:val="5AFA603B"/>
    <w:multiLevelType w:val="hybridMultilevel"/>
    <w:tmpl w:val="23562058"/>
    <w:lvl w:ilvl="0" w:tplc="DFDA61B8">
      <w:start w:val="1"/>
      <w:numFmt w:val="decimal"/>
      <w:lvlText w:val="%1."/>
      <w:lvlJc w:val="left"/>
      <w:pPr>
        <w:ind w:left="720" w:hanging="360"/>
      </w:pPr>
      <w:rPr>
        <w:rFonts w:hint="default"/>
        <w:b w:val="0"/>
        <w:bCs/>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BF74F79"/>
    <w:multiLevelType w:val="multilevel"/>
    <w:tmpl w:val="1E1ED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9"/>
  </w:num>
  <w:num w:numId="3">
    <w:abstractNumId w:val="9"/>
  </w:num>
  <w:num w:numId="4">
    <w:abstractNumId w:val="9"/>
  </w:num>
  <w:num w:numId="5">
    <w:abstractNumId w:val="7"/>
  </w:num>
  <w:num w:numId="6">
    <w:abstractNumId w:val="11"/>
  </w:num>
  <w:num w:numId="7">
    <w:abstractNumId w:val="12"/>
  </w:num>
  <w:num w:numId="8">
    <w:abstractNumId w:val="8"/>
  </w:num>
  <w:num w:numId="9">
    <w:abstractNumId w:val="6"/>
  </w:num>
  <w:num w:numId="10">
    <w:abstractNumId w:val="10"/>
  </w:num>
  <w:num w:numId="11">
    <w:abstractNumId w:val="14"/>
  </w:num>
  <w:num w:numId="12">
    <w:abstractNumId w:val="13"/>
  </w:num>
  <w:num w:numId="13">
    <w:abstractNumId w:val="0"/>
  </w:num>
  <w:num w:numId="14">
    <w:abstractNumId w:val="1"/>
  </w:num>
  <w:num w:numId="15">
    <w:abstractNumId w:val="2"/>
  </w:num>
  <w:num w:numId="16">
    <w:abstractNumId w:val="3"/>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DC1"/>
    <w:rsid w:val="00000C97"/>
    <w:rsid w:val="00024C95"/>
    <w:rsid w:val="00030BC7"/>
    <w:rsid w:val="00036C05"/>
    <w:rsid w:val="000616D1"/>
    <w:rsid w:val="00071820"/>
    <w:rsid w:val="000745BB"/>
    <w:rsid w:val="00075244"/>
    <w:rsid w:val="00075299"/>
    <w:rsid w:val="00096DF3"/>
    <w:rsid w:val="000A07C1"/>
    <w:rsid w:val="000A7661"/>
    <w:rsid w:val="000B487E"/>
    <w:rsid w:val="000C3B60"/>
    <w:rsid w:val="000C469B"/>
    <w:rsid w:val="000D56E3"/>
    <w:rsid w:val="000D6A2F"/>
    <w:rsid w:val="000E0532"/>
    <w:rsid w:val="000E447F"/>
    <w:rsid w:val="0010120C"/>
    <w:rsid w:val="001054A6"/>
    <w:rsid w:val="0012449D"/>
    <w:rsid w:val="00150613"/>
    <w:rsid w:val="0016218E"/>
    <w:rsid w:val="00164F1F"/>
    <w:rsid w:val="0017244F"/>
    <w:rsid w:val="00180AAB"/>
    <w:rsid w:val="001953D8"/>
    <w:rsid w:val="001A3D2A"/>
    <w:rsid w:val="001B36A2"/>
    <w:rsid w:val="001C6898"/>
    <w:rsid w:val="001C7582"/>
    <w:rsid w:val="001E3571"/>
    <w:rsid w:val="001E4728"/>
    <w:rsid w:val="001F122E"/>
    <w:rsid w:val="001F1BF4"/>
    <w:rsid w:val="001F3434"/>
    <w:rsid w:val="001F5410"/>
    <w:rsid w:val="00215071"/>
    <w:rsid w:val="00217E50"/>
    <w:rsid w:val="00270D0A"/>
    <w:rsid w:val="002931F8"/>
    <w:rsid w:val="002B6554"/>
    <w:rsid w:val="002C4815"/>
    <w:rsid w:val="002D28DA"/>
    <w:rsid w:val="002D3B53"/>
    <w:rsid w:val="002D62A3"/>
    <w:rsid w:val="002E0A15"/>
    <w:rsid w:val="002F1DC1"/>
    <w:rsid w:val="003043AA"/>
    <w:rsid w:val="00317C33"/>
    <w:rsid w:val="00321695"/>
    <w:rsid w:val="00340A18"/>
    <w:rsid w:val="003569E6"/>
    <w:rsid w:val="003B0FF3"/>
    <w:rsid w:val="003D5965"/>
    <w:rsid w:val="003E3F67"/>
    <w:rsid w:val="003E4038"/>
    <w:rsid w:val="003F3630"/>
    <w:rsid w:val="003F46D5"/>
    <w:rsid w:val="00400F8F"/>
    <w:rsid w:val="00406C7D"/>
    <w:rsid w:val="004231E4"/>
    <w:rsid w:val="0042610E"/>
    <w:rsid w:val="004468B6"/>
    <w:rsid w:val="00455EAC"/>
    <w:rsid w:val="00471681"/>
    <w:rsid w:val="004818F5"/>
    <w:rsid w:val="00483AB6"/>
    <w:rsid w:val="00487AE3"/>
    <w:rsid w:val="004B07AA"/>
    <w:rsid w:val="004C14E9"/>
    <w:rsid w:val="004D66E5"/>
    <w:rsid w:val="004E4290"/>
    <w:rsid w:val="004F564F"/>
    <w:rsid w:val="005040B7"/>
    <w:rsid w:val="00507FA5"/>
    <w:rsid w:val="0051220E"/>
    <w:rsid w:val="00523D98"/>
    <w:rsid w:val="0053134E"/>
    <w:rsid w:val="00531810"/>
    <w:rsid w:val="00543B27"/>
    <w:rsid w:val="00552815"/>
    <w:rsid w:val="0055562D"/>
    <w:rsid w:val="005663C1"/>
    <w:rsid w:val="00577362"/>
    <w:rsid w:val="0058335E"/>
    <w:rsid w:val="005836D7"/>
    <w:rsid w:val="005912B8"/>
    <w:rsid w:val="00591735"/>
    <w:rsid w:val="00596175"/>
    <w:rsid w:val="00597EA3"/>
    <w:rsid w:val="005E2469"/>
    <w:rsid w:val="005E414B"/>
    <w:rsid w:val="005F0B84"/>
    <w:rsid w:val="005F49E9"/>
    <w:rsid w:val="00605FD6"/>
    <w:rsid w:val="00610F96"/>
    <w:rsid w:val="00612F65"/>
    <w:rsid w:val="00631B8C"/>
    <w:rsid w:val="00634B4D"/>
    <w:rsid w:val="00637D9B"/>
    <w:rsid w:val="00640E82"/>
    <w:rsid w:val="00661D89"/>
    <w:rsid w:val="00680D33"/>
    <w:rsid w:val="00691FD4"/>
    <w:rsid w:val="00695E3A"/>
    <w:rsid w:val="006A012C"/>
    <w:rsid w:val="006A01A5"/>
    <w:rsid w:val="007017B7"/>
    <w:rsid w:val="00702508"/>
    <w:rsid w:val="0070494A"/>
    <w:rsid w:val="00713470"/>
    <w:rsid w:val="007258A8"/>
    <w:rsid w:val="007540D9"/>
    <w:rsid w:val="0075771D"/>
    <w:rsid w:val="007643E4"/>
    <w:rsid w:val="007708A9"/>
    <w:rsid w:val="0077478A"/>
    <w:rsid w:val="00792F7F"/>
    <w:rsid w:val="007C33DF"/>
    <w:rsid w:val="007E732D"/>
    <w:rsid w:val="0081266B"/>
    <w:rsid w:val="00813134"/>
    <w:rsid w:val="00820190"/>
    <w:rsid w:val="00822D60"/>
    <w:rsid w:val="00823CA7"/>
    <w:rsid w:val="00835C5D"/>
    <w:rsid w:val="00840991"/>
    <w:rsid w:val="008409B7"/>
    <w:rsid w:val="00852696"/>
    <w:rsid w:val="00855549"/>
    <w:rsid w:val="0087107B"/>
    <w:rsid w:val="00875D2F"/>
    <w:rsid w:val="00882E89"/>
    <w:rsid w:val="008B1D2E"/>
    <w:rsid w:val="008B4505"/>
    <w:rsid w:val="008C37EE"/>
    <w:rsid w:val="008C3AB7"/>
    <w:rsid w:val="008C3BD5"/>
    <w:rsid w:val="008C604F"/>
    <w:rsid w:val="008E5DEF"/>
    <w:rsid w:val="00913C44"/>
    <w:rsid w:val="009257D3"/>
    <w:rsid w:val="009269DE"/>
    <w:rsid w:val="00935A0E"/>
    <w:rsid w:val="009368A5"/>
    <w:rsid w:val="0095574E"/>
    <w:rsid w:val="0097064B"/>
    <w:rsid w:val="00987187"/>
    <w:rsid w:val="00991BD8"/>
    <w:rsid w:val="009A3B6D"/>
    <w:rsid w:val="009B60CD"/>
    <w:rsid w:val="009C5938"/>
    <w:rsid w:val="009C6873"/>
    <w:rsid w:val="009D4D25"/>
    <w:rsid w:val="009D6175"/>
    <w:rsid w:val="009E3F3C"/>
    <w:rsid w:val="009F05D9"/>
    <w:rsid w:val="00A002E7"/>
    <w:rsid w:val="00A154C9"/>
    <w:rsid w:val="00A20429"/>
    <w:rsid w:val="00A25432"/>
    <w:rsid w:val="00A47D55"/>
    <w:rsid w:val="00A5150D"/>
    <w:rsid w:val="00A610F4"/>
    <w:rsid w:val="00A66539"/>
    <w:rsid w:val="00A72B34"/>
    <w:rsid w:val="00A75884"/>
    <w:rsid w:val="00AC3140"/>
    <w:rsid w:val="00AE4365"/>
    <w:rsid w:val="00AF1E08"/>
    <w:rsid w:val="00AF42B2"/>
    <w:rsid w:val="00B31FA7"/>
    <w:rsid w:val="00B31FF1"/>
    <w:rsid w:val="00B5394E"/>
    <w:rsid w:val="00B709E4"/>
    <w:rsid w:val="00B7266B"/>
    <w:rsid w:val="00B7712E"/>
    <w:rsid w:val="00BB23BB"/>
    <w:rsid w:val="00BB30C5"/>
    <w:rsid w:val="00BE581D"/>
    <w:rsid w:val="00C05CD2"/>
    <w:rsid w:val="00C102E3"/>
    <w:rsid w:val="00C21E81"/>
    <w:rsid w:val="00C24CCA"/>
    <w:rsid w:val="00C25EF5"/>
    <w:rsid w:val="00C25FA8"/>
    <w:rsid w:val="00C2705E"/>
    <w:rsid w:val="00C32B29"/>
    <w:rsid w:val="00C5533B"/>
    <w:rsid w:val="00C65B24"/>
    <w:rsid w:val="00CB374A"/>
    <w:rsid w:val="00CC0D9B"/>
    <w:rsid w:val="00CC2D90"/>
    <w:rsid w:val="00CC399E"/>
    <w:rsid w:val="00CC428E"/>
    <w:rsid w:val="00CD7FFA"/>
    <w:rsid w:val="00CE7CB3"/>
    <w:rsid w:val="00D04D6C"/>
    <w:rsid w:val="00D15E36"/>
    <w:rsid w:val="00D204C4"/>
    <w:rsid w:val="00D256C3"/>
    <w:rsid w:val="00D3574F"/>
    <w:rsid w:val="00D40F32"/>
    <w:rsid w:val="00D42144"/>
    <w:rsid w:val="00D437C0"/>
    <w:rsid w:val="00D43825"/>
    <w:rsid w:val="00D66B21"/>
    <w:rsid w:val="00D74832"/>
    <w:rsid w:val="00D77ABD"/>
    <w:rsid w:val="00DC0B29"/>
    <w:rsid w:val="00DD1B4A"/>
    <w:rsid w:val="00DF0C53"/>
    <w:rsid w:val="00DF6F23"/>
    <w:rsid w:val="00E05E8F"/>
    <w:rsid w:val="00E37D83"/>
    <w:rsid w:val="00E504F8"/>
    <w:rsid w:val="00E57DFE"/>
    <w:rsid w:val="00E70295"/>
    <w:rsid w:val="00E750B3"/>
    <w:rsid w:val="00E93A11"/>
    <w:rsid w:val="00EB62AA"/>
    <w:rsid w:val="00EC3439"/>
    <w:rsid w:val="00ED32D4"/>
    <w:rsid w:val="00EE3CFD"/>
    <w:rsid w:val="00EE4DF2"/>
    <w:rsid w:val="00EF21AA"/>
    <w:rsid w:val="00F001D0"/>
    <w:rsid w:val="00F02252"/>
    <w:rsid w:val="00F210F6"/>
    <w:rsid w:val="00F26165"/>
    <w:rsid w:val="00F27A51"/>
    <w:rsid w:val="00F33A02"/>
    <w:rsid w:val="00F473E3"/>
    <w:rsid w:val="00F57466"/>
    <w:rsid w:val="00F70A51"/>
    <w:rsid w:val="00F978CB"/>
    <w:rsid w:val="00FA6271"/>
    <w:rsid w:val="00FB645F"/>
    <w:rsid w:val="00FC5463"/>
    <w:rsid w:val="00FC7F23"/>
    <w:rsid w:val="00FF24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6D2AE"/>
  <w15:docId w15:val="{18F33F07-7DBE-445F-AFA5-B34F053E8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F1DC1"/>
    <w:pPr>
      <w:spacing w:after="0" w:line="320" w:lineRule="atLeast"/>
    </w:pPr>
    <w:rPr>
      <w:rFonts w:ascii="Calibri" w:hAnsi="Calibri" w:cs="Calibri"/>
      <w:szCs w:val="20"/>
      <w:lang w:eastAsia="nl-NL"/>
    </w:rPr>
  </w:style>
  <w:style w:type="paragraph" w:styleId="Kop1">
    <w:name w:val="heading 1"/>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4"/>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0D6A2F"/>
    <w:rPr>
      <w:rFonts w:ascii="Arial" w:eastAsia="Times New Roman" w:hAnsi="Arial" w:cs="Times New Roman"/>
      <w:b/>
      <w:sz w:val="20"/>
      <w:szCs w:val="20"/>
      <w:lang w:eastAsia="nl-NL"/>
    </w:rPr>
  </w:style>
  <w:style w:type="paragraph" w:styleId="Lijstalinea">
    <w:name w:val="List Paragraph"/>
    <w:basedOn w:val="Standaard"/>
    <w:qFormat/>
    <w:rsid w:val="002F1DC1"/>
    <w:pPr>
      <w:ind w:left="720"/>
      <w:contextualSpacing/>
    </w:pPr>
  </w:style>
  <w:style w:type="paragraph" w:styleId="Voettekst">
    <w:name w:val="footer"/>
    <w:basedOn w:val="Standaard"/>
    <w:link w:val="VoettekstChar"/>
    <w:uiPriority w:val="99"/>
    <w:unhideWhenUsed/>
    <w:rsid w:val="002F1DC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F1DC1"/>
    <w:rPr>
      <w:rFonts w:ascii="Arial" w:hAnsi="Arial" w:cs="Times New Roman"/>
      <w:sz w:val="20"/>
      <w:szCs w:val="20"/>
      <w:lang w:eastAsia="nl-NL"/>
    </w:rPr>
  </w:style>
  <w:style w:type="character" w:styleId="Hyperlink">
    <w:name w:val="Hyperlink"/>
    <w:basedOn w:val="Standaardalinea-lettertype"/>
    <w:uiPriority w:val="99"/>
    <w:unhideWhenUsed/>
    <w:rsid w:val="002F1DC1"/>
    <w:rPr>
      <w:color w:val="0000FF" w:themeColor="hyperlink"/>
      <w:u w:val="single"/>
    </w:rPr>
  </w:style>
  <w:style w:type="paragraph" w:styleId="Ballontekst">
    <w:name w:val="Balloon Text"/>
    <w:basedOn w:val="Standaard"/>
    <w:link w:val="BallontekstChar"/>
    <w:uiPriority w:val="99"/>
    <w:semiHidden/>
    <w:unhideWhenUsed/>
    <w:rsid w:val="0081313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13134"/>
    <w:rPr>
      <w:rFonts w:ascii="Segoe UI" w:hAnsi="Segoe UI" w:cs="Segoe UI"/>
      <w:sz w:val="18"/>
      <w:szCs w:val="18"/>
      <w:lang w:eastAsia="nl-NL"/>
    </w:rPr>
  </w:style>
  <w:style w:type="character" w:styleId="Verwijzingopmerking">
    <w:name w:val="annotation reference"/>
    <w:basedOn w:val="Standaardalinea-lettertype"/>
    <w:uiPriority w:val="99"/>
    <w:semiHidden/>
    <w:unhideWhenUsed/>
    <w:rsid w:val="00000C97"/>
    <w:rPr>
      <w:sz w:val="16"/>
      <w:szCs w:val="16"/>
    </w:rPr>
  </w:style>
  <w:style w:type="paragraph" w:styleId="Tekstopmerking">
    <w:name w:val="annotation text"/>
    <w:basedOn w:val="Standaard"/>
    <w:link w:val="TekstopmerkingChar"/>
    <w:uiPriority w:val="99"/>
    <w:semiHidden/>
    <w:unhideWhenUsed/>
    <w:rsid w:val="00000C97"/>
    <w:pPr>
      <w:spacing w:line="240" w:lineRule="auto"/>
    </w:pPr>
  </w:style>
  <w:style w:type="character" w:customStyle="1" w:styleId="TekstopmerkingChar">
    <w:name w:val="Tekst opmerking Char"/>
    <w:basedOn w:val="Standaardalinea-lettertype"/>
    <w:link w:val="Tekstopmerking"/>
    <w:uiPriority w:val="99"/>
    <w:semiHidden/>
    <w:rsid w:val="00000C97"/>
    <w:rPr>
      <w:rFonts w:ascii="Arial"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000C97"/>
    <w:rPr>
      <w:b/>
      <w:bCs/>
    </w:rPr>
  </w:style>
  <w:style w:type="character" w:customStyle="1" w:styleId="OnderwerpvanopmerkingChar">
    <w:name w:val="Onderwerp van opmerking Char"/>
    <w:basedOn w:val="TekstopmerkingChar"/>
    <w:link w:val="Onderwerpvanopmerking"/>
    <w:uiPriority w:val="99"/>
    <w:semiHidden/>
    <w:rsid w:val="00000C97"/>
    <w:rPr>
      <w:rFonts w:ascii="Arial" w:hAnsi="Arial" w:cs="Times New Roman"/>
      <w:b/>
      <w:bCs/>
      <w:sz w:val="20"/>
      <w:szCs w:val="20"/>
      <w:lang w:eastAsia="nl-NL"/>
    </w:rPr>
  </w:style>
  <w:style w:type="paragraph" w:styleId="Normaalweb">
    <w:name w:val="Normal (Web)"/>
    <w:basedOn w:val="Standaard"/>
    <w:uiPriority w:val="99"/>
    <w:semiHidden/>
    <w:unhideWhenUsed/>
    <w:rsid w:val="00317C33"/>
    <w:pPr>
      <w:spacing w:before="100" w:beforeAutospacing="1" w:after="100" w:afterAutospacing="1" w:line="240" w:lineRule="auto"/>
    </w:pPr>
    <w:rPr>
      <w:rFonts w:ascii="Times New Roman" w:hAnsi="Times New Roman" w:cs="Times New Roman"/>
      <w:sz w:val="24"/>
      <w:szCs w:val="24"/>
    </w:rPr>
  </w:style>
  <w:style w:type="paragraph" w:styleId="Revisie">
    <w:name w:val="Revision"/>
    <w:hidden/>
    <w:uiPriority w:val="99"/>
    <w:semiHidden/>
    <w:rsid w:val="00317C33"/>
    <w:pPr>
      <w:spacing w:after="0" w:line="240" w:lineRule="auto"/>
    </w:pPr>
    <w:rPr>
      <w:rFonts w:ascii="Calibri" w:hAnsi="Calibri" w:cs="Calibri"/>
      <w:szCs w:val="20"/>
      <w:lang w:eastAsia="nl-NL"/>
    </w:rPr>
  </w:style>
  <w:style w:type="paragraph" w:styleId="Voetnoottekst">
    <w:name w:val="footnote text"/>
    <w:basedOn w:val="Standaard"/>
    <w:link w:val="VoetnoottekstChar"/>
    <w:uiPriority w:val="99"/>
    <w:semiHidden/>
    <w:unhideWhenUsed/>
    <w:rsid w:val="00680D33"/>
    <w:pPr>
      <w:spacing w:line="240" w:lineRule="auto"/>
    </w:pPr>
    <w:rPr>
      <w:sz w:val="20"/>
    </w:rPr>
  </w:style>
  <w:style w:type="character" w:customStyle="1" w:styleId="VoetnoottekstChar">
    <w:name w:val="Voetnoottekst Char"/>
    <w:basedOn w:val="Standaardalinea-lettertype"/>
    <w:link w:val="Voetnoottekst"/>
    <w:uiPriority w:val="99"/>
    <w:semiHidden/>
    <w:rsid w:val="00680D33"/>
    <w:rPr>
      <w:rFonts w:ascii="Calibri" w:hAnsi="Calibri" w:cs="Calibri"/>
      <w:sz w:val="20"/>
      <w:szCs w:val="20"/>
      <w:lang w:eastAsia="nl-NL"/>
    </w:rPr>
  </w:style>
  <w:style w:type="character" w:styleId="Voetnootmarkering">
    <w:name w:val="footnote reference"/>
    <w:basedOn w:val="Standaardalinea-lettertype"/>
    <w:uiPriority w:val="99"/>
    <w:semiHidden/>
    <w:unhideWhenUsed/>
    <w:rsid w:val="00680D33"/>
    <w:rPr>
      <w:vertAlign w:val="superscript"/>
    </w:rPr>
  </w:style>
  <w:style w:type="character" w:styleId="GevolgdeHyperlink">
    <w:name w:val="FollowedHyperlink"/>
    <w:basedOn w:val="Standaardalinea-lettertype"/>
    <w:uiPriority w:val="99"/>
    <w:semiHidden/>
    <w:unhideWhenUsed/>
    <w:rsid w:val="00EE4DF2"/>
    <w:rPr>
      <w:color w:val="800080" w:themeColor="followedHyperlink"/>
      <w:u w:val="single"/>
    </w:rPr>
  </w:style>
  <w:style w:type="paragraph" w:styleId="Koptekst">
    <w:name w:val="header"/>
    <w:basedOn w:val="Standaard"/>
    <w:link w:val="KoptekstChar"/>
    <w:uiPriority w:val="99"/>
    <w:unhideWhenUsed/>
    <w:rsid w:val="001C689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C6898"/>
    <w:rPr>
      <w:rFonts w:ascii="Calibri" w:hAnsi="Calibri" w:cs="Calibri"/>
      <w:szCs w:val="20"/>
      <w:lang w:eastAsia="nl-NL"/>
    </w:rPr>
  </w:style>
  <w:style w:type="paragraph" w:customStyle="1" w:styleId="TableParagraph">
    <w:name w:val="Table Paragraph"/>
    <w:basedOn w:val="Standaard"/>
    <w:uiPriority w:val="1"/>
    <w:rsid w:val="005663C1"/>
    <w:pPr>
      <w:autoSpaceDE w:val="0"/>
      <w:autoSpaceDN w:val="0"/>
      <w:spacing w:line="240" w:lineRule="auto"/>
      <w:ind w:left="69"/>
    </w:pPr>
    <w:rPr>
      <w:rFonts w:ascii="NittiEindhoven-Normal" w:eastAsiaTheme="minorHAnsi" w:hAnsi="NittiEindhoven-Normal"/>
      <w:sz w:val="24"/>
      <w:szCs w:val="24"/>
    </w:rPr>
  </w:style>
  <w:style w:type="paragraph" w:styleId="Titel">
    <w:name w:val="Title"/>
    <w:basedOn w:val="Standaard"/>
    <w:next w:val="Standaard"/>
    <w:link w:val="TitelChar"/>
    <w:uiPriority w:val="10"/>
    <w:qFormat/>
    <w:rsid w:val="00AF42B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AF42B2"/>
    <w:rPr>
      <w:rFonts w:asciiTheme="majorHAnsi" w:eastAsiaTheme="majorEastAsia" w:hAnsiTheme="majorHAnsi" w:cstheme="majorBidi"/>
      <w:color w:val="17365D" w:themeColor="text2" w:themeShade="BF"/>
      <w:spacing w:val="5"/>
      <w:kern w:val="28"/>
      <w:sz w:val="52"/>
      <w:szCs w:val="5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900363">
      <w:bodyDiv w:val="1"/>
      <w:marLeft w:val="0"/>
      <w:marRight w:val="0"/>
      <w:marTop w:val="0"/>
      <w:marBottom w:val="0"/>
      <w:divBdr>
        <w:top w:val="none" w:sz="0" w:space="0" w:color="auto"/>
        <w:left w:val="none" w:sz="0" w:space="0" w:color="auto"/>
        <w:bottom w:val="none" w:sz="0" w:space="0" w:color="auto"/>
        <w:right w:val="none" w:sz="0" w:space="0" w:color="auto"/>
      </w:divBdr>
    </w:div>
    <w:div w:id="686560217">
      <w:bodyDiv w:val="1"/>
      <w:marLeft w:val="0"/>
      <w:marRight w:val="0"/>
      <w:marTop w:val="0"/>
      <w:marBottom w:val="0"/>
      <w:divBdr>
        <w:top w:val="none" w:sz="0" w:space="0" w:color="auto"/>
        <w:left w:val="none" w:sz="0" w:space="0" w:color="auto"/>
        <w:bottom w:val="none" w:sz="0" w:space="0" w:color="auto"/>
        <w:right w:val="none" w:sz="0" w:space="0" w:color="auto"/>
      </w:divBdr>
    </w:div>
    <w:div w:id="834684254">
      <w:bodyDiv w:val="1"/>
      <w:marLeft w:val="0"/>
      <w:marRight w:val="0"/>
      <w:marTop w:val="0"/>
      <w:marBottom w:val="0"/>
      <w:divBdr>
        <w:top w:val="none" w:sz="0" w:space="0" w:color="auto"/>
        <w:left w:val="none" w:sz="0" w:space="0" w:color="auto"/>
        <w:bottom w:val="none" w:sz="0" w:space="0" w:color="auto"/>
        <w:right w:val="none" w:sz="0" w:space="0" w:color="auto"/>
      </w:divBdr>
    </w:div>
    <w:div w:id="122283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so-nederland.n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pianoo.nl/nl/metrokaarten/metrokaart-sociaal-domein-faq/hoe-zit-het-inkoopproces-elkaar/wie-vallen-er-onder-d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D37ACF-A2FE-48B0-8083-BD1D4A646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2524</Words>
  <Characters>13882</Characters>
  <Application>Microsoft Office Word</Application>
  <DocSecurity>0</DocSecurity>
  <Lines>115</Lines>
  <Paragraphs>32</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16374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Harry Hoogland</dc:creator>
  <cp:lastModifiedBy>rloeffen</cp:lastModifiedBy>
  <cp:revision>2</cp:revision>
  <cp:lastPrinted>2019-10-02T11:58:00Z</cp:lastPrinted>
  <dcterms:created xsi:type="dcterms:W3CDTF">2021-01-27T20:10:00Z</dcterms:created>
  <dcterms:modified xsi:type="dcterms:W3CDTF">2021-01-27T20:10:00Z</dcterms:modified>
</cp:coreProperties>
</file>